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88A" w:rsidRDefault="00AA188A">
      <w:pPr>
        <w:spacing w:before="1" w:line="160" w:lineRule="exact"/>
        <w:rPr>
          <w:sz w:val="17"/>
          <w:szCs w:val="17"/>
        </w:rPr>
      </w:pPr>
    </w:p>
    <w:p w:rsidR="00AA188A" w:rsidRDefault="00AA188A">
      <w:pPr>
        <w:spacing w:line="160" w:lineRule="exact"/>
        <w:rPr>
          <w:sz w:val="16"/>
          <w:szCs w:val="16"/>
        </w:rPr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AA188A">
      <w:pPr>
        <w:spacing w:line="160" w:lineRule="exact"/>
        <w:rPr>
          <w:sz w:val="16"/>
          <w:szCs w:val="16"/>
        </w:rPr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0476EE">
      <w:pPr>
        <w:spacing w:before="24" w:line="275" w:lineRule="auto"/>
        <w:ind w:left="3586" w:right="3136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AA188A" w:rsidRDefault="00AA188A">
      <w:pPr>
        <w:spacing w:before="16" w:line="220" w:lineRule="exact"/>
        <w:rPr>
          <w:sz w:val="22"/>
          <w:szCs w:val="22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AA188A" w:rsidRDefault="00AA188A">
      <w:pPr>
        <w:spacing w:before="4" w:line="120" w:lineRule="exact"/>
        <w:rPr>
          <w:sz w:val="13"/>
          <w:szCs w:val="13"/>
        </w:rPr>
      </w:pPr>
    </w:p>
    <w:p w:rsidR="00AA188A" w:rsidRDefault="000476EE">
      <w:pPr>
        <w:spacing w:line="360" w:lineRule="auto"/>
        <w:ind w:left="588" w:right="64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ondouw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kota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moba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menuntut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luar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kota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</w:t>
      </w:r>
      <w:r>
        <w:rPr>
          <w:spacing w:val="-3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.  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 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hatan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ndudu</w:t>
      </w:r>
      <w:r>
        <w:rPr>
          <w:spacing w:val="1"/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rjuml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AA188A" w:rsidRDefault="000476EE">
      <w:pPr>
        <w:spacing w:before="4" w:line="360" w:lineRule="auto"/>
        <w:ind w:left="588" w:right="67" w:firstLine="72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AA188A" w:rsidRDefault="000476EE">
      <w:pPr>
        <w:spacing w:before="6" w:line="360" w:lineRule="auto"/>
        <w:ind w:left="588" w:right="64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runtu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uhi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ngt</w:t>
      </w:r>
      <w:r>
        <w:rPr>
          <w:i/>
          <w:spacing w:val="1"/>
          <w:sz w:val="24"/>
          <w:szCs w:val="24"/>
        </w:rPr>
        <w:t>h</w:t>
      </w:r>
      <w:r>
        <w:rPr>
          <w:sz w:val="24"/>
          <w:szCs w:val="24"/>
        </w:rPr>
        <w:t>),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(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pacing w:val="3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abi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>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y</w:t>
      </w:r>
      <w:r>
        <w:rPr>
          <w:sz w:val="24"/>
          <w:szCs w:val="24"/>
        </w:rPr>
        <w:t>),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(</w:t>
      </w:r>
      <w:r>
        <w:rPr>
          <w:i/>
          <w:sz w:val="24"/>
          <w:szCs w:val="24"/>
        </w:rPr>
        <w:t>safety</w:t>
      </w:r>
      <w:r>
        <w:rPr>
          <w:sz w:val="24"/>
          <w:szCs w:val="24"/>
        </w:rPr>
        <w:t xml:space="preserve">),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durabil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(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rtono, 1999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AA188A" w:rsidRDefault="000476EE">
      <w:pPr>
        <w:spacing w:before="4" w:line="360" w:lineRule="auto"/>
        <w:ind w:left="588" w:right="69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tor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5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rupa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pacing w:val="5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AA188A" w:rsidRDefault="000476EE">
      <w:pPr>
        <w:spacing w:before="6" w:line="360" w:lineRule="auto"/>
        <w:ind w:left="588" w:right="67" w:firstLine="720"/>
        <w:jc w:val="both"/>
        <w:rPr>
          <w:sz w:val="24"/>
          <w:szCs w:val="24"/>
        </w:rPr>
        <w:sectPr w:rsidR="00AA188A">
          <w:headerReference w:type="default" r:id="rId8"/>
          <w:pgSz w:w="11920" w:h="16840"/>
          <w:pgMar w:top="1100" w:right="1280" w:bottom="280" w:left="1680" w:header="875" w:footer="869" w:gutter="0"/>
          <w:pgNumType w:start="1"/>
          <w:cols w:space="720"/>
        </w:sect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kuatan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diket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lentu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a-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teg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</w:t>
      </w:r>
      <w:r>
        <w:rPr>
          <w:spacing w:val="1"/>
          <w:sz w:val="24"/>
          <w:szCs w:val="24"/>
        </w:rPr>
        <w:t>k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2" w:line="140" w:lineRule="exact"/>
        <w:rPr>
          <w:sz w:val="15"/>
          <w:szCs w:val="15"/>
        </w:rPr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0476EE">
      <w:pPr>
        <w:spacing w:before="29" w:line="359" w:lineRule="auto"/>
        <w:ind w:left="588" w:right="63" w:firstLine="72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>,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in</w:t>
      </w:r>
      <w:r>
        <w:rPr>
          <w:b/>
          <w:sz w:val="24"/>
          <w:szCs w:val="24"/>
        </w:rPr>
        <w:t>jauan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ol</w:t>
      </w:r>
      <w:r>
        <w:rPr>
          <w:b/>
          <w:spacing w:val="3"/>
          <w:sz w:val="24"/>
          <w:szCs w:val="24"/>
        </w:rPr>
        <w:t>o</w:t>
      </w:r>
      <w:r>
        <w:rPr>
          <w:b/>
          <w:spacing w:val="-3"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Balo</w:t>
      </w:r>
      <w:r>
        <w:rPr>
          <w:b/>
          <w:spacing w:val="1"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lat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</w:t>
      </w:r>
      <w:r>
        <w:rPr>
          <w:b/>
          <w:spacing w:val="1"/>
          <w:sz w:val="24"/>
          <w:szCs w:val="24"/>
        </w:rPr>
        <w:t>nn</w:t>
      </w:r>
      <w:r>
        <w:rPr>
          <w:b/>
          <w:sz w:val="24"/>
          <w:szCs w:val="24"/>
        </w:rPr>
        <w:t>ya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2"/>
          <w:sz w:val="24"/>
          <w:szCs w:val="24"/>
        </w:rPr>
        <w:t>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 xml:space="preserve">an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To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 xml:space="preserve">r  B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Ru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ah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it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proofErr w:type="spellEnd"/>
      <w:r>
        <w:rPr>
          <w:b/>
          <w:sz w:val="24"/>
          <w:szCs w:val="24"/>
        </w:rPr>
        <w:t xml:space="preserve">  Da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ah 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 xml:space="preserve">a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ot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u</w:t>
      </w:r>
      <w:proofErr w:type="spellEnd"/>
      <w:r>
        <w:rPr>
          <w:b/>
          <w:spacing w:val="1"/>
          <w:sz w:val="24"/>
          <w:szCs w:val="24"/>
        </w:rPr>
        <w:t>”</w:t>
      </w:r>
      <w:r>
        <w:rPr>
          <w:sz w:val="24"/>
          <w:szCs w:val="24"/>
        </w:rPr>
        <w:t>.</w:t>
      </w:r>
    </w:p>
    <w:p w:rsidR="00AA188A" w:rsidRDefault="00AA188A">
      <w:pPr>
        <w:spacing w:before="11" w:line="240" w:lineRule="exact"/>
        <w:rPr>
          <w:sz w:val="24"/>
          <w:szCs w:val="24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AA188A" w:rsidRDefault="00AA188A">
      <w:pPr>
        <w:spacing w:before="13" w:line="240" w:lineRule="exact"/>
        <w:rPr>
          <w:sz w:val="24"/>
          <w:szCs w:val="24"/>
        </w:rPr>
      </w:pPr>
    </w:p>
    <w:p w:rsidR="00AA188A" w:rsidRDefault="000476EE">
      <w:pPr>
        <w:spacing w:line="360" w:lineRule="auto"/>
        <w:ind w:left="588" w:right="69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6" w:line="120" w:lineRule="exact"/>
        <w:rPr>
          <w:sz w:val="12"/>
          <w:szCs w:val="12"/>
        </w:rPr>
      </w:pPr>
    </w:p>
    <w:p w:rsidR="00AA188A" w:rsidRDefault="000476EE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spacing w:line="360" w:lineRule="auto"/>
        <w:ind w:left="946" w:right="69" w:hanging="35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tamob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3" w:line="120" w:lineRule="exact"/>
        <w:rPr>
          <w:sz w:val="12"/>
          <w:szCs w:val="12"/>
        </w:rPr>
      </w:pPr>
    </w:p>
    <w:p w:rsidR="00AA188A" w:rsidRDefault="000476EE">
      <w:pPr>
        <w:spacing w:line="361" w:lineRule="auto"/>
        <w:ind w:left="948" w:right="67" w:hanging="360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)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</w:p>
    <w:p w:rsidR="00AA188A" w:rsidRDefault="00AA188A">
      <w:pPr>
        <w:spacing w:before="2" w:line="120" w:lineRule="exact"/>
        <w:rPr>
          <w:sz w:val="12"/>
          <w:szCs w:val="12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4" w:line="180" w:lineRule="exact"/>
        <w:rPr>
          <w:sz w:val="18"/>
          <w:szCs w:val="18"/>
        </w:rPr>
      </w:pPr>
    </w:p>
    <w:p w:rsidR="00AA188A" w:rsidRDefault="00AA188A">
      <w:pPr>
        <w:spacing w:line="200" w:lineRule="exact"/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AA188A" w:rsidRDefault="00AA188A">
      <w:pPr>
        <w:spacing w:before="2" w:line="120" w:lineRule="exact"/>
        <w:rPr>
          <w:sz w:val="13"/>
          <w:szCs w:val="13"/>
        </w:rPr>
      </w:pPr>
    </w:p>
    <w:p w:rsidR="00AA188A" w:rsidRDefault="000476EE">
      <w:pPr>
        <w:spacing w:line="359" w:lineRule="auto"/>
        <w:ind w:left="588" w:right="66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T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kota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plat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:rsidR="00AA188A" w:rsidRDefault="00AA188A">
      <w:pPr>
        <w:spacing w:before="7" w:line="120" w:lineRule="exact"/>
        <w:rPr>
          <w:sz w:val="12"/>
          <w:szCs w:val="12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tabs>
          <w:tab w:val="left" w:pos="1000"/>
        </w:tabs>
        <w:spacing w:line="360" w:lineRule="auto"/>
        <w:ind w:left="1016" w:right="61" w:hanging="427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</w:t>
      </w:r>
      <w:r>
        <w:rPr>
          <w:spacing w:val="3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pl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AA188A" w:rsidRDefault="00AA188A">
      <w:pPr>
        <w:spacing w:before="8" w:line="240" w:lineRule="exact"/>
        <w:rPr>
          <w:sz w:val="24"/>
          <w:szCs w:val="24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AA188A" w:rsidRDefault="00AA188A">
      <w:pPr>
        <w:spacing w:before="4" w:line="120" w:lineRule="exact"/>
        <w:rPr>
          <w:sz w:val="13"/>
          <w:szCs w:val="13"/>
        </w:rPr>
      </w:pPr>
    </w:p>
    <w:p w:rsidR="00AA188A" w:rsidRDefault="000476EE">
      <w:pPr>
        <w:spacing w:line="359" w:lineRule="auto"/>
        <w:ind w:left="588" w:right="69" w:firstLine="720"/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AA188A" w:rsidRDefault="00AA188A">
      <w:pPr>
        <w:spacing w:before="8" w:line="120" w:lineRule="exact"/>
        <w:rPr>
          <w:sz w:val="12"/>
          <w:szCs w:val="12"/>
        </w:rPr>
      </w:pPr>
    </w:p>
    <w:p w:rsidR="00AA188A" w:rsidRDefault="000476EE">
      <w:pPr>
        <w:ind w:left="588"/>
        <w:rPr>
          <w:sz w:val="24"/>
          <w:szCs w:val="24"/>
        </w:rPr>
        <w:sectPr w:rsidR="00AA188A">
          <w:pgSz w:w="11920" w:h="16840"/>
          <w:pgMar w:top="1100" w:right="1280" w:bottom="280" w:left="1680" w:header="875" w:footer="869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ngamata</w:t>
      </w:r>
      <w:r>
        <w:rPr>
          <w:i/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)</w:t>
      </w:r>
    </w:p>
    <w:p w:rsidR="00AA188A" w:rsidRDefault="00AA188A">
      <w:pPr>
        <w:spacing w:before="2" w:line="140" w:lineRule="exact"/>
        <w:rPr>
          <w:sz w:val="15"/>
          <w:szCs w:val="15"/>
        </w:rPr>
      </w:pPr>
    </w:p>
    <w:p w:rsidR="00AA188A" w:rsidRDefault="00AA188A">
      <w:pPr>
        <w:spacing w:line="200" w:lineRule="exact"/>
      </w:pPr>
    </w:p>
    <w:p w:rsidR="00AA188A" w:rsidRDefault="00AA188A">
      <w:pPr>
        <w:spacing w:line="200" w:lineRule="exact"/>
      </w:pPr>
    </w:p>
    <w:p w:rsidR="00AA188A" w:rsidRDefault="000476EE">
      <w:pPr>
        <w:spacing w:before="29" w:line="359" w:lineRule="auto"/>
        <w:ind w:left="1016" w:right="64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ung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AA188A" w:rsidRDefault="000476EE">
      <w:pPr>
        <w:spacing w:before="6"/>
        <w:ind w:left="588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spacing w:line="360" w:lineRule="auto"/>
        <w:ind w:left="1016" w:right="67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stak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7" w:line="120" w:lineRule="exact"/>
        <w:rPr>
          <w:sz w:val="12"/>
          <w:szCs w:val="12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triks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2" w:line="180" w:lineRule="exact"/>
        <w:rPr>
          <w:sz w:val="18"/>
          <w:szCs w:val="18"/>
        </w:rPr>
      </w:pPr>
    </w:p>
    <w:p w:rsidR="00AA188A" w:rsidRDefault="00AA188A">
      <w:pPr>
        <w:spacing w:line="200" w:lineRule="exact"/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AA188A" w:rsidRDefault="00AA188A">
      <w:pPr>
        <w:spacing w:before="4" w:line="120" w:lineRule="exact"/>
        <w:rPr>
          <w:sz w:val="13"/>
          <w:szCs w:val="13"/>
        </w:rPr>
      </w:pPr>
    </w:p>
    <w:p w:rsidR="00AA188A" w:rsidRDefault="000476EE">
      <w:pPr>
        <w:ind w:left="1308"/>
        <w:rPr>
          <w:sz w:val="24"/>
          <w:szCs w:val="24"/>
        </w:rPr>
      </w:pPr>
      <w:r>
        <w:rPr>
          <w:sz w:val="24"/>
          <w:szCs w:val="24"/>
        </w:rPr>
        <w:t>Di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ar</w:t>
      </w:r>
      <w:r>
        <w:rPr>
          <w:sz w:val="24"/>
          <w:szCs w:val="24"/>
        </w:rPr>
        <w:t>lebih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</w:t>
      </w:r>
      <w:proofErr w:type="gramStart"/>
      <w:r>
        <w:rPr>
          <w:spacing w:val="2"/>
          <w:sz w:val="24"/>
          <w:szCs w:val="24"/>
        </w:rPr>
        <w:t>,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</w:p>
    <w:p w:rsidR="00AA188A" w:rsidRDefault="00AA188A">
      <w:pPr>
        <w:spacing w:before="7" w:line="120" w:lineRule="exact"/>
        <w:rPr>
          <w:sz w:val="13"/>
          <w:szCs w:val="13"/>
        </w:rPr>
      </w:pPr>
    </w:p>
    <w:p w:rsidR="00AA188A" w:rsidRDefault="000476EE">
      <w:pPr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AA188A" w:rsidRDefault="00AA188A">
      <w:pPr>
        <w:spacing w:before="4" w:line="140" w:lineRule="exact"/>
        <w:rPr>
          <w:sz w:val="14"/>
          <w:szCs w:val="14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  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AA188A" w:rsidRDefault="00AA188A">
      <w:pPr>
        <w:spacing w:before="2" w:line="120" w:lineRule="exact"/>
        <w:rPr>
          <w:sz w:val="13"/>
          <w:szCs w:val="13"/>
        </w:rPr>
      </w:pPr>
    </w:p>
    <w:p w:rsidR="00AA188A" w:rsidRDefault="000476EE">
      <w:pPr>
        <w:spacing w:line="360" w:lineRule="auto"/>
        <w:ind w:left="2028" w:right="72"/>
        <w:jc w:val="both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AA188A" w:rsidRDefault="00AA188A">
      <w:pPr>
        <w:spacing w:before="1" w:line="120" w:lineRule="exact"/>
        <w:rPr>
          <w:sz w:val="13"/>
          <w:szCs w:val="13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TEORI</w:t>
      </w:r>
    </w:p>
    <w:p w:rsidR="00AA188A" w:rsidRDefault="00AA188A">
      <w:pPr>
        <w:spacing w:before="2" w:line="120" w:lineRule="exact"/>
        <w:rPr>
          <w:sz w:val="13"/>
          <w:szCs w:val="13"/>
        </w:rPr>
      </w:pPr>
    </w:p>
    <w:p w:rsidR="00AA188A" w:rsidRDefault="000476EE">
      <w:pPr>
        <w:spacing w:line="359" w:lineRule="auto"/>
        <w:ind w:left="2028" w:right="74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AA188A" w:rsidRDefault="00AA188A">
      <w:pPr>
        <w:spacing w:before="2" w:line="120" w:lineRule="exact"/>
        <w:rPr>
          <w:sz w:val="13"/>
          <w:szCs w:val="13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II         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AA188A" w:rsidRDefault="00AA188A">
      <w:pPr>
        <w:spacing w:before="2" w:line="120" w:lineRule="exact"/>
        <w:rPr>
          <w:sz w:val="13"/>
          <w:szCs w:val="13"/>
        </w:rPr>
      </w:pPr>
    </w:p>
    <w:p w:rsidR="00AA188A" w:rsidRDefault="000476EE">
      <w:pPr>
        <w:spacing w:line="360" w:lineRule="auto"/>
        <w:ind w:left="2028" w:right="6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k</w:t>
      </w:r>
      <w:proofErr w:type="spellEnd"/>
    </w:p>
    <w:p w:rsidR="00AA188A" w:rsidRDefault="00AA188A">
      <w:pPr>
        <w:spacing w:before="8" w:line="120" w:lineRule="exact"/>
        <w:rPr>
          <w:sz w:val="12"/>
          <w:szCs w:val="12"/>
        </w:rPr>
      </w:pPr>
    </w:p>
    <w:p w:rsidR="00AA188A" w:rsidRDefault="000476E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IV         </w:t>
      </w:r>
      <w:r>
        <w:rPr>
          <w:b/>
          <w:spacing w:val="19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AA188A" w:rsidRDefault="00AA188A">
      <w:pPr>
        <w:spacing w:before="4" w:line="120" w:lineRule="exact"/>
        <w:rPr>
          <w:sz w:val="13"/>
          <w:szCs w:val="13"/>
        </w:rPr>
      </w:pPr>
    </w:p>
    <w:p w:rsidR="00AA188A" w:rsidRDefault="000476EE">
      <w:pPr>
        <w:spacing w:line="359" w:lineRule="auto"/>
        <w:ind w:left="2028" w:right="7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>.</w:t>
      </w:r>
      <w:bookmarkStart w:id="0" w:name="_GoBack"/>
      <w:bookmarkEnd w:id="0"/>
    </w:p>
    <w:sectPr w:rsidR="00AA188A">
      <w:headerReference w:type="default" r:id="rId9"/>
      <w:footerReference w:type="default" r:id="rId10"/>
      <w:pgSz w:w="11920" w:h="16840"/>
      <w:pgMar w:top="156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183" w:rsidRDefault="00EE2183">
      <w:r>
        <w:separator/>
      </w:r>
    </w:p>
  </w:endnote>
  <w:endnote w:type="continuationSeparator" w:id="0">
    <w:p w:rsidR="00EE2183" w:rsidRDefault="00EE2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88A" w:rsidRDefault="00AA188A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183" w:rsidRDefault="00EE2183">
      <w:r>
        <w:separator/>
      </w:r>
    </w:p>
  </w:footnote>
  <w:footnote w:type="continuationSeparator" w:id="0">
    <w:p w:rsidR="00EE2183" w:rsidRDefault="00EE21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88A" w:rsidRDefault="00EE218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position:absolute;margin-left:510.5pt;margin-top:42.75pt;width:16pt;height:14pt;z-index:-20319;mso-position-horizontal-relative:page;mso-position-vertical-relative:page" filled="f" stroked="f">
          <v:textbox inset="0,0,0,0">
            <w:txbxContent>
              <w:p w:rsidR="00AA188A" w:rsidRDefault="000476E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620B52">
                  <w:rPr>
                    <w:noProof/>
                    <w:sz w:val="24"/>
                    <w:szCs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88A" w:rsidRDefault="00AA188A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2DC2"/>
    <w:multiLevelType w:val="multilevel"/>
    <w:tmpl w:val="30A0D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proofState w:spelling="clean" w:grammar="clean"/>
  <w:defaultTabStop w:val="720"/>
  <w:characterSpacingControl w:val="doNotCompress"/>
  <w:hdrShapeDefaults>
    <o:shapedefaults v:ext="edit" spidmax="211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A188A"/>
    <w:rsid w:val="000476EE"/>
    <w:rsid w:val="00564BCC"/>
    <w:rsid w:val="00620B52"/>
    <w:rsid w:val="00AA188A"/>
    <w:rsid w:val="00EE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2018-05-14T06:59:00Z</dcterms:created>
  <dcterms:modified xsi:type="dcterms:W3CDTF">2018-05-14T07:05:00Z</dcterms:modified>
</cp:coreProperties>
</file>