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88A" w:rsidRDefault="00AA188A">
      <w:pPr>
        <w:spacing w:line="200" w:lineRule="exact"/>
      </w:pPr>
    </w:p>
    <w:p w:rsidR="00AA188A" w:rsidRDefault="00AA188A">
      <w:pPr>
        <w:spacing w:line="200" w:lineRule="exact"/>
      </w:pPr>
    </w:p>
    <w:p w:rsidR="00AA188A" w:rsidRDefault="00AA188A">
      <w:pPr>
        <w:spacing w:line="200" w:lineRule="exact"/>
      </w:pPr>
    </w:p>
    <w:p w:rsidR="00AA188A" w:rsidRDefault="00AA188A">
      <w:pPr>
        <w:spacing w:line="200" w:lineRule="exact"/>
      </w:pPr>
    </w:p>
    <w:p w:rsidR="00AA188A" w:rsidRDefault="00AA188A">
      <w:pPr>
        <w:spacing w:before="9" w:line="260" w:lineRule="exact"/>
        <w:rPr>
          <w:sz w:val="26"/>
          <w:szCs w:val="26"/>
        </w:rPr>
      </w:pPr>
    </w:p>
    <w:p w:rsidR="00AA188A" w:rsidRDefault="000476EE">
      <w:pPr>
        <w:spacing w:before="24" w:line="300" w:lineRule="exact"/>
        <w:ind w:left="3853" w:right="3383"/>
        <w:jc w:val="center"/>
        <w:rPr>
          <w:sz w:val="28"/>
          <w:szCs w:val="28"/>
        </w:rPr>
      </w:pPr>
      <w:r>
        <w:rPr>
          <w:b/>
          <w:spacing w:val="-1"/>
          <w:position w:val="-1"/>
          <w:sz w:val="28"/>
          <w:szCs w:val="28"/>
        </w:rPr>
        <w:t>DAF</w:t>
      </w:r>
      <w:r>
        <w:rPr>
          <w:b/>
          <w:position w:val="-1"/>
          <w:sz w:val="28"/>
          <w:szCs w:val="28"/>
        </w:rPr>
        <w:t>T</w:t>
      </w:r>
      <w:r>
        <w:rPr>
          <w:b/>
          <w:spacing w:val="-1"/>
          <w:position w:val="-1"/>
          <w:sz w:val="28"/>
          <w:szCs w:val="28"/>
        </w:rPr>
        <w:t>A</w:t>
      </w:r>
      <w:r>
        <w:rPr>
          <w:b/>
          <w:position w:val="-1"/>
          <w:sz w:val="28"/>
          <w:szCs w:val="28"/>
        </w:rPr>
        <w:t>R</w:t>
      </w:r>
      <w:r>
        <w:rPr>
          <w:b/>
          <w:spacing w:val="-1"/>
          <w:position w:val="-1"/>
          <w:sz w:val="28"/>
          <w:szCs w:val="28"/>
        </w:rPr>
        <w:t xml:space="preserve"> </w:t>
      </w:r>
      <w:r>
        <w:rPr>
          <w:b/>
          <w:position w:val="-1"/>
          <w:sz w:val="28"/>
          <w:szCs w:val="28"/>
        </w:rPr>
        <w:t>ISI</w:t>
      </w:r>
    </w:p>
    <w:p w:rsidR="00AA188A" w:rsidRDefault="00AA188A">
      <w:pPr>
        <w:spacing w:before="3" w:line="120" w:lineRule="exact"/>
        <w:rPr>
          <w:sz w:val="13"/>
          <w:szCs w:val="13"/>
        </w:rPr>
      </w:pPr>
    </w:p>
    <w:p w:rsidR="00AA188A" w:rsidRDefault="00AA188A">
      <w:pPr>
        <w:spacing w:line="200" w:lineRule="exact"/>
      </w:pPr>
    </w:p>
    <w:p w:rsidR="00AA188A" w:rsidRDefault="000476EE">
      <w:pPr>
        <w:spacing w:before="29"/>
        <w:ind w:left="588"/>
        <w:rPr>
          <w:sz w:val="24"/>
          <w:szCs w:val="24"/>
        </w:rPr>
      </w:pPr>
      <w:r>
        <w:rPr>
          <w:sz w:val="24"/>
          <w:szCs w:val="24"/>
        </w:rPr>
        <w:t>Cov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</w:p>
    <w:p w:rsidR="00AA188A" w:rsidRDefault="00AA188A">
      <w:pPr>
        <w:spacing w:before="19" w:line="240" w:lineRule="exact"/>
        <w:rPr>
          <w:sz w:val="24"/>
          <w:szCs w:val="24"/>
        </w:rPr>
      </w:pPr>
    </w:p>
    <w:p w:rsidR="00AA188A" w:rsidRDefault="000476EE">
      <w:pPr>
        <w:ind w:left="588"/>
        <w:rPr>
          <w:sz w:val="24"/>
          <w:szCs w:val="24"/>
        </w:rPr>
      </w:pP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udul</w:t>
      </w:r>
      <w:proofErr w:type="spellEnd"/>
    </w:p>
    <w:p w:rsidR="00AA188A" w:rsidRDefault="00AA188A">
      <w:pPr>
        <w:spacing w:before="17" w:line="240" w:lineRule="exact"/>
        <w:rPr>
          <w:sz w:val="24"/>
          <w:szCs w:val="24"/>
        </w:rPr>
      </w:pPr>
    </w:p>
    <w:p w:rsidR="00AA188A" w:rsidRDefault="000476EE">
      <w:pPr>
        <w:ind w:left="588"/>
        <w:rPr>
          <w:sz w:val="24"/>
          <w:szCs w:val="24"/>
        </w:rPr>
      </w:pP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</w:t>
      </w:r>
      <w:r>
        <w:rPr>
          <w:spacing w:val="1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Akhir</w:t>
      </w:r>
      <w:proofErr w:type="spellEnd"/>
    </w:p>
    <w:p w:rsidR="00AA188A" w:rsidRDefault="00AA188A">
      <w:pPr>
        <w:spacing w:before="19" w:line="240" w:lineRule="exact"/>
        <w:rPr>
          <w:sz w:val="24"/>
          <w:szCs w:val="24"/>
        </w:rPr>
      </w:pPr>
    </w:p>
    <w:p w:rsidR="00AA188A" w:rsidRDefault="000476EE">
      <w:pPr>
        <w:ind w:left="588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putus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</w:p>
    <w:p w:rsidR="00AA188A" w:rsidRDefault="00AA188A">
      <w:pPr>
        <w:spacing w:before="17" w:line="240" w:lineRule="exact"/>
        <w:rPr>
          <w:sz w:val="24"/>
          <w:szCs w:val="24"/>
        </w:rPr>
      </w:pPr>
    </w:p>
    <w:p w:rsidR="00AA188A" w:rsidRDefault="000476EE">
      <w:pPr>
        <w:spacing w:line="464" w:lineRule="auto"/>
        <w:ind w:left="588" w:right="2492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putus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Ujian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ormulir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mbar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(KP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) </w:t>
      </w: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ukti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Konsultasi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Akhir</w:t>
      </w:r>
      <w:proofErr w:type="spellEnd"/>
    </w:p>
    <w:p w:rsidR="00AA188A" w:rsidRDefault="000476EE">
      <w:pPr>
        <w:spacing w:before="10" w:line="465" w:lineRule="auto"/>
        <w:ind w:left="588" w:right="174"/>
        <w:rPr>
          <w:sz w:val="24"/>
          <w:szCs w:val="24"/>
        </w:r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AR          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............……………………………………………...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 A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TRAK   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...........................................................................................................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ii</w:t>
      </w:r>
      <w:proofErr w:type="gram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……………………………………………………………………...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iii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AM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AR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……………………………………………………………...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T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 xml:space="preserve">L     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……............………………………………………………...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vi </w:t>
      </w:r>
      <w:r>
        <w:rPr>
          <w:b/>
          <w:sz w:val="24"/>
          <w:szCs w:val="24"/>
        </w:rPr>
        <w:t xml:space="preserve">BAB I            </w:t>
      </w:r>
      <w:r>
        <w:rPr>
          <w:b/>
          <w:spacing w:val="13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AHUL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AN</w:t>
      </w:r>
    </w:p>
    <w:p w:rsidR="00AA188A" w:rsidRDefault="000476EE">
      <w:pPr>
        <w:spacing w:before="5"/>
        <w:ind w:left="2028"/>
        <w:rPr>
          <w:sz w:val="24"/>
          <w:szCs w:val="24"/>
        </w:rPr>
      </w:pPr>
      <w:r>
        <w:rPr>
          <w:sz w:val="24"/>
          <w:szCs w:val="24"/>
        </w:rPr>
        <w:t xml:space="preserve">1.1   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         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……………………………………... 1</w:t>
      </w:r>
    </w:p>
    <w:p w:rsidR="00AA188A" w:rsidRDefault="00AA188A">
      <w:pPr>
        <w:spacing w:before="7" w:line="120" w:lineRule="exact"/>
        <w:rPr>
          <w:sz w:val="13"/>
          <w:szCs w:val="13"/>
        </w:rPr>
      </w:pPr>
    </w:p>
    <w:p w:rsidR="00AA188A" w:rsidRDefault="000476EE">
      <w:pPr>
        <w:ind w:left="2028"/>
        <w:rPr>
          <w:sz w:val="24"/>
          <w:szCs w:val="24"/>
        </w:rPr>
      </w:pPr>
      <w:r>
        <w:rPr>
          <w:sz w:val="24"/>
          <w:szCs w:val="24"/>
        </w:rPr>
        <w:t xml:space="preserve">1.2   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ksud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Tujuan</w:t>
      </w:r>
      <w:proofErr w:type="spellEnd"/>
      <w:r>
        <w:rPr>
          <w:sz w:val="24"/>
          <w:szCs w:val="24"/>
        </w:rPr>
        <w:t xml:space="preserve"> 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……………………………………... 2</w:t>
      </w:r>
    </w:p>
    <w:p w:rsidR="00AA188A" w:rsidRDefault="00AA188A">
      <w:pPr>
        <w:spacing w:before="9" w:line="120" w:lineRule="exact"/>
        <w:rPr>
          <w:sz w:val="13"/>
          <w:szCs w:val="13"/>
        </w:rPr>
      </w:pPr>
    </w:p>
    <w:p w:rsidR="00AA188A" w:rsidRDefault="000476EE">
      <w:pPr>
        <w:ind w:left="2028"/>
        <w:rPr>
          <w:sz w:val="24"/>
          <w:szCs w:val="24"/>
        </w:rPr>
      </w:pPr>
      <w:r>
        <w:rPr>
          <w:sz w:val="24"/>
          <w:szCs w:val="24"/>
        </w:rPr>
        <w:t xml:space="preserve">1.3   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…</w:t>
      </w:r>
      <w:proofErr w:type="gramEnd"/>
      <w:r>
        <w:rPr>
          <w:sz w:val="24"/>
          <w:szCs w:val="24"/>
        </w:rPr>
        <w:t>…………………………………... 2</w:t>
      </w:r>
    </w:p>
    <w:p w:rsidR="00AA188A" w:rsidRDefault="00AA188A">
      <w:pPr>
        <w:spacing w:before="7" w:line="120" w:lineRule="exact"/>
        <w:rPr>
          <w:sz w:val="13"/>
          <w:szCs w:val="13"/>
        </w:rPr>
      </w:pPr>
    </w:p>
    <w:p w:rsidR="00AA188A" w:rsidRDefault="000476EE">
      <w:pPr>
        <w:ind w:left="2028"/>
        <w:rPr>
          <w:sz w:val="24"/>
          <w:szCs w:val="24"/>
        </w:rPr>
      </w:pPr>
      <w:r>
        <w:rPr>
          <w:sz w:val="24"/>
          <w:szCs w:val="24"/>
        </w:rPr>
        <w:t xml:space="preserve">1.4   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Penulis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  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……………………………………... 2</w:t>
      </w:r>
    </w:p>
    <w:p w:rsidR="00AA188A" w:rsidRDefault="00AA188A">
      <w:pPr>
        <w:spacing w:before="9" w:line="120" w:lineRule="exact"/>
        <w:rPr>
          <w:sz w:val="13"/>
          <w:szCs w:val="13"/>
        </w:rPr>
      </w:pPr>
    </w:p>
    <w:p w:rsidR="00AA188A" w:rsidRDefault="000476EE">
      <w:pPr>
        <w:ind w:left="2028"/>
        <w:rPr>
          <w:sz w:val="24"/>
          <w:szCs w:val="24"/>
        </w:rPr>
      </w:pPr>
      <w:r>
        <w:rPr>
          <w:sz w:val="24"/>
          <w:szCs w:val="24"/>
        </w:rPr>
        <w:t xml:space="preserve">1.5   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matika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Penulis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……………………………………... 3</w:t>
      </w:r>
    </w:p>
    <w:p w:rsidR="00AA188A" w:rsidRDefault="00AA188A">
      <w:pPr>
        <w:spacing w:before="2" w:line="260" w:lineRule="exact"/>
        <w:rPr>
          <w:sz w:val="26"/>
          <w:szCs w:val="26"/>
        </w:rPr>
      </w:pPr>
    </w:p>
    <w:p w:rsidR="00AA188A" w:rsidRDefault="000476EE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II          </w:t>
      </w:r>
      <w:r>
        <w:rPr>
          <w:b/>
          <w:spacing w:val="39"/>
          <w:sz w:val="24"/>
          <w:szCs w:val="24"/>
        </w:rPr>
        <w:t xml:space="preserve"> </w:t>
      </w:r>
      <w:r>
        <w:rPr>
          <w:b/>
          <w:sz w:val="24"/>
          <w:szCs w:val="24"/>
        </w:rPr>
        <w:t>TINJ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US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AKA</w:t>
      </w:r>
    </w:p>
    <w:p w:rsidR="00AA188A" w:rsidRDefault="00AA188A">
      <w:pPr>
        <w:spacing w:before="14" w:line="240" w:lineRule="exact"/>
        <w:rPr>
          <w:sz w:val="24"/>
          <w:szCs w:val="24"/>
        </w:rPr>
      </w:pPr>
    </w:p>
    <w:p w:rsidR="00AA188A" w:rsidRDefault="000476EE">
      <w:pPr>
        <w:ind w:left="2028"/>
        <w:rPr>
          <w:sz w:val="24"/>
          <w:szCs w:val="24"/>
        </w:rPr>
      </w:pPr>
      <w:r>
        <w:rPr>
          <w:sz w:val="24"/>
          <w:szCs w:val="24"/>
        </w:rPr>
        <w:t xml:space="preserve">2.1   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Umum</w:t>
      </w:r>
      <w:proofErr w:type="spellEnd"/>
      <w:r>
        <w:rPr>
          <w:sz w:val="24"/>
          <w:szCs w:val="24"/>
        </w:rPr>
        <w:t xml:space="preserve"> 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……………………………………... 4</w:t>
      </w:r>
    </w:p>
    <w:p w:rsidR="00AA188A" w:rsidRDefault="00AA188A">
      <w:pPr>
        <w:spacing w:before="7" w:line="120" w:lineRule="exact"/>
        <w:rPr>
          <w:sz w:val="13"/>
          <w:szCs w:val="13"/>
        </w:rPr>
      </w:pPr>
    </w:p>
    <w:p w:rsidR="00AA188A" w:rsidRDefault="000476EE">
      <w:pPr>
        <w:ind w:left="2028"/>
        <w:rPr>
          <w:sz w:val="24"/>
          <w:szCs w:val="24"/>
        </w:rPr>
      </w:pPr>
      <w:r>
        <w:rPr>
          <w:sz w:val="24"/>
          <w:szCs w:val="24"/>
        </w:rPr>
        <w:t xml:space="preserve">2.2   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rtul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  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……………………………... 4</w:t>
      </w:r>
    </w:p>
    <w:p w:rsidR="00AA188A" w:rsidRDefault="00AA188A">
      <w:pPr>
        <w:spacing w:before="9" w:line="120" w:lineRule="exact"/>
        <w:rPr>
          <w:sz w:val="13"/>
          <w:szCs w:val="13"/>
        </w:rPr>
      </w:pPr>
    </w:p>
    <w:p w:rsidR="00AA188A" w:rsidRDefault="000476EE">
      <w:pPr>
        <w:ind w:left="2028"/>
        <w:rPr>
          <w:sz w:val="24"/>
          <w:szCs w:val="24"/>
        </w:rPr>
      </w:pPr>
      <w:r>
        <w:rPr>
          <w:sz w:val="24"/>
          <w:szCs w:val="24"/>
        </w:rPr>
        <w:t xml:space="preserve">2.3   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ruktur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       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……………... 6</w:t>
      </w:r>
    </w:p>
    <w:p w:rsidR="00AA188A" w:rsidRDefault="00AA188A">
      <w:pPr>
        <w:spacing w:before="7" w:line="120" w:lineRule="exact"/>
        <w:rPr>
          <w:sz w:val="13"/>
          <w:szCs w:val="13"/>
        </w:rPr>
      </w:pPr>
    </w:p>
    <w:p w:rsidR="00AA188A" w:rsidRDefault="000476EE">
      <w:pPr>
        <w:ind w:left="2028"/>
        <w:rPr>
          <w:sz w:val="24"/>
          <w:szCs w:val="24"/>
        </w:rPr>
      </w:pPr>
      <w:r>
        <w:rPr>
          <w:sz w:val="24"/>
          <w:szCs w:val="24"/>
        </w:rPr>
        <w:t xml:space="preserve">2.4   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>... 6</w:t>
      </w:r>
    </w:p>
    <w:p w:rsidR="00AA188A" w:rsidRDefault="00AA188A">
      <w:pPr>
        <w:spacing w:before="7" w:line="120" w:lineRule="exact"/>
        <w:rPr>
          <w:sz w:val="13"/>
          <w:szCs w:val="13"/>
        </w:rPr>
      </w:pPr>
    </w:p>
    <w:p w:rsidR="00AA188A" w:rsidRDefault="000476EE">
      <w:pPr>
        <w:ind w:left="2028"/>
        <w:rPr>
          <w:sz w:val="24"/>
          <w:szCs w:val="24"/>
        </w:rPr>
      </w:pPr>
      <w:r>
        <w:rPr>
          <w:sz w:val="24"/>
          <w:szCs w:val="24"/>
        </w:rPr>
        <w:t xml:space="preserve">2.5   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……………………………………………...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7</w:t>
      </w:r>
    </w:p>
    <w:p w:rsidR="00AA188A" w:rsidRDefault="00AA188A">
      <w:pPr>
        <w:spacing w:before="10" w:line="120" w:lineRule="exact"/>
        <w:rPr>
          <w:sz w:val="13"/>
          <w:szCs w:val="13"/>
        </w:rPr>
      </w:pPr>
    </w:p>
    <w:p w:rsidR="00AA188A" w:rsidRDefault="000476EE">
      <w:pPr>
        <w:ind w:left="2028"/>
        <w:rPr>
          <w:sz w:val="24"/>
          <w:szCs w:val="24"/>
        </w:rPr>
      </w:pPr>
      <w:r>
        <w:rPr>
          <w:sz w:val="24"/>
          <w:szCs w:val="24"/>
        </w:rPr>
        <w:t xml:space="preserve">2.6   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triks</w:t>
      </w:r>
      <w:proofErr w:type="spellEnd"/>
      <w:r>
        <w:rPr>
          <w:sz w:val="24"/>
          <w:szCs w:val="24"/>
        </w:rPr>
        <w:t xml:space="preserve">         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……... 9</w:t>
      </w:r>
    </w:p>
    <w:p w:rsidR="00AA188A" w:rsidRDefault="00AA188A">
      <w:pPr>
        <w:spacing w:before="7" w:line="120" w:lineRule="exact"/>
        <w:rPr>
          <w:sz w:val="13"/>
          <w:szCs w:val="13"/>
        </w:rPr>
      </w:pPr>
    </w:p>
    <w:p w:rsidR="00AA188A" w:rsidRDefault="000476EE">
      <w:pPr>
        <w:ind w:left="2028"/>
        <w:rPr>
          <w:sz w:val="24"/>
          <w:szCs w:val="24"/>
        </w:rPr>
        <w:sectPr w:rsidR="00AA188A">
          <w:headerReference w:type="default" r:id="rId8"/>
          <w:pgSz w:w="11920" w:h="16840"/>
          <w:pgMar w:top="1100" w:right="1300" w:bottom="280" w:left="1680" w:header="875" w:footer="869" w:gutter="0"/>
          <w:pgNumType w:start="3"/>
          <w:cols w:space="720"/>
        </w:sectPr>
      </w:pPr>
      <w:r>
        <w:rPr>
          <w:sz w:val="24"/>
          <w:szCs w:val="24"/>
        </w:rPr>
        <w:t xml:space="preserve">2.7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Matriks</w:t>
      </w:r>
      <w:proofErr w:type="spellEnd"/>
      <w:r>
        <w:rPr>
          <w:sz w:val="24"/>
          <w:szCs w:val="24"/>
        </w:rPr>
        <w:t xml:space="preserve"> 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……..........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 11</w:t>
      </w:r>
    </w:p>
    <w:p w:rsidR="00AA188A" w:rsidRDefault="00AA188A">
      <w:pPr>
        <w:spacing w:before="2" w:line="140" w:lineRule="exact"/>
        <w:rPr>
          <w:sz w:val="15"/>
          <w:szCs w:val="15"/>
        </w:rPr>
      </w:pPr>
    </w:p>
    <w:p w:rsidR="00AA188A" w:rsidRDefault="00AA188A">
      <w:pPr>
        <w:spacing w:line="200" w:lineRule="exact"/>
      </w:pPr>
    </w:p>
    <w:p w:rsidR="00AA188A" w:rsidRDefault="00AA188A">
      <w:pPr>
        <w:spacing w:line="200" w:lineRule="exact"/>
      </w:pPr>
    </w:p>
    <w:p w:rsidR="00AA188A" w:rsidRDefault="000476EE">
      <w:pPr>
        <w:spacing w:before="29"/>
        <w:ind w:left="2028"/>
        <w:rPr>
          <w:sz w:val="24"/>
          <w:szCs w:val="24"/>
        </w:rPr>
      </w:pPr>
      <w:r>
        <w:rPr>
          <w:sz w:val="24"/>
          <w:szCs w:val="24"/>
        </w:rPr>
        <w:t xml:space="preserve">2.8   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Kompon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komponen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ruktur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r>
        <w:rPr>
          <w:sz w:val="24"/>
          <w:szCs w:val="24"/>
        </w:rPr>
        <w:t xml:space="preserve"> 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……......... 12</w:t>
      </w:r>
    </w:p>
    <w:p w:rsidR="00AA188A" w:rsidRDefault="00AA188A">
      <w:pPr>
        <w:spacing w:before="2" w:line="260" w:lineRule="exact"/>
        <w:rPr>
          <w:sz w:val="26"/>
          <w:szCs w:val="26"/>
        </w:rPr>
      </w:pPr>
    </w:p>
    <w:p w:rsidR="00AA188A" w:rsidRDefault="000476EE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BAB I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 xml:space="preserve">I         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BAHASAN</w:t>
      </w:r>
    </w:p>
    <w:p w:rsidR="00AA188A" w:rsidRDefault="00AA188A">
      <w:pPr>
        <w:spacing w:before="14" w:line="240" w:lineRule="exact"/>
        <w:rPr>
          <w:sz w:val="24"/>
          <w:szCs w:val="24"/>
        </w:rPr>
      </w:pPr>
    </w:p>
    <w:p w:rsidR="00AA188A" w:rsidRDefault="000476EE">
      <w:pPr>
        <w:ind w:left="2028"/>
        <w:rPr>
          <w:sz w:val="24"/>
          <w:szCs w:val="24"/>
        </w:rPr>
      </w:pPr>
      <w:r>
        <w:rPr>
          <w:sz w:val="24"/>
          <w:szCs w:val="24"/>
        </w:rPr>
        <w:t xml:space="preserve">3.1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proofErr w:type="spellStart"/>
      <w:r>
        <w:rPr>
          <w:sz w:val="24"/>
          <w:szCs w:val="24"/>
        </w:rPr>
        <w:t>Pr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 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……………………………………………...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18</w:t>
      </w:r>
    </w:p>
    <w:p w:rsidR="00AA188A" w:rsidRDefault="00AA188A">
      <w:pPr>
        <w:spacing w:before="7" w:line="120" w:lineRule="exact"/>
        <w:rPr>
          <w:sz w:val="13"/>
          <w:szCs w:val="13"/>
        </w:rPr>
      </w:pPr>
    </w:p>
    <w:p w:rsidR="00AA188A" w:rsidRDefault="000476EE">
      <w:pPr>
        <w:ind w:left="2028"/>
        <w:rPr>
          <w:sz w:val="24"/>
          <w:szCs w:val="24"/>
        </w:rPr>
      </w:pPr>
      <w:r>
        <w:rPr>
          <w:sz w:val="24"/>
          <w:szCs w:val="24"/>
        </w:rPr>
        <w:t xml:space="preserve">3.2   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truktur</w:t>
      </w:r>
      <w:proofErr w:type="spellEnd"/>
      <w:r>
        <w:rPr>
          <w:sz w:val="24"/>
          <w:szCs w:val="24"/>
        </w:rPr>
        <w:t xml:space="preserve">    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……………………………………... 19</w:t>
      </w:r>
    </w:p>
    <w:p w:rsidR="00AA188A" w:rsidRDefault="00AA188A">
      <w:pPr>
        <w:spacing w:before="9" w:line="120" w:lineRule="exact"/>
        <w:rPr>
          <w:sz w:val="13"/>
          <w:szCs w:val="13"/>
        </w:rPr>
      </w:pPr>
    </w:p>
    <w:p w:rsidR="00AA188A" w:rsidRDefault="000476EE">
      <w:pPr>
        <w:ind w:left="2028"/>
        <w:rPr>
          <w:sz w:val="24"/>
          <w:szCs w:val="24"/>
        </w:rPr>
      </w:pPr>
      <w:r>
        <w:rPr>
          <w:sz w:val="24"/>
          <w:szCs w:val="24"/>
        </w:rPr>
        <w:t xml:space="preserve">3.3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       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……………………………... 19</w:t>
      </w:r>
    </w:p>
    <w:p w:rsidR="00AA188A" w:rsidRDefault="00AA188A">
      <w:pPr>
        <w:spacing w:before="7" w:line="120" w:lineRule="exact"/>
        <w:rPr>
          <w:sz w:val="13"/>
          <w:szCs w:val="13"/>
        </w:rPr>
      </w:pPr>
    </w:p>
    <w:p w:rsidR="00AA188A" w:rsidRDefault="000476EE">
      <w:pPr>
        <w:ind w:left="2028"/>
        <w:rPr>
          <w:sz w:val="24"/>
          <w:szCs w:val="24"/>
        </w:rPr>
      </w:pPr>
      <w:r>
        <w:rPr>
          <w:sz w:val="24"/>
          <w:szCs w:val="24"/>
        </w:rPr>
        <w:t xml:space="preserve">3.4   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z w:val="24"/>
          <w:szCs w:val="24"/>
        </w:rPr>
        <w:t xml:space="preserve">   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……………………………………... 20</w:t>
      </w:r>
    </w:p>
    <w:p w:rsidR="00AA188A" w:rsidRDefault="00AA188A">
      <w:pPr>
        <w:spacing w:before="9" w:line="120" w:lineRule="exact"/>
        <w:rPr>
          <w:sz w:val="13"/>
          <w:szCs w:val="13"/>
        </w:rPr>
      </w:pPr>
    </w:p>
    <w:p w:rsidR="00AA188A" w:rsidRDefault="000476EE">
      <w:pPr>
        <w:ind w:left="2028"/>
        <w:rPr>
          <w:sz w:val="24"/>
          <w:szCs w:val="24"/>
        </w:rPr>
      </w:pPr>
      <w:r>
        <w:rPr>
          <w:sz w:val="24"/>
          <w:szCs w:val="24"/>
        </w:rPr>
        <w:t xml:space="preserve">3.5   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ode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triks</w:t>
      </w:r>
      <w:proofErr w:type="spellEnd"/>
      <w:r>
        <w:rPr>
          <w:sz w:val="24"/>
          <w:szCs w:val="24"/>
        </w:rPr>
        <w:t xml:space="preserve">          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……………... 29</w:t>
      </w:r>
    </w:p>
    <w:p w:rsidR="00AA188A" w:rsidRDefault="00AA188A">
      <w:pPr>
        <w:spacing w:before="7" w:line="120" w:lineRule="exact"/>
        <w:rPr>
          <w:sz w:val="13"/>
          <w:szCs w:val="13"/>
        </w:rPr>
      </w:pPr>
    </w:p>
    <w:p w:rsidR="00AA188A" w:rsidRDefault="000476EE">
      <w:pPr>
        <w:ind w:left="2028"/>
        <w:rPr>
          <w:sz w:val="24"/>
          <w:szCs w:val="24"/>
        </w:rPr>
      </w:pPr>
      <w:r>
        <w:rPr>
          <w:sz w:val="24"/>
          <w:szCs w:val="24"/>
        </w:rPr>
        <w:t xml:space="preserve">3.6   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truktur</w:t>
      </w:r>
      <w:proofErr w:type="spellEnd"/>
      <w:r>
        <w:rPr>
          <w:sz w:val="24"/>
          <w:szCs w:val="24"/>
        </w:rPr>
        <w:t xml:space="preserve">     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……………………... 48</w:t>
      </w:r>
    </w:p>
    <w:p w:rsidR="00AA188A" w:rsidRDefault="00AA188A">
      <w:pPr>
        <w:spacing w:before="9" w:line="120" w:lineRule="exact"/>
        <w:rPr>
          <w:sz w:val="13"/>
          <w:szCs w:val="13"/>
        </w:rPr>
      </w:pPr>
    </w:p>
    <w:p w:rsidR="00AA188A" w:rsidRDefault="000476EE">
      <w:pPr>
        <w:ind w:left="2028"/>
        <w:rPr>
          <w:sz w:val="24"/>
          <w:szCs w:val="24"/>
        </w:rPr>
      </w:pPr>
      <w:r>
        <w:rPr>
          <w:sz w:val="24"/>
          <w:szCs w:val="24"/>
        </w:rPr>
        <w:t xml:space="preserve">3.7   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Ba</w:t>
      </w:r>
      <w:r>
        <w:rPr>
          <w:sz w:val="24"/>
          <w:szCs w:val="24"/>
        </w:rPr>
        <w:t>lok</w:t>
      </w:r>
      <w:proofErr w:type="spellEnd"/>
      <w:r>
        <w:rPr>
          <w:sz w:val="24"/>
          <w:szCs w:val="24"/>
        </w:rPr>
        <w:t xml:space="preserve"> X    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……………... 50</w:t>
      </w:r>
    </w:p>
    <w:p w:rsidR="00AA188A" w:rsidRDefault="00AA188A">
      <w:pPr>
        <w:spacing w:before="7" w:line="120" w:lineRule="exact"/>
        <w:rPr>
          <w:sz w:val="13"/>
          <w:szCs w:val="13"/>
        </w:rPr>
      </w:pPr>
    </w:p>
    <w:p w:rsidR="00AA188A" w:rsidRDefault="000476EE">
      <w:pPr>
        <w:ind w:left="2028"/>
        <w:rPr>
          <w:sz w:val="24"/>
          <w:szCs w:val="24"/>
        </w:rPr>
      </w:pPr>
      <w:r>
        <w:rPr>
          <w:sz w:val="24"/>
          <w:szCs w:val="24"/>
        </w:rPr>
        <w:t xml:space="preserve">3.8   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Ba</w:t>
      </w:r>
      <w:r>
        <w:rPr>
          <w:sz w:val="24"/>
          <w:szCs w:val="24"/>
        </w:rPr>
        <w:t>lok</w:t>
      </w:r>
      <w:proofErr w:type="spellEnd"/>
      <w:r>
        <w:rPr>
          <w:sz w:val="24"/>
          <w:szCs w:val="24"/>
        </w:rPr>
        <w:t xml:space="preserve"> Y    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……………... 54</w:t>
      </w:r>
    </w:p>
    <w:p w:rsidR="00AA188A" w:rsidRDefault="00AA188A">
      <w:pPr>
        <w:spacing w:before="9" w:line="120" w:lineRule="exact"/>
        <w:rPr>
          <w:sz w:val="13"/>
          <w:szCs w:val="13"/>
        </w:rPr>
      </w:pPr>
    </w:p>
    <w:p w:rsidR="00AA188A" w:rsidRDefault="000476EE">
      <w:pPr>
        <w:ind w:left="2028"/>
        <w:rPr>
          <w:sz w:val="24"/>
          <w:szCs w:val="24"/>
        </w:rPr>
      </w:pPr>
      <w:r>
        <w:rPr>
          <w:sz w:val="24"/>
          <w:szCs w:val="24"/>
        </w:rPr>
        <w:t xml:space="preserve">3.9   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oton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Kolom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X      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>... 58</w:t>
      </w:r>
    </w:p>
    <w:p w:rsidR="00AA188A" w:rsidRDefault="00AA188A">
      <w:pPr>
        <w:spacing w:before="7" w:line="120" w:lineRule="exact"/>
        <w:rPr>
          <w:sz w:val="13"/>
          <w:szCs w:val="13"/>
        </w:rPr>
      </w:pPr>
    </w:p>
    <w:p w:rsidR="00AA188A" w:rsidRDefault="000476EE">
      <w:pPr>
        <w:ind w:left="2028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pacing w:val="1"/>
          <w:sz w:val="24"/>
          <w:szCs w:val="24"/>
        </w:rPr>
        <w:t>1</w:t>
      </w:r>
      <w:r>
        <w:rPr>
          <w:sz w:val="24"/>
          <w:szCs w:val="24"/>
        </w:rPr>
        <w:t xml:space="preserve">0    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oton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Kolom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Y      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……………………………... 61</w:t>
      </w:r>
    </w:p>
    <w:p w:rsidR="00AA188A" w:rsidRDefault="00AA188A">
      <w:pPr>
        <w:spacing w:before="9" w:line="120" w:lineRule="exact"/>
        <w:rPr>
          <w:sz w:val="13"/>
          <w:szCs w:val="13"/>
        </w:rPr>
      </w:pPr>
    </w:p>
    <w:p w:rsidR="00AA188A" w:rsidRDefault="000476EE">
      <w:pPr>
        <w:ind w:left="2028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pacing w:val="1"/>
          <w:sz w:val="24"/>
          <w:szCs w:val="24"/>
        </w:rPr>
        <w:t>1</w:t>
      </w:r>
      <w:r>
        <w:rPr>
          <w:sz w:val="24"/>
          <w:szCs w:val="24"/>
        </w:rPr>
        <w:t xml:space="preserve">1     </w:t>
      </w:r>
      <w:proofErr w:type="spellStart"/>
      <w:r>
        <w:rPr>
          <w:sz w:val="24"/>
          <w:szCs w:val="24"/>
        </w:rPr>
        <w:t>Ko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fisien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Momen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Pada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proofErr w:type="spellEnd"/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 64</w:t>
      </w:r>
    </w:p>
    <w:p w:rsidR="00AA188A" w:rsidRDefault="00AA188A">
      <w:pPr>
        <w:spacing w:before="7" w:line="120" w:lineRule="exact"/>
        <w:rPr>
          <w:sz w:val="13"/>
          <w:szCs w:val="13"/>
        </w:rPr>
      </w:pPr>
    </w:p>
    <w:p w:rsidR="00AA188A" w:rsidRDefault="000476EE">
      <w:pPr>
        <w:ind w:left="2028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pacing w:val="1"/>
          <w:sz w:val="24"/>
          <w:szCs w:val="24"/>
        </w:rPr>
        <w:t>1</w:t>
      </w:r>
      <w:r>
        <w:rPr>
          <w:sz w:val="24"/>
          <w:szCs w:val="24"/>
        </w:rPr>
        <w:t xml:space="preserve">2    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lok</w:t>
      </w:r>
      <w:proofErr w:type="spellEnd"/>
      <w:r>
        <w:rPr>
          <w:sz w:val="24"/>
          <w:szCs w:val="24"/>
        </w:rPr>
        <w:t xml:space="preserve">         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……………………………... 66</w:t>
      </w:r>
    </w:p>
    <w:p w:rsidR="00AA188A" w:rsidRDefault="00AA188A">
      <w:pPr>
        <w:spacing w:before="9" w:line="120" w:lineRule="exact"/>
        <w:rPr>
          <w:sz w:val="13"/>
          <w:szCs w:val="13"/>
        </w:rPr>
      </w:pPr>
    </w:p>
    <w:p w:rsidR="00AA188A" w:rsidRDefault="000476EE">
      <w:pPr>
        <w:ind w:left="2028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pacing w:val="1"/>
          <w:sz w:val="24"/>
          <w:szCs w:val="24"/>
        </w:rPr>
        <w:t>1</w:t>
      </w:r>
      <w:r>
        <w:rPr>
          <w:sz w:val="24"/>
          <w:szCs w:val="24"/>
        </w:rPr>
        <w:t xml:space="preserve">3    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Kolom</w:t>
      </w:r>
      <w:proofErr w:type="spellEnd"/>
      <w:r>
        <w:rPr>
          <w:sz w:val="24"/>
          <w:szCs w:val="24"/>
        </w:rPr>
        <w:t xml:space="preserve">       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……………………………... 94</w:t>
      </w:r>
    </w:p>
    <w:p w:rsidR="00AA188A" w:rsidRDefault="00AA188A">
      <w:pPr>
        <w:spacing w:before="7" w:line="120" w:lineRule="exact"/>
        <w:rPr>
          <w:sz w:val="13"/>
          <w:szCs w:val="13"/>
        </w:rPr>
      </w:pPr>
    </w:p>
    <w:p w:rsidR="00AA188A" w:rsidRDefault="000476EE">
      <w:pPr>
        <w:ind w:left="2028"/>
        <w:rPr>
          <w:sz w:val="24"/>
          <w:szCs w:val="24"/>
        </w:rPr>
      </w:pPr>
      <w:r>
        <w:rPr>
          <w:sz w:val="24"/>
          <w:szCs w:val="24"/>
        </w:rPr>
        <w:t xml:space="preserve">3.14 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proofErr w:type="spellEnd"/>
      <w:r>
        <w:rPr>
          <w:sz w:val="24"/>
          <w:szCs w:val="24"/>
        </w:rPr>
        <w:t xml:space="preserve">      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 95</w:t>
      </w:r>
    </w:p>
    <w:p w:rsidR="00AA188A" w:rsidRDefault="00AA188A">
      <w:pPr>
        <w:spacing w:before="9" w:line="120" w:lineRule="exact"/>
        <w:rPr>
          <w:sz w:val="13"/>
          <w:szCs w:val="13"/>
        </w:rPr>
      </w:pPr>
    </w:p>
    <w:p w:rsidR="00AA188A" w:rsidRDefault="000476EE">
      <w:pPr>
        <w:ind w:left="2028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pacing w:val="1"/>
          <w:sz w:val="24"/>
          <w:szCs w:val="24"/>
        </w:rPr>
        <w:t>1</w:t>
      </w:r>
      <w:r>
        <w:rPr>
          <w:sz w:val="24"/>
          <w:szCs w:val="24"/>
        </w:rPr>
        <w:t xml:space="preserve">5    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 99</w:t>
      </w:r>
    </w:p>
    <w:p w:rsidR="00AA188A" w:rsidRDefault="00AA188A">
      <w:pPr>
        <w:spacing w:before="2" w:line="260" w:lineRule="exact"/>
        <w:rPr>
          <w:sz w:val="26"/>
          <w:szCs w:val="26"/>
        </w:rPr>
      </w:pPr>
    </w:p>
    <w:p w:rsidR="00AA188A" w:rsidRDefault="000476EE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IV         </w:t>
      </w:r>
      <w:r>
        <w:rPr>
          <w:b/>
          <w:spacing w:val="19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P</w:t>
      </w:r>
    </w:p>
    <w:p w:rsidR="00AA188A" w:rsidRDefault="00AA188A">
      <w:pPr>
        <w:spacing w:before="12" w:line="240" w:lineRule="exact"/>
        <w:rPr>
          <w:sz w:val="24"/>
          <w:szCs w:val="24"/>
        </w:rPr>
      </w:pPr>
    </w:p>
    <w:p w:rsidR="00AA188A" w:rsidRDefault="000476EE">
      <w:pPr>
        <w:ind w:left="2028"/>
        <w:rPr>
          <w:sz w:val="24"/>
          <w:szCs w:val="24"/>
        </w:rPr>
      </w:pPr>
      <w:r>
        <w:rPr>
          <w:sz w:val="24"/>
          <w:szCs w:val="24"/>
        </w:rPr>
        <w:t xml:space="preserve">4.1   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</w:t>
      </w:r>
      <w:proofErr w:type="spellEnd"/>
      <w:r>
        <w:rPr>
          <w:sz w:val="24"/>
          <w:szCs w:val="24"/>
        </w:rPr>
        <w:t xml:space="preserve"> 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............................………………..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 106</w:t>
      </w:r>
    </w:p>
    <w:p w:rsidR="00AA188A" w:rsidRDefault="00AA188A">
      <w:pPr>
        <w:spacing w:before="3" w:line="160" w:lineRule="exact"/>
        <w:rPr>
          <w:sz w:val="16"/>
          <w:szCs w:val="16"/>
        </w:rPr>
      </w:pPr>
    </w:p>
    <w:p w:rsidR="00AA188A" w:rsidRDefault="000476EE">
      <w:pPr>
        <w:ind w:left="2028"/>
        <w:rPr>
          <w:sz w:val="24"/>
          <w:szCs w:val="24"/>
        </w:rPr>
      </w:pPr>
      <w:r>
        <w:rPr>
          <w:sz w:val="24"/>
          <w:szCs w:val="24"/>
        </w:rPr>
        <w:t xml:space="preserve">4.2      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...............……….........................………..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</w:t>
      </w:r>
      <w:proofErr w:type="gramEnd"/>
      <w:r>
        <w:rPr>
          <w:sz w:val="24"/>
          <w:szCs w:val="24"/>
        </w:rPr>
        <w:t xml:space="preserve"> 107</w:t>
      </w:r>
    </w:p>
    <w:p w:rsidR="00AA188A" w:rsidRDefault="00AA188A">
      <w:pPr>
        <w:spacing w:before="1" w:line="160" w:lineRule="exact"/>
        <w:rPr>
          <w:sz w:val="16"/>
          <w:szCs w:val="16"/>
        </w:rPr>
      </w:pPr>
    </w:p>
    <w:p w:rsidR="00AA188A" w:rsidRDefault="000476EE">
      <w:pPr>
        <w:spacing w:line="463" w:lineRule="auto"/>
        <w:ind w:left="588" w:right="6233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USTA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 xml:space="preserve">A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3"/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RAN</w:t>
      </w:r>
      <w:bookmarkStart w:id="0" w:name="_GoBack"/>
      <w:bookmarkEnd w:id="0"/>
    </w:p>
    <w:sectPr w:rsidR="00AA188A" w:rsidSect="008A7927">
      <w:headerReference w:type="default" r:id="rId9"/>
      <w:footerReference w:type="default" r:id="rId10"/>
      <w:pgSz w:w="11920" w:h="16840"/>
      <w:pgMar w:top="1100" w:right="1240" w:bottom="280" w:left="1680" w:header="875" w:footer="86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6DA2" w:rsidRDefault="00FF6DA2">
      <w:r>
        <w:separator/>
      </w:r>
    </w:p>
  </w:endnote>
  <w:endnote w:type="continuationSeparator" w:id="0">
    <w:p w:rsidR="00FF6DA2" w:rsidRDefault="00FF6D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88A" w:rsidRDefault="00AA188A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6DA2" w:rsidRDefault="00FF6DA2">
      <w:r>
        <w:separator/>
      </w:r>
    </w:p>
  </w:footnote>
  <w:footnote w:type="continuationSeparator" w:id="0">
    <w:p w:rsidR="00FF6DA2" w:rsidRDefault="00FF6D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88A" w:rsidRDefault="00FF6DA2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2" type="#_x0000_t202" style="position:absolute;margin-left:512.55pt;margin-top:42.75pt;width:14.1pt;height:14pt;z-index:-20320;mso-position-horizontal-relative:page;mso-position-vertical-relative:page" filled="f" stroked="f">
          <v:textbox inset="0,0,0,0">
            <w:txbxContent>
              <w:p w:rsidR="00AA188A" w:rsidRDefault="000476EE">
                <w:pPr>
                  <w:spacing w:line="260" w:lineRule="exact"/>
                  <w:ind w:left="40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8A7927">
                  <w:rPr>
                    <w:noProof/>
                    <w:sz w:val="24"/>
                    <w:szCs w:val="24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88A" w:rsidRDefault="00AA188A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922DC2"/>
    <w:multiLevelType w:val="multilevel"/>
    <w:tmpl w:val="30A0D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3"/>
  <w:proofState w:spelling="clean" w:grammar="clean"/>
  <w:defaultTabStop w:val="720"/>
  <w:characterSpacingControl w:val="doNotCompress"/>
  <w:hdrShapeDefaults>
    <o:shapedefaults v:ext="edit" spidmax="211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A188A"/>
    <w:rsid w:val="000476EE"/>
    <w:rsid w:val="00564BCC"/>
    <w:rsid w:val="008A7927"/>
    <w:rsid w:val="00AA188A"/>
    <w:rsid w:val="00FF6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381</Words>
  <Characters>2177</Characters>
  <Application>Microsoft Office Word</Application>
  <DocSecurity>0</DocSecurity>
  <Lines>18</Lines>
  <Paragraphs>5</Paragraphs>
  <ScaleCrop>false</ScaleCrop>
  <Company/>
  <LinksUpToDate>false</LinksUpToDate>
  <CharactersWithSpaces>2553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3</cp:revision>
  <dcterms:created xsi:type="dcterms:W3CDTF">2018-05-14T06:59:00Z</dcterms:created>
  <dcterms:modified xsi:type="dcterms:W3CDTF">2018-05-14T07:05:00Z</dcterms:modified>
</cp:coreProperties>
</file>