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auto" w:line="359"/>
        <w:ind w:left="3586" w:right="3116" w:firstLine="1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hidup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manusia.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Memiliki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manusia.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oteknik,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hidrolo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1308" w:right="75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njadi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ktur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1308" w:right="72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Max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oleh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pihak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owner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jenis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rbag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jenis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Buil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129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njau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2"/>
        <w:ind w:left="1308" w:right="72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jauan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aan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axxis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Tire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tory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g.”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9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308" w:right="75"/>
        <w:sectPr>
          <w:pgNumType w:start="1"/>
          <w:pgMar w:header="730" w:footer="0" w:top="940" w:bottom="280" w:left="1680" w:right="130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lalu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668" w:right="7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668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ksana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ksana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50" w:right="53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66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2847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2013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soft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.2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668" w:right="8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668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K3)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50" w:right="535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todologi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penulis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6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2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ustus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2016.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721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/>
        <w:ind w:left="1361"/>
        <w:sectPr>
          <w:pgMar w:header="730" w:footer="0" w:top="940" w:bottom="280" w:left="168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ram</w:t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29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2291" w:right="77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29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2291" w:right="7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njau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29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ASAN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2291" w:right="7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296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TUP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auto" w:line="360"/>
        <w:ind w:left="2291" w:right="74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risikan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III.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</w:r>
    </w:p>
    <w:sectPr>
      <w:pgMar w:header="730" w:footer="0" w:top="940" w:bottom="280" w:left="1680" w:right="130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6.98pt;margin-top:35.4764pt;width:9.52pt;height:13.04pt;mso-position-horizontal-relative:page;mso-position-vertical-relative:page;z-index:-116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