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829" w:right="338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1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TRAK.....................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-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</w:t>
      </w:r>
      <w:r>
        <w:rPr>
          <w:rFonts w:cs="Times New Roman" w:hAnsi="Times New Roman" w:eastAsia="Times New Roman" w:ascii="Times New Roman"/>
          <w:spacing w:val="-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ERNY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</w:t>
      </w:r>
      <w:r>
        <w:rPr>
          <w:rFonts w:cs="Times New Roman" w:hAnsi="Times New Roman" w:eastAsia="Times New Roman" w:ascii="Times New Roman"/>
          <w:spacing w:val="-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-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</w:t>
      </w:r>
      <w:r>
        <w:rPr>
          <w:rFonts w:cs="Times New Roman" w:hAnsi="Times New Roman" w:eastAsia="Times New Roman" w:ascii="Times New Roman"/>
          <w:spacing w:val="-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………………………………………………………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……………………………………………………….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1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</w:p>
    <w:p>
      <w:pPr>
        <w:rPr>
          <w:sz w:val="4"/>
          <w:szCs w:val="4"/>
        </w:rPr>
        <w:jc w:val="left"/>
        <w:spacing w:before="1" w:lineRule="exact" w:line="40"/>
      </w:pPr>
      <w:r>
        <w:rPr>
          <w:sz w:val="4"/>
          <w:szCs w:val="4"/>
        </w:rPr>
      </w:r>
    </w:p>
    <w:tbl>
      <w:tblPr>
        <w:tblW w:w="0" w:type="auto"/>
        <w:tblLook w:val="01E0"/>
        <w:jc w:val="left"/>
        <w:tblInd w:w="168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13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1.1</w:t>
            </w:r>
          </w:p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73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386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1.2</w:t>
            </w:r>
          </w:p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74"/>
            </w:pP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fik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lah</w:t>
            </w:r>
            <w:r>
              <w:rPr>
                <w:rFonts w:cs="Times New Roman" w:hAnsi="Times New Roman" w:eastAsia="Times New Roman" w:ascii="Times New Roman"/>
                <w:spacing w:val="-2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386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1.3</w:t>
            </w:r>
          </w:p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71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rumus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387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1.4</w:t>
            </w:r>
          </w:p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Tujuan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nfa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</w:t>
            </w:r>
          </w:p>
        </w:tc>
      </w:tr>
      <w:tr>
        <w:trPr>
          <w:trHeight w:val="387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1.5</w:t>
            </w:r>
          </w:p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tode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8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386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1.5.1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mpat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ktu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386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1.5.2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tode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jenis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386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1.5.3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tode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umpu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-1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</w:t>
            </w:r>
          </w:p>
        </w:tc>
      </w:tr>
      <w:tr>
        <w:trPr>
          <w:trHeight w:val="413" w:hRule="exact"/>
        </w:trPr>
        <w:tc>
          <w:tcPr>
            <w:tcW w:w="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08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1.5.4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</w:t>
            </w:r>
          </w:p>
        </w:tc>
        <w:tc>
          <w:tcPr>
            <w:tcW w:w="3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</w:t>
            </w:r>
          </w:p>
        </w:tc>
      </w:tr>
    </w:tbl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tbl>
      <w:tblPr>
        <w:tblW w:w="0" w:type="auto"/>
        <w:tblLook w:val="01E0"/>
        <w:jc w:val="left"/>
        <w:tblInd w:w="5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13" w:hRule="exact"/>
        </w:trPr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BAB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57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196"/>
            </w:pP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AJI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2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386" w:hRule="exact"/>
        </w:trPr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57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ori</w:t>
            </w:r>
            <w:r>
              <w:rPr>
                <w:rFonts w:cs="Times New Roman" w:hAnsi="Times New Roman" w:eastAsia="Times New Roman" w:ascii="Times New Roman"/>
                <w:spacing w:val="-3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386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2.1.1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rti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rsip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387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2.1.2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rsip</w:t>
            </w:r>
            <w:r>
              <w:rPr>
                <w:rFonts w:cs="Times New Roman" w:hAnsi="Times New Roman" w:eastAsia="Times New Roman" w:ascii="Times New Roman"/>
                <w:spacing w:val="-4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2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387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2.1.3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jenis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rsip.............................................................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19</w:t>
            </w:r>
          </w:p>
        </w:tc>
      </w:tr>
      <w:tr>
        <w:trPr>
          <w:trHeight w:val="386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2.1.4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rsip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</w:t>
            </w:r>
          </w:p>
        </w:tc>
      </w:tr>
      <w:tr>
        <w:trPr>
          <w:trHeight w:val="386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2.1.5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sipa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</w:t>
            </w:r>
          </w:p>
        </w:tc>
      </w:tr>
      <w:tr>
        <w:trPr>
          <w:trHeight w:val="386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2.1.6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ipan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</w:t>
            </w:r>
          </w:p>
        </w:tc>
      </w:tr>
      <w:tr>
        <w:trPr>
          <w:trHeight w:val="386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2.1.7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22</w:t>
            </w:r>
          </w:p>
        </w:tc>
      </w:tr>
      <w:tr>
        <w:trPr>
          <w:trHeight w:val="413" w:hRule="exact"/>
        </w:trPr>
        <w:tc>
          <w:tcPr>
            <w:tcW w:w="20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2.1.8</w:t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3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if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rsip</w:t>
            </w:r>
            <w:r>
              <w:rPr>
                <w:rFonts w:cs="Times New Roman" w:hAnsi="Times New Roman" w:eastAsia="Times New Roman" w:ascii="Times New Roman"/>
                <w:spacing w:val="-2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22</w:t>
            </w:r>
          </w:p>
        </w:tc>
      </w:tr>
    </w:tbl>
    <w:p>
      <w:pPr>
        <w:sectPr>
          <w:pgMar w:footer="1015" w:header="0" w:top="1580" w:bottom="280" w:left="1680" w:right="1560"/>
          <w:footerReference w:type="default" r:id="rId4"/>
          <w:pgSz w:w="11920" w:h="16860"/>
        </w:sectPr>
      </w:pP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exact" w:line="260"/>
        <w:ind w:left="1721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2.2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Tinj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ustaka</w:t>
      </w:r>
      <w:r>
        <w:rPr>
          <w:rFonts w:cs="Times New Roman" w:hAnsi="Times New Roman" w:eastAsia="Times New Roman" w:ascii="Times New Roman"/>
          <w:spacing w:val="-2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tbl>
      <w:tblPr>
        <w:tblW w:w="0" w:type="auto"/>
        <w:tblLook w:val="01E0"/>
        <w:jc w:val="left"/>
        <w:tblInd w:w="5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13" w:hRule="exact"/>
        </w:trPr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BAB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III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652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15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HA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IL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BAHASAN</w:t>
            </w:r>
            <w:r>
              <w:rPr>
                <w:rFonts w:cs="Times New Roman" w:hAnsi="Times New Roman" w:eastAsia="Times New Roman" w:ascii="Times New Roman"/>
                <w:b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25</w:t>
            </w:r>
          </w:p>
        </w:tc>
      </w:tr>
      <w:tr>
        <w:trPr>
          <w:trHeight w:val="386" w:hRule="exact"/>
        </w:trPr>
        <w:tc>
          <w:tcPr>
            <w:tcW w:w="10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52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Umum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stans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25</w:t>
            </w:r>
          </w:p>
        </w:tc>
      </w:tr>
      <w:tr>
        <w:trPr>
          <w:trHeight w:val="386" w:hRule="exact"/>
        </w:trPr>
        <w:tc>
          <w:tcPr>
            <w:tcW w:w="231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3.1.1</w:t>
            </w:r>
          </w:p>
        </w:tc>
        <w:tc>
          <w:tcPr>
            <w:tcW w:w="5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6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mum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masa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25</w:t>
            </w:r>
          </w:p>
        </w:tc>
      </w:tr>
      <w:tr>
        <w:trPr>
          <w:trHeight w:val="386" w:hRule="exact"/>
        </w:trPr>
        <w:tc>
          <w:tcPr>
            <w:tcW w:w="231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3.1.2</w:t>
            </w:r>
          </w:p>
        </w:tc>
        <w:tc>
          <w:tcPr>
            <w:tcW w:w="5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6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sung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ula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30</w:t>
            </w:r>
          </w:p>
        </w:tc>
      </w:tr>
      <w:tr>
        <w:trPr>
          <w:trHeight w:val="386" w:hRule="exact"/>
        </w:trPr>
        <w:tc>
          <w:tcPr>
            <w:tcW w:w="231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3.1.3</w:t>
            </w:r>
          </w:p>
        </w:tc>
        <w:tc>
          <w:tcPr>
            <w:tcW w:w="5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31</w:t>
            </w:r>
          </w:p>
        </w:tc>
      </w:tr>
      <w:tr>
        <w:trPr>
          <w:trHeight w:val="387" w:hRule="exact"/>
        </w:trPr>
        <w:tc>
          <w:tcPr>
            <w:tcW w:w="231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3.1.4</w:t>
            </w:r>
          </w:p>
        </w:tc>
        <w:tc>
          <w:tcPr>
            <w:tcW w:w="5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Visi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33</w:t>
            </w:r>
          </w:p>
        </w:tc>
      </w:tr>
      <w:tr>
        <w:trPr>
          <w:trHeight w:val="413" w:hRule="exact"/>
        </w:trPr>
        <w:tc>
          <w:tcPr>
            <w:tcW w:w="231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42"/>
              <w:ind w:right="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3.1.5</w:t>
            </w:r>
          </w:p>
        </w:tc>
        <w:tc>
          <w:tcPr>
            <w:tcW w:w="52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6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truktur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nisasi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skripsi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</w:t>
            </w:r>
          </w:p>
        </w:tc>
        <w:tc>
          <w:tcPr>
            <w:tcW w:w="4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42"/>
              <w:ind w:left="1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34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23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umber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37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3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929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37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3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99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44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</w:t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pulam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</w:t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</w:t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36"/>
        <w:ind w:left="588" w:right="5831"/>
        <w:sectPr>
          <w:pgMar w:footer="1015" w:header="0" w:top="1580" w:bottom="280" w:left="1680" w:right="1560"/>
          <w:footerReference w:type="default" r:id="rId5"/>
          <w:pgSz w:w="11920" w:h="1686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582" w:right="301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50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…………………………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50" w:right="73"/>
        <w:sectPr>
          <w:pgNumType w:start="13"/>
          <w:pgMar w:footer="1015" w:header="0" w:top="1580" w:bottom="280" w:left="1680" w:right="1680"/>
          <w:footerReference w:type="default" r:id="rId6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tatus…………………………….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5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94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69"/>
              <w:ind w:left="1781" w:right="2278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3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Ha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550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3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3.1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3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meja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3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40</w:t>
            </w:r>
          </w:p>
        </w:tc>
      </w:tr>
      <w:tr>
        <w:trPr>
          <w:trHeight w:val="552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3.2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lem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40</w:t>
            </w:r>
          </w:p>
        </w:tc>
      </w:tr>
      <w:tr>
        <w:trPr>
          <w:trHeight w:val="552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3.3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kursi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41</w:t>
            </w:r>
          </w:p>
        </w:tc>
      </w:tr>
      <w:tr>
        <w:trPr>
          <w:trHeight w:val="552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3.4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kuni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II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42</w:t>
            </w:r>
          </w:p>
        </w:tc>
      </w:tr>
      <w:tr>
        <w:trPr>
          <w:trHeight w:val="552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3.5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biru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olo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43</w:t>
            </w:r>
          </w:p>
        </w:tc>
      </w:tr>
      <w:tr>
        <w:trPr>
          <w:trHeight w:val="496" w:hRule="exact"/>
        </w:trPr>
        <w:tc>
          <w:tcPr>
            <w:tcW w:w="2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mbar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3.6</w:t>
            </w:r>
          </w:p>
        </w:tc>
        <w:tc>
          <w:tcPr>
            <w:tcW w:w="4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8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Odn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olo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</w:p>
        </w:tc>
        <w:tc>
          <w:tcPr>
            <w:tcW w:w="1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7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43</w:t>
            </w:r>
          </w:p>
        </w:tc>
      </w:tr>
    </w:tbl>
    <w:p>
      <w:pPr>
        <w:sectPr>
          <w:pgMar w:header="2296" w:footer="1015" w:top="2520" w:bottom="280" w:left="1680" w:right="1620"/>
          <w:headerReference w:type="default" r:id="rId7"/>
          <w:pgSz w:w="11920" w:h="16860"/>
        </w:sectPr>
      </w:pP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sectPr>
      <w:pgMar w:header="2296" w:footer="1015" w:top="2520" w:bottom="280" w:left="1680" w:right="1620"/>
      <w:headerReference w:type="default" r:id="rId8"/>
      <w:pgSz w:w="11920" w:h="1686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7.21pt;margin-top:780.296pt;width:9.35448pt;height:13.04pt;mso-position-horizontal-relative:page;mso-position-vertical-relative:page;z-index:-469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xi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5.89pt;margin-top:780.296pt;width:11.8487pt;height:13.04pt;mso-position-horizontal-relative:page;mso-position-vertical-relative:page;z-index:-468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xii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69pt;margin-top:780.296pt;width:16.3979pt;height:13.04pt;mso-position-horizontal-relative:page;mso-position-vertical-relative:page;z-index:-46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xiii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57.05pt;margin-top:113.804pt;width:109.532pt;height:14pt;mso-position-horizontal-relative:page;mso-position-vertical-relative:page;z-index:-46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b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3"/>
                    <w:w w:val="100"/>
                    <w:sz w:val="24"/>
                    <w:szCs w:val="24"/>
                  </w:rPr>
                  <w:t>F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TAR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GA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BAR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53.69pt;margin-top:113.804pt;width:116.228pt;height:14pt;mso-position-horizontal-relative:page;mso-position-vertical-relative:page;z-index:-465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b/>
                    <w:spacing w:val="1"/>
                    <w:w w:val="100"/>
                    <w:sz w:val="24"/>
                    <w:szCs w:val="24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3"/>
                    <w:w w:val="100"/>
                    <w:sz w:val="24"/>
                    <w:szCs w:val="24"/>
                  </w:rPr>
                  <w:t>F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TAR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LA</w:t>
                </w:r>
                <w:r>
                  <w:rPr>
                    <w:rFonts w:cs="Times New Roman" w:hAnsi="Times New Roman" w:eastAsia="Times New Roman" w:ascii="Times New Roman"/>
                    <w:b/>
                    <w:spacing w:val="1"/>
                    <w:w w:val="100"/>
                    <w:sz w:val="24"/>
                    <w:szCs w:val="24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b/>
                    <w:spacing w:val="-3"/>
                    <w:w w:val="100"/>
                    <w:sz w:val="24"/>
                    <w:szCs w:val="24"/>
                  </w:rPr>
                  <w:t>P</w:t>
                </w:r>
                <w:r>
                  <w:rPr>
                    <w:rFonts w:cs="Times New Roman" w:hAnsi="Times New Roman" w:eastAsia="Times New Roman" w:ascii="Times New Roman"/>
                    <w:b/>
                    <w:spacing w:val="2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b/>
                    <w:spacing w:val="0"/>
                    <w:w w:val="100"/>
                    <w:sz w:val="24"/>
                    <w:szCs w:val="24"/>
                  </w:rPr>
                  <w:t>AN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header" Target="header1.xml"/><Relationship Id="rId8" Type="http://schemas.openxmlformats.org/officeDocument/2006/relationships/header" Target="header2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