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B77" w:rsidRDefault="00522B77">
      <w:pPr>
        <w:spacing w:line="200" w:lineRule="exact"/>
      </w:pPr>
    </w:p>
    <w:p w:rsidR="00522B77" w:rsidRDefault="00522B77">
      <w:pPr>
        <w:spacing w:line="200" w:lineRule="exact"/>
      </w:pPr>
    </w:p>
    <w:p w:rsidR="00522B77" w:rsidRDefault="00522B77">
      <w:pPr>
        <w:spacing w:before="1" w:line="260" w:lineRule="exact"/>
        <w:rPr>
          <w:sz w:val="26"/>
          <w:szCs w:val="26"/>
        </w:rPr>
      </w:pPr>
    </w:p>
    <w:p w:rsidR="00522B77" w:rsidRDefault="004856EA">
      <w:pPr>
        <w:spacing w:before="28" w:line="320" w:lineRule="exact"/>
        <w:ind w:left="845" w:right="280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RAPA</w:t>
      </w:r>
      <w:r>
        <w:rPr>
          <w:b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P</w:t>
      </w:r>
      <w:r>
        <w:rPr>
          <w:b/>
          <w:spacing w:val="2"/>
          <w:sz w:val="28"/>
          <w:szCs w:val="28"/>
        </w:rPr>
        <w:t>L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K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C</w:t>
      </w:r>
      <w:r>
        <w:rPr>
          <w:b/>
          <w:spacing w:val="-3"/>
          <w:sz w:val="28"/>
          <w:szCs w:val="28"/>
        </w:rPr>
        <w:t>E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SA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D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DM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ST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SI EKS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OR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IM</w:t>
      </w:r>
      <w:r>
        <w:rPr>
          <w:b/>
          <w:spacing w:val="-2"/>
          <w:sz w:val="28"/>
          <w:szCs w:val="28"/>
        </w:rPr>
        <w:t>P</w:t>
      </w:r>
      <w:r>
        <w:rPr>
          <w:b/>
          <w:sz w:val="28"/>
          <w:szCs w:val="28"/>
        </w:rPr>
        <w:t>OR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P</w:t>
      </w:r>
      <w:r>
        <w:rPr>
          <w:b/>
          <w:spacing w:val="-1"/>
          <w:sz w:val="28"/>
          <w:szCs w:val="28"/>
        </w:rPr>
        <w:t>AD</w:t>
      </w:r>
      <w:r>
        <w:rPr>
          <w:b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K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N</w:t>
      </w:r>
      <w:r>
        <w:rPr>
          <w:b/>
          <w:sz w:val="28"/>
          <w:szCs w:val="28"/>
        </w:rPr>
        <w:t>TOR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P</w:t>
      </w:r>
      <w:r>
        <w:rPr>
          <w:b/>
          <w:spacing w:val="2"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</w:t>
      </w:r>
      <w:r>
        <w:rPr>
          <w:b/>
          <w:sz w:val="28"/>
          <w:szCs w:val="28"/>
        </w:rPr>
        <w:t>G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W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D</w:t>
      </w:r>
      <w:r>
        <w:rPr>
          <w:b/>
          <w:spacing w:val="1"/>
          <w:sz w:val="28"/>
          <w:szCs w:val="28"/>
        </w:rPr>
        <w:t>A</w:t>
      </w:r>
      <w:r>
        <w:rPr>
          <w:b/>
          <w:sz w:val="28"/>
          <w:szCs w:val="28"/>
        </w:rPr>
        <w:t xml:space="preserve">N 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EL</w:t>
      </w:r>
      <w:r>
        <w:rPr>
          <w:b/>
          <w:spacing w:val="-1"/>
          <w:sz w:val="28"/>
          <w:szCs w:val="28"/>
        </w:rPr>
        <w:t>AYANA</w:t>
      </w:r>
      <w:r>
        <w:rPr>
          <w:b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BEA </w:t>
      </w:r>
      <w:r>
        <w:rPr>
          <w:b/>
          <w:spacing w:val="-1"/>
          <w:sz w:val="28"/>
          <w:szCs w:val="28"/>
        </w:rPr>
        <w:t>DA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CUK</w:t>
      </w:r>
      <w:r>
        <w:rPr>
          <w:b/>
          <w:spacing w:val="-2"/>
          <w:sz w:val="28"/>
          <w:szCs w:val="28"/>
        </w:rPr>
        <w:t>A</w:t>
      </w:r>
      <w:r>
        <w:rPr>
          <w:b/>
          <w:sz w:val="28"/>
          <w:szCs w:val="28"/>
        </w:rPr>
        <w:t>I</w:t>
      </w:r>
    </w:p>
    <w:p w:rsidR="00522B77" w:rsidRDefault="004856EA">
      <w:pPr>
        <w:spacing w:line="300" w:lineRule="exact"/>
        <w:ind w:left="3870" w:right="3307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MANADO</w:t>
      </w:r>
    </w:p>
    <w:p w:rsidR="00522B77" w:rsidRDefault="00522B77">
      <w:pPr>
        <w:spacing w:line="200" w:lineRule="exact"/>
      </w:pPr>
    </w:p>
    <w:p w:rsidR="00522B77" w:rsidRDefault="00522B77">
      <w:pPr>
        <w:spacing w:line="200" w:lineRule="exact"/>
      </w:pPr>
    </w:p>
    <w:p w:rsidR="00522B77" w:rsidRDefault="00522B77">
      <w:pPr>
        <w:spacing w:line="200" w:lineRule="exact"/>
      </w:pPr>
    </w:p>
    <w:p w:rsidR="00522B77" w:rsidRDefault="00522B77">
      <w:pPr>
        <w:spacing w:before="17" w:line="280" w:lineRule="exact"/>
        <w:rPr>
          <w:sz w:val="28"/>
          <w:szCs w:val="28"/>
        </w:rPr>
      </w:pPr>
    </w:p>
    <w:p w:rsidR="00522B77" w:rsidRDefault="004856EA">
      <w:pPr>
        <w:ind w:left="3523" w:right="2953"/>
        <w:jc w:val="center"/>
        <w:rPr>
          <w:sz w:val="28"/>
          <w:szCs w:val="28"/>
        </w:rPr>
      </w:pP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G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S </w:t>
      </w:r>
      <w:r>
        <w:rPr>
          <w:b/>
          <w:spacing w:val="-2"/>
          <w:sz w:val="28"/>
          <w:szCs w:val="28"/>
        </w:rPr>
        <w:t>A</w:t>
      </w:r>
      <w:r>
        <w:rPr>
          <w:b/>
          <w:sz w:val="28"/>
          <w:szCs w:val="28"/>
        </w:rPr>
        <w:t>KH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R</w:t>
      </w:r>
    </w:p>
    <w:p w:rsidR="00522B77" w:rsidRDefault="00522B77">
      <w:pPr>
        <w:spacing w:line="200" w:lineRule="exact"/>
      </w:pPr>
    </w:p>
    <w:p w:rsidR="00522B77" w:rsidRDefault="00522B77">
      <w:pPr>
        <w:spacing w:before="3" w:line="240" w:lineRule="exact"/>
        <w:rPr>
          <w:sz w:val="24"/>
          <w:szCs w:val="24"/>
        </w:rPr>
      </w:pPr>
    </w:p>
    <w:p w:rsidR="00522B77" w:rsidRDefault="004856EA">
      <w:pPr>
        <w:spacing w:line="360" w:lineRule="auto"/>
        <w:ind w:left="1142" w:right="579"/>
        <w:jc w:val="center"/>
        <w:rPr>
          <w:sz w:val="26"/>
          <w:szCs w:val="26"/>
        </w:rPr>
      </w:pPr>
      <w:proofErr w:type="spellStart"/>
      <w:r>
        <w:rPr>
          <w:i/>
          <w:w w:val="99"/>
          <w:sz w:val="26"/>
          <w:szCs w:val="26"/>
        </w:rPr>
        <w:t>Diajukan</w:t>
      </w:r>
      <w:r>
        <w:rPr>
          <w:i/>
          <w:spacing w:val="2"/>
          <w:w w:val="99"/>
          <w:sz w:val="26"/>
          <w:szCs w:val="26"/>
        </w:rPr>
        <w:t>U</w:t>
      </w:r>
      <w:r>
        <w:rPr>
          <w:i/>
          <w:w w:val="99"/>
          <w:sz w:val="26"/>
          <w:szCs w:val="26"/>
        </w:rPr>
        <w:t>ntukM</w:t>
      </w:r>
      <w:r>
        <w:rPr>
          <w:i/>
          <w:spacing w:val="2"/>
          <w:w w:val="99"/>
          <w:sz w:val="26"/>
          <w:szCs w:val="26"/>
        </w:rPr>
        <w:t>e</w:t>
      </w:r>
      <w:r>
        <w:rPr>
          <w:i/>
          <w:w w:val="99"/>
          <w:sz w:val="26"/>
          <w:szCs w:val="26"/>
        </w:rPr>
        <w:t>me</w:t>
      </w:r>
      <w:r>
        <w:rPr>
          <w:i/>
          <w:spacing w:val="2"/>
          <w:w w:val="99"/>
          <w:sz w:val="26"/>
          <w:szCs w:val="26"/>
        </w:rPr>
        <w:t>n</w:t>
      </w:r>
      <w:r>
        <w:rPr>
          <w:i/>
          <w:w w:val="99"/>
          <w:sz w:val="26"/>
          <w:szCs w:val="26"/>
        </w:rPr>
        <w:t>uhi</w:t>
      </w:r>
      <w:proofErr w:type="spellEnd"/>
      <w:r>
        <w:rPr>
          <w:i/>
          <w:spacing w:val="1"/>
          <w:w w:val="99"/>
          <w:sz w:val="26"/>
          <w:szCs w:val="26"/>
        </w:rPr>
        <w:t xml:space="preserve"> </w:t>
      </w:r>
      <w:r>
        <w:rPr>
          <w:i/>
          <w:sz w:val="26"/>
          <w:szCs w:val="26"/>
        </w:rPr>
        <w:t>Salah</w:t>
      </w:r>
      <w:r>
        <w:rPr>
          <w:i/>
          <w:spacing w:val="-5"/>
          <w:sz w:val="26"/>
          <w:szCs w:val="26"/>
        </w:rPr>
        <w:t xml:space="preserve"> </w:t>
      </w:r>
      <w:proofErr w:type="spellStart"/>
      <w:r>
        <w:rPr>
          <w:i/>
          <w:w w:val="99"/>
          <w:sz w:val="26"/>
          <w:szCs w:val="26"/>
        </w:rPr>
        <w:t>SatuSy</w:t>
      </w:r>
      <w:r>
        <w:rPr>
          <w:i/>
          <w:spacing w:val="2"/>
          <w:w w:val="99"/>
          <w:sz w:val="26"/>
          <w:szCs w:val="26"/>
        </w:rPr>
        <w:t>a</w:t>
      </w:r>
      <w:r>
        <w:rPr>
          <w:i/>
          <w:w w:val="99"/>
          <w:sz w:val="26"/>
          <w:szCs w:val="26"/>
        </w:rPr>
        <w:t>rat</w:t>
      </w:r>
      <w:proofErr w:type="spellEnd"/>
      <w:r>
        <w:rPr>
          <w:i/>
          <w:w w:val="99"/>
          <w:sz w:val="26"/>
          <w:szCs w:val="26"/>
        </w:rPr>
        <w:t xml:space="preserve"> </w:t>
      </w:r>
      <w:proofErr w:type="spellStart"/>
      <w:r>
        <w:rPr>
          <w:i/>
          <w:w w:val="99"/>
          <w:sz w:val="26"/>
          <w:szCs w:val="26"/>
        </w:rPr>
        <w:t>GunaMe</w:t>
      </w:r>
      <w:r>
        <w:rPr>
          <w:i/>
          <w:spacing w:val="2"/>
          <w:w w:val="99"/>
          <w:sz w:val="26"/>
          <w:szCs w:val="26"/>
        </w:rPr>
        <w:t>m</w:t>
      </w:r>
      <w:r>
        <w:rPr>
          <w:i/>
          <w:w w:val="99"/>
          <w:sz w:val="26"/>
          <w:szCs w:val="26"/>
        </w:rPr>
        <w:t>perole</w:t>
      </w:r>
      <w:r>
        <w:rPr>
          <w:i/>
          <w:spacing w:val="2"/>
          <w:w w:val="99"/>
          <w:sz w:val="26"/>
          <w:szCs w:val="26"/>
        </w:rPr>
        <w:t>h</w:t>
      </w:r>
      <w:r>
        <w:rPr>
          <w:i/>
          <w:w w:val="99"/>
          <w:sz w:val="26"/>
          <w:szCs w:val="26"/>
        </w:rPr>
        <w:t>Gel</w:t>
      </w:r>
      <w:r>
        <w:rPr>
          <w:i/>
          <w:spacing w:val="2"/>
          <w:w w:val="99"/>
          <w:sz w:val="26"/>
          <w:szCs w:val="26"/>
        </w:rPr>
        <w:t>a</w:t>
      </w:r>
      <w:r>
        <w:rPr>
          <w:i/>
          <w:spacing w:val="1"/>
          <w:w w:val="99"/>
          <w:sz w:val="26"/>
          <w:szCs w:val="26"/>
        </w:rPr>
        <w:t>r</w:t>
      </w:r>
      <w:r>
        <w:rPr>
          <w:i/>
          <w:w w:val="99"/>
          <w:sz w:val="26"/>
          <w:szCs w:val="26"/>
        </w:rPr>
        <w:t>AhliMad</w:t>
      </w:r>
      <w:r>
        <w:rPr>
          <w:i/>
          <w:spacing w:val="2"/>
          <w:w w:val="99"/>
          <w:sz w:val="26"/>
          <w:szCs w:val="26"/>
        </w:rPr>
        <w:t>y</w:t>
      </w:r>
      <w:r>
        <w:rPr>
          <w:i/>
          <w:w w:val="99"/>
          <w:sz w:val="26"/>
          <w:szCs w:val="26"/>
        </w:rPr>
        <w:t>aAdmi</w:t>
      </w:r>
      <w:r>
        <w:rPr>
          <w:i/>
          <w:spacing w:val="2"/>
          <w:w w:val="99"/>
          <w:sz w:val="26"/>
          <w:szCs w:val="26"/>
        </w:rPr>
        <w:t>n</w:t>
      </w:r>
      <w:r>
        <w:rPr>
          <w:i/>
          <w:w w:val="99"/>
          <w:sz w:val="26"/>
          <w:szCs w:val="26"/>
        </w:rPr>
        <w:t>istr</w:t>
      </w:r>
      <w:r>
        <w:rPr>
          <w:i/>
          <w:spacing w:val="2"/>
          <w:w w:val="99"/>
          <w:sz w:val="26"/>
          <w:szCs w:val="26"/>
        </w:rPr>
        <w:t>a</w:t>
      </w:r>
      <w:r>
        <w:rPr>
          <w:i/>
          <w:w w:val="99"/>
          <w:sz w:val="26"/>
          <w:szCs w:val="26"/>
        </w:rPr>
        <w:t>siBisnis</w:t>
      </w:r>
      <w:proofErr w:type="spellEnd"/>
      <w:r>
        <w:rPr>
          <w:i/>
          <w:spacing w:val="4"/>
          <w:w w:val="99"/>
          <w:sz w:val="26"/>
          <w:szCs w:val="26"/>
        </w:rPr>
        <w:t xml:space="preserve"> </w:t>
      </w:r>
      <w:r>
        <w:rPr>
          <w:i/>
          <w:spacing w:val="-2"/>
          <w:sz w:val="26"/>
          <w:szCs w:val="26"/>
        </w:rPr>
        <w:t>(</w:t>
      </w:r>
      <w:proofErr w:type="spellStart"/>
      <w:r>
        <w:rPr>
          <w:i/>
          <w:spacing w:val="2"/>
          <w:sz w:val="26"/>
          <w:szCs w:val="26"/>
        </w:rPr>
        <w:t>A</w:t>
      </w:r>
      <w:r>
        <w:rPr>
          <w:i/>
          <w:sz w:val="26"/>
          <w:szCs w:val="26"/>
        </w:rPr>
        <w:t>md</w:t>
      </w:r>
      <w:proofErr w:type="spellEnd"/>
      <w:r>
        <w:rPr>
          <w:i/>
          <w:sz w:val="26"/>
          <w:szCs w:val="26"/>
        </w:rPr>
        <w:t>.</w:t>
      </w:r>
      <w:r>
        <w:rPr>
          <w:i/>
          <w:spacing w:val="-6"/>
          <w:sz w:val="26"/>
          <w:szCs w:val="26"/>
        </w:rPr>
        <w:t xml:space="preserve"> </w:t>
      </w:r>
      <w:r>
        <w:rPr>
          <w:i/>
          <w:w w:val="99"/>
          <w:sz w:val="26"/>
          <w:szCs w:val="26"/>
        </w:rPr>
        <w:t>A</w:t>
      </w:r>
      <w:r>
        <w:rPr>
          <w:i/>
          <w:spacing w:val="2"/>
          <w:w w:val="99"/>
          <w:sz w:val="26"/>
          <w:szCs w:val="26"/>
        </w:rPr>
        <w:t>B</w:t>
      </w:r>
      <w:r>
        <w:rPr>
          <w:i/>
          <w:w w:val="99"/>
          <w:sz w:val="26"/>
          <w:szCs w:val="26"/>
        </w:rPr>
        <w:t xml:space="preserve">) </w:t>
      </w:r>
      <w:proofErr w:type="spellStart"/>
      <w:r>
        <w:rPr>
          <w:i/>
          <w:sz w:val="26"/>
          <w:szCs w:val="26"/>
        </w:rPr>
        <w:t>Pada</w:t>
      </w:r>
      <w:proofErr w:type="spellEnd"/>
      <w:r>
        <w:rPr>
          <w:i/>
          <w:spacing w:val="-5"/>
          <w:sz w:val="26"/>
          <w:szCs w:val="26"/>
        </w:rPr>
        <w:t xml:space="preserve"> </w:t>
      </w:r>
      <w:r>
        <w:rPr>
          <w:i/>
          <w:sz w:val="26"/>
          <w:szCs w:val="26"/>
        </w:rPr>
        <w:t>Pro</w:t>
      </w:r>
      <w:r>
        <w:rPr>
          <w:i/>
          <w:spacing w:val="2"/>
          <w:sz w:val="26"/>
          <w:szCs w:val="26"/>
        </w:rPr>
        <w:t>g</w:t>
      </w:r>
      <w:r>
        <w:rPr>
          <w:i/>
          <w:sz w:val="26"/>
          <w:szCs w:val="26"/>
        </w:rPr>
        <w:t>ram</w:t>
      </w:r>
      <w:r>
        <w:rPr>
          <w:i/>
          <w:spacing w:val="-9"/>
          <w:sz w:val="26"/>
          <w:szCs w:val="26"/>
        </w:rPr>
        <w:t xml:space="preserve"> </w:t>
      </w:r>
      <w:proofErr w:type="spellStart"/>
      <w:r>
        <w:rPr>
          <w:i/>
          <w:w w:val="99"/>
          <w:sz w:val="26"/>
          <w:szCs w:val="26"/>
        </w:rPr>
        <w:t>S</w:t>
      </w:r>
      <w:r>
        <w:rPr>
          <w:i/>
          <w:spacing w:val="2"/>
          <w:w w:val="99"/>
          <w:sz w:val="26"/>
          <w:szCs w:val="26"/>
        </w:rPr>
        <w:t>t</w:t>
      </w:r>
      <w:r>
        <w:rPr>
          <w:i/>
          <w:w w:val="99"/>
          <w:sz w:val="26"/>
          <w:szCs w:val="26"/>
        </w:rPr>
        <w:t>udiA</w:t>
      </w:r>
      <w:r>
        <w:rPr>
          <w:i/>
          <w:spacing w:val="2"/>
          <w:w w:val="99"/>
          <w:sz w:val="26"/>
          <w:szCs w:val="26"/>
        </w:rPr>
        <w:t>d</w:t>
      </w:r>
      <w:r>
        <w:rPr>
          <w:i/>
          <w:w w:val="99"/>
          <w:sz w:val="26"/>
          <w:szCs w:val="26"/>
        </w:rPr>
        <w:t>ministras</w:t>
      </w:r>
      <w:r>
        <w:rPr>
          <w:i/>
          <w:spacing w:val="3"/>
          <w:w w:val="99"/>
          <w:sz w:val="26"/>
          <w:szCs w:val="26"/>
        </w:rPr>
        <w:t>i</w:t>
      </w:r>
      <w:r>
        <w:rPr>
          <w:i/>
          <w:w w:val="99"/>
          <w:sz w:val="26"/>
          <w:szCs w:val="26"/>
        </w:rPr>
        <w:t>Bisnis</w:t>
      </w:r>
      <w:proofErr w:type="spellEnd"/>
    </w:p>
    <w:p w:rsidR="00522B77" w:rsidRDefault="00522B77">
      <w:pPr>
        <w:spacing w:before="10" w:line="100" w:lineRule="exact"/>
        <w:rPr>
          <w:sz w:val="10"/>
          <w:szCs w:val="10"/>
        </w:rPr>
      </w:pPr>
    </w:p>
    <w:p w:rsidR="00522B77" w:rsidRDefault="00522B77">
      <w:pPr>
        <w:spacing w:line="200" w:lineRule="exact"/>
      </w:pPr>
    </w:p>
    <w:p w:rsidR="00522B77" w:rsidRDefault="004856EA">
      <w:pPr>
        <w:ind w:left="4271" w:right="3706"/>
        <w:jc w:val="center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h</w:t>
      </w:r>
      <w:proofErr w:type="spellEnd"/>
    </w:p>
    <w:p w:rsidR="00522B77" w:rsidRDefault="004856EA">
      <w:pPr>
        <w:spacing w:line="277" w:lineRule="auto"/>
        <w:ind w:left="3247" w:right="2680"/>
        <w:jc w:val="center"/>
        <w:rPr>
          <w:sz w:val="24"/>
          <w:szCs w:val="24"/>
        </w:rPr>
      </w:pP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2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AT</w:t>
      </w:r>
      <w:r>
        <w:rPr>
          <w:b/>
          <w:spacing w:val="3"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O </w:t>
      </w:r>
      <w:proofErr w:type="gramStart"/>
      <w:r>
        <w:rPr>
          <w:b/>
          <w:sz w:val="24"/>
          <w:szCs w:val="24"/>
        </w:rPr>
        <w:t>NIM</w:t>
      </w:r>
      <w:r>
        <w:rPr>
          <w:b/>
          <w:spacing w:val="-1"/>
          <w:sz w:val="24"/>
          <w:szCs w:val="24"/>
        </w:rPr>
        <w:t xml:space="preserve"> :</w:t>
      </w:r>
      <w:r>
        <w:rPr>
          <w:b/>
          <w:sz w:val="24"/>
          <w:szCs w:val="24"/>
        </w:rPr>
        <w:t>14</w:t>
      </w:r>
      <w:proofErr w:type="gramEnd"/>
      <w:r>
        <w:rPr>
          <w:b/>
          <w:sz w:val="24"/>
          <w:szCs w:val="24"/>
        </w:rPr>
        <w:t xml:space="preserve"> 051 039</w:t>
      </w:r>
    </w:p>
    <w:p w:rsidR="00522B77" w:rsidRDefault="00522B77">
      <w:pPr>
        <w:spacing w:line="200" w:lineRule="exact"/>
      </w:pPr>
    </w:p>
    <w:p w:rsidR="00522B77" w:rsidRDefault="00522B77">
      <w:pPr>
        <w:spacing w:line="200" w:lineRule="exact"/>
      </w:pPr>
    </w:p>
    <w:p w:rsidR="00522B77" w:rsidRDefault="00522B77">
      <w:pPr>
        <w:spacing w:line="200" w:lineRule="exact"/>
      </w:pPr>
    </w:p>
    <w:p w:rsidR="00522B77" w:rsidRDefault="00522B77">
      <w:pPr>
        <w:spacing w:line="200" w:lineRule="exact"/>
      </w:pPr>
    </w:p>
    <w:p w:rsidR="00522B77" w:rsidRDefault="00522B77">
      <w:pPr>
        <w:spacing w:before="10" w:line="220" w:lineRule="exact"/>
        <w:rPr>
          <w:sz w:val="22"/>
          <w:szCs w:val="22"/>
        </w:rPr>
      </w:pPr>
    </w:p>
    <w:p w:rsidR="00522B77" w:rsidRDefault="004856EA">
      <w:pPr>
        <w:ind w:left="341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3.55pt;height:114.25pt">
            <v:imagedata r:id="rId6" o:title=""/>
          </v:shape>
        </w:pict>
      </w:r>
    </w:p>
    <w:p w:rsidR="00522B77" w:rsidRDefault="00522B77">
      <w:pPr>
        <w:spacing w:line="200" w:lineRule="exact"/>
      </w:pPr>
    </w:p>
    <w:p w:rsidR="00522B77" w:rsidRDefault="00522B77">
      <w:pPr>
        <w:spacing w:line="200" w:lineRule="exact"/>
      </w:pPr>
    </w:p>
    <w:p w:rsidR="00522B77" w:rsidRDefault="00522B77">
      <w:pPr>
        <w:spacing w:line="200" w:lineRule="exact"/>
      </w:pPr>
    </w:p>
    <w:p w:rsidR="00522B77" w:rsidRDefault="00522B77">
      <w:pPr>
        <w:spacing w:line="200" w:lineRule="exact"/>
      </w:pPr>
    </w:p>
    <w:p w:rsidR="00522B77" w:rsidRDefault="00522B77">
      <w:pPr>
        <w:spacing w:line="200" w:lineRule="exact"/>
      </w:pPr>
    </w:p>
    <w:p w:rsidR="00522B77" w:rsidRDefault="00522B77">
      <w:pPr>
        <w:spacing w:before="1" w:line="240" w:lineRule="exact"/>
        <w:rPr>
          <w:sz w:val="24"/>
          <w:szCs w:val="24"/>
        </w:rPr>
      </w:pPr>
    </w:p>
    <w:p w:rsidR="00522B77" w:rsidRDefault="004856EA">
      <w:pPr>
        <w:spacing w:line="359" w:lineRule="auto"/>
        <w:ind w:left="1752" w:right="1182" w:hanging="5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OL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TEK</w:t>
      </w:r>
      <w:r>
        <w:rPr>
          <w:b/>
          <w:spacing w:val="-4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K </w:t>
      </w:r>
      <w:r>
        <w:rPr>
          <w:b/>
          <w:spacing w:val="-2"/>
          <w:sz w:val="28"/>
          <w:szCs w:val="28"/>
        </w:rPr>
        <w:t>N</w:t>
      </w:r>
      <w:r>
        <w:rPr>
          <w:b/>
          <w:spacing w:val="-3"/>
          <w:sz w:val="28"/>
          <w:szCs w:val="28"/>
        </w:rPr>
        <w:t>E</w:t>
      </w:r>
      <w:r>
        <w:rPr>
          <w:b/>
          <w:sz w:val="28"/>
          <w:szCs w:val="28"/>
        </w:rPr>
        <w:t>GE</w:t>
      </w:r>
      <w:r>
        <w:rPr>
          <w:b/>
          <w:spacing w:val="-1"/>
          <w:sz w:val="28"/>
          <w:szCs w:val="28"/>
        </w:rPr>
        <w:t>R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ANAD</w:t>
      </w:r>
      <w:r>
        <w:rPr>
          <w:b/>
          <w:sz w:val="28"/>
          <w:szCs w:val="28"/>
        </w:rPr>
        <w:t xml:space="preserve">O </w:t>
      </w:r>
      <w:r>
        <w:rPr>
          <w:b/>
          <w:spacing w:val="1"/>
          <w:sz w:val="28"/>
          <w:szCs w:val="28"/>
        </w:rPr>
        <w:t>J</w:t>
      </w:r>
      <w:r>
        <w:rPr>
          <w:b/>
          <w:spacing w:val="-1"/>
          <w:sz w:val="28"/>
          <w:szCs w:val="28"/>
        </w:rPr>
        <w:t>URU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DM</w:t>
      </w:r>
      <w:r>
        <w:rPr>
          <w:b/>
          <w:spacing w:val="1"/>
          <w:sz w:val="28"/>
          <w:szCs w:val="28"/>
        </w:rPr>
        <w:t>INI</w:t>
      </w:r>
      <w:r>
        <w:rPr>
          <w:b/>
          <w:sz w:val="28"/>
          <w:szCs w:val="28"/>
        </w:rPr>
        <w:t>ST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B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S </w:t>
      </w:r>
      <w:r>
        <w:rPr>
          <w:b/>
          <w:spacing w:val="-1"/>
          <w:sz w:val="28"/>
          <w:szCs w:val="28"/>
        </w:rPr>
        <w:t>PR</w:t>
      </w:r>
      <w:r>
        <w:rPr>
          <w:b/>
          <w:sz w:val="28"/>
          <w:szCs w:val="28"/>
        </w:rPr>
        <w:t>OG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ST</w:t>
      </w:r>
      <w:r>
        <w:rPr>
          <w:b/>
          <w:spacing w:val="-2"/>
          <w:sz w:val="28"/>
          <w:szCs w:val="28"/>
        </w:rPr>
        <w:t>U</w:t>
      </w:r>
      <w:r>
        <w:rPr>
          <w:b/>
          <w:spacing w:val="-1"/>
          <w:sz w:val="28"/>
          <w:szCs w:val="28"/>
        </w:rPr>
        <w:t>D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1"/>
          <w:sz w:val="28"/>
          <w:szCs w:val="28"/>
        </w:rPr>
        <w:t>ADM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ST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SI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B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</w:p>
    <w:p w:rsidR="00522B77" w:rsidRDefault="004856EA">
      <w:pPr>
        <w:spacing w:before="8" w:line="300" w:lineRule="exact"/>
        <w:ind w:left="4237" w:right="3667"/>
        <w:jc w:val="center"/>
        <w:rPr>
          <w:sz w:val="28"/>
          <w:szCs w:val="28"/>
        </w:rPr>
      </w:pPr>
      <w:r>
        <w:rPr>
          <w:b/>
          <w:spacing w:val="1"/>
          <w:position w:val="-1"/>
          <w:sz w:val="28"/>
          <w:szCs w:val="28"/>
        </w:rPr>
        <w:t>2</w:t>
      </w:r>
      <w:r>
        <w:rPr>
          <w:b/>
          <w:spacing w:val="-1"/>
          <w:position w:val="-1"/>
          <w:sz w:val="28"/>
          <w:szCs w:val="28"/>
        </w:rPr>
        <w:t>01</w:t>
      </w:r>
      <w:r>
        <w:rPr>
          <w:b/>
          <w:position w:val="-1"/>
          <w:sz w:val="28"/>
          <w:szCs w:val="28"/>
        </w:rPr>
        <w:t>8</w:t>
      </w:r>
    </w:p>
    <w:p w:rsidR="00522B77" w:rsidRDefault="00522B77">
      <w:pPr>
        <w:spacing w:line="200" w:lineRule="exact"/>
      </w:pPr>
    </w:p>
    <w:p w:rsidR="00522B77" w:rsidRDefault="00522B77">
      <w:pPr>
        <w:spacing w:line="200" w:lineRule="exact"/>
      </w:pPr>
    </w:p>
    <w:p w:rsidR="00522B77" w:rsidRDefault="00522B77">
      <w:pPr>
        <w:spacing w:line="200" w:lineRule="exact"/>
      </w:pPr>
    </w:p>
    <w:p w:rsidR="00522B77" w:rsidRDefault="00522B77">
      <w:pPr>
        <w:spacing w:line="200" w:lineRule="exact"/>
      </w:pPr>
    </w:p>
    <w:p w:rsidR="00522B77" w:rsidRDefault="00522B77">
      <w:pPr>
        <w:spacing w:line="200" w:lineRule="exact"/>
      </w:pPr>
    </w:p>
    <w:p w:rsidR="00522B77" w:rsidRDefault="00522B77">
      <w:pPr>
        <w:spacing w:line="200" w:lineRule="exact"/>
      </w:pPr>
    </w:p>
    <w:p w:rsidR="00522B77" w:rsidRDefault="00522B77">
      <w:pPr>
        <w:spacing w:before="7" w:line="260" w:lineRule="exact"/>
        <w:rPr>
          <w:sz w:val="26"/>
          <w:szCs w:val="26"/>
        </w:rPr>
      </w:pPr>
    </w:p>
    <w:p w:rsidR="00522B77" w:rsidRDefault="004856EA">
      <w:pPr>
        <w:spacing w:before="16"/>
        <w:ind w:left="4496" w:right="3927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I</w:t>
      </w:r>
    </w:p>
    <w:p w:rsidR="004856EA" w:rsidRDefault="004856EA">
      <w:pPr>
        <w:spacing w:before="16"/>
        <w:ind w:left="4496" w:right="3927"/>
        <w:jc w:val="center"/>
        <w:rPr>
          <w:rFonts w:ascii="Calibri" w:eastAsia="Calibri" w:hAnsi="Calibri" w:cs="Calibri"/>
          <w:sz w:val="22"/>
          <w:szCs w:val="22"/>
        </w:rPr>
      </w:pPr>
    </w:p>
    <w:p w:rsidR="004856EA" w:rsidRDefault="004856EA">
      <w:pPr>
        <w:spacing w:before="16"/>
        <w:ind w:left="4496" w:right="3927"/>
        <w:jc w:val="center"/>
        <w:rPr>
          <w:rFonts w:ascii="Calibri" w:eastAsia="Calibri" w:hAnsi="Calibri" w:cs="Calibri"/>
          <w:sz w:val="22"/>
          <w:szCs w:val="22"/>
        </w:rPr>
      </w:pPr>
    </w:p>
    <w:p w:rsidR="004856EA" w:rsidRDefault="004856EA" w:rsidP="004856EA">
      <w:pPr>
        <w:spacing w:before="15" w:line="240" w:lineRule="exact"/>
        <w:rPr>
          <w:sz w:val="24"/>
          <w:szCs w:val="24"/>
        </w:rPr>
      </w:pPr>
    </w:p>
    <w:p w:rsidR="004856EA" w:rsidRDefault="004856EA" w:rsidP="004856EA">
      <w:pPr>
        <w:spacing w:before="29"/>
        <w:ind w:left="3829" w:right="3382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4856EA" w:rsidRDefault="004856EA" w:rsidP="004856EA">
      <w:pPr>
        <w:spacing w:before="7" w:line="140" w:lineRule="exact"/>
        <w:rPr>
          <w:sz w:val="14"/>
          <w:szCs w:val="14"/>
        </w:rPr>
      </w:pP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ind w:left="588" w:right="113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............................................................................</w:t>
      </w:r>
      <w:r>
        <w:rPr>
          <w:spacing w:val="7"/>
          <w:sz w:val="24"/>
          <w:szCs w:val="24"/>
        </w:rPr>
        <w:t>.</w:t>
      </w:r>
      <w:r>
        <w:rPr>
          <w:sz w:val="24"/>
          <w:szCs w:val="24"/>
        </w:rPr>
        <w:t xml:space="preserve">.....  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i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</w:t>
      </w:r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      </w:t>
      </w:r>
      <w:r>
        <w:rPr>
          <w:spacing w:val="3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ii</w:t>
      </w:r>
      <w:proofErr w:type="gramEnd"/>
      <w:r>
        <w:rPr>
          <w:sz w:val="24"/>
          <w:szCs w:val="24"/>
        </w:rPr>
        <w:t xml:space="preserve"> MOTT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     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iv</w:t>
      </w:r>
      <w:proofErr w:type="gram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EMB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NG 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  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 xml:space="preserve">v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ESA</w:t>
      </w:r>
      <w:r>
        <w:rPr>
          <w:spacing w:val="2"/>
          <w:sz w:val="24"/>
          <w:szCs w:val="24"/>
        </w:rPr>
        <w:t>HA</w:t>
      </w:r>
      <w:r>
        <w:rPr>
          <w:sz w:val="24"/>
          <w:szCs w:val="24"/>
        </w:rPr>
        <w:t>N....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 xml:space="preserve">vi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ERNY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EA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   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vii 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F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   </w:t>
      </w:r>
      <w:r>
        <w:rPr>
          <w:spacing w:val="2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viii</w:t>
      </w:r>
      <w:proofErr w:type="gram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AR 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  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x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   </w:t>
      </w:r>
      <w:r>
        <w:rPr>
          <w:spacing w:val="3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 T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   </w:t>
      </w:r>
      <w:r>
        <w:rPr>
          <w:spacing w:val="29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……………………………………………………….  </w:t>
      </w:r>
      <w:r>
        <w:rPr>
          <w:spacing w:val="2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iv</w:t>
      </w:r>
    </w:p>
    <w:p w:rsidR="004856EA" w:rsidRDefault="004856EA" w:rsidP="004856EA">
      <w:pPr>
        <w:spacing w:before="6" w:line="180" w:lineRule="exact"/>
        <w:rPr>
          <w:sz w:val="18"/>
          <w:szCs w:val="18"/>
        </w:rPr>
      </w:pP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line="260" w:lineRule="exact"/>
        <w:ind w:left="588" w:right="120"/>
        <w:jc w:val="both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BAB I       </w:t>
      </w:r>
      <w:r>
        <w:rPr>
          <w:b/>
          <w:spacing w:val="6"/>
          <w:position w:val="-1"/>
          <w:sz w:val="24"/>
          <w:szCs w:val="24"/>
        </w:rPr>
        <w:t xml:space="preserve"> </w:t>
      </w: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1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...............................................................</w:t>
      </w:r>
      <w:r>
        <w:rPr>
          <w:spacing w:val="1"/>
          <w:position w:val="-1"/>
          <w:sz w:val="24"/>
          <w:szCs w:val="24"/>
        </w:rPr>
        <w:t>.</w:t>
      </w:r>
      <w:r>
        <w:rPr>
          <w:position w:val="-1"/>
          <w:sz w:val="24"/>
          <w:szCs w:val="24"/>
        </w:rPr>
        <w:t xml:space="preserve">........      </w:t>
      </w:r>
      <w:r>
        <w:rPr>
          <w:spacing w:val="4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1</w:t>
      </w:r>
    </w:p>
    <w:p w:rsidR="004856EA" w:rsidRDefault="004856EA" w:rsidP="004856EA">
      <w:pPr>
        <w:spacing w:before="6" w:line="40" w:lineRule="exact"/>
        <w:rPr>
          <w:sz w:val="4"/>
          <w:szCs w:val="4"/>
        </w:rPr>
      </w:pPr>
    </w:p>
    <w:tbl>
      <w:tblPr>
        <w:tblW w:w="0" w:type="auto"/>
        <w:tblInd w:w="16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"/>
        <w:gridCol w:w="6075"/>
        <w:gridCol w:w="394"/>
      </w:tblGrid>
      <w:tr w:rsidR="004856EA" w:rsidTr="007D5D85">
        <w:trPr>
          <w:trHeight w:hRule="exact" w:val="413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69"/>
              <w:ind w:left="62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proofErr w:type="spellEnd"/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</w:t>
            </w:r>
            <w:proofErr w:type="gramEnd"/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69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856EA" w:rsidTr="007D5D85">
        <w:trPr>
          <w:trHeight w:hRule="exact" w:val="386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mbat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proofErr w:type="spellEnd"/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</w:t>
            </w:r>
            <w:proofErr w:type="gramEnd"/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856EA" w:rsidTr="007D5D85">
        <w:trPr>
          <w:trHeight w:hRule="exact" w:val="386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rumus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3"/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................................................................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856EA" w:rsidTr="007D5D85">
        <w:trPr>
          <w:trHeight w:hRule="exact" w:val="386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Tuju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f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pacing w:val="4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nul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</w:t>
            </w:r>
            <w:proofErr w:type="gramEnd"/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856EA" w:rsidTr="007D5D85">
        <w:trPr>
          <w:trHeight w:hRule="exact" w:val="386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/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6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4.1  </w:t>
            </w:r>
            <w:proofErr w:type="spellStart"/>
            <w:r>
              <w:rPr>
                <w:sz w:val="24"/>
                <w:szCs w:val="24"/>
              </w:rPr>
              <w:t>Tujuan</w:t>
            </w:r>
            <w:proofErr w:type="spellEnd"/>
            <w:proofErr w:type="gram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5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856EA" w:rsidTr="007D5D85">
        <w:trPr>
          <w:trHeight w:hRule="exact" w:val="386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/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6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4.2  </w:t>
            </w:r>
            <w:proofErr w:type="spellStart"/>
            <w:r>
              <w:rPr>
                <w:sz w:val="24"/>
                <w:szCs w:val="24"/>
              </w:rPr>
              <w:t>Man</w:t>
            </w:r>
            <w:r>
              <w:rPr>
                <w:spacing w:val="-1"/>
                <w:sz w:val="24"/>
                <w:szCs w:val="24"/>
              </w:rPr>
              <w:t>faa</w:t>
            </w:r>
            <w:r>
              <w:rPr>
                <w:sz w:val="24"/>
                <w:szCs w:val="24"/>
              </w:rPr>
              <w:t>t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856EA" w:rsidTr="007D5D85">
        <w:trPr>
          <w:trHeight w:hRule="exact" w:val="387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Metodolo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</w:t>
            </w:r>
            <w:proofErr w:type="gramEnd"/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856EA" w:rsidTr="007D5D85">
        <w:trPr>
          <w:trHeight w:hRule="exact" w:val="387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/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6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1.</w:t>
            </w:r>
            <w:r>
              <w:rPr>
                <w:spacing w:val="1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.1  </w:t>
            </w:r>
            <w:proofErr w:type="spellStart"/>
            <w:r>
              <w:rPr>
                <w:sz w:val="24"/>
                <w:szCs w:val="24"/>
              </w:rPr>
              <w:t>Metode</w:t>
            </w:r>
            <w:proofErr w:type="spellEnd"/>
            <w:proofErr w:type="gramEnd"/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.........................................................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856EA" w:rsidTr="007D5D85">
        <w:trPr>
          <w:trHeight w:hRule="exact" w:val="386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/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6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5.2  </w:t>
            </w:r>
            <w:proofErr w:type="spellStart"/>
            <w:r>
              <w:rPr>
                <w:sz w:val="24"/>
                <w:szCs w:val="24"/>
              </w:rPr>
              <w:t>Metod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lo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4856EA" w:rsidTr="007D5D85">
        <w:trPr>
          <w:trHeight w:hRule="exact" w:val="386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/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6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5.3  </w:t>
            </w:r>
            <w:proofErr w:type="spellStart"/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ta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umpu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0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..................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4856EA" w:rsidTr="007D5D85">
        <w:trPr>
          <w:trHeight w:hRule="exact" w:val="413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/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6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5.4  </w:t>
            </w:r>
            <w:proofErr w:type="spellStart"/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proofErr w:type="spellEnd"/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2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4856EA" w:rsidRDefault="004856EA" w:rsidP="004856EA">
      <w:pPr>
        <w:spacing w:before="2" w:line="260" w:lineRule="exact"/>
        <w:rPr>
          <w:sz w:val="26"/>
          <w:szCs w:val="26"/>
        </w:rPr>
      </w:pPr>
    </w:p>
    <w:p w:rsidR="004856EA" w:rsidRDefault="004856EA" w:rsidP="004856EA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II     </w:t>
      </w:r>
      <w:r>
        <w:rPr>
          <w:b/>
          <w:spacing w:val="32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AJI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PUS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4856EA" w:rsidRDefault="004856EA" w:rsidP="004856EA">
      <w:pPr>
        <w:spacing w:before="1" w:line="40" w:lineRule="exact"/>
        <w:rPr>
          <w:sz w:val="4"/>
          <w:szCs w:val="4"/>
        </w:rPr>
      </w:pPr>
    </w:p>
    <w:tbl>
      <w:tblPr>
        <w:tblW w:w="0" w:type="auto"/>
        <w:tblInd w:w="16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"/>
        <w:gridCol w:w="6015"/>
        <w:gridCol w:w="454"/>
      </w:tblGrid>
      <w:tr w:rsidR="004856EA" w:rsidTr="007D5D85">
        <w:trPr>
          <w:trHeight w:hRule="exact" w:val="413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69"/>
              <w:ind w:left="62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pacing w:val="-3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69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856EA" w:rsidTr="007D5D85">
        <w:trPr>
          <w:trHeight w:hRule="exact" w:val="386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/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67"/>
              <w:rPr>
                <w:sz w:val="24"/>
                <w:szCs w:val="24"/>
              </w:rPr>
            </w:pPr>
            <w:proofErr w:type="gramStart"/>
            <w:r>
              <w:rPr>
                <w:spacing w:val="1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.1.1  </w:t>
            </w:r>
            <w:proofErr w:type="spellStart"/>
            <w:r>
              <w:rPr>
                <w:sz w:val="24"/>
                <w:szCs w:val="24"/>
              </w:rPr>
              <w:t>Kons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El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ktronik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isn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6"/>
                <w:sz w:val="24"/>
                <w:szCs w:val="24"/>
              </w:rPr>
              <w:t>s</w:t>
            </w:r>
            <w:proofErr w:type="spellEnd"/>
            <w:r>
              <w:rPr>
                <w:sz w:val="24"/>
                <w:szCs w:val="24"/>
              </w:rPr>
              <w:t>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856EA" w:rsidTr="007D5D85">
        <w:trPr>
          <w:trHeight w:hRule="exact" w:val="386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/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67"/>
              <w:rPr>
                <w:sz w:val="24"/>
                <w:szCs w:val="24"/>
              </w:rPr>
            </w:pPr>
            <w:proofErr w:type="gramStart"/>
            <w:r>
              <w:rPr>
                <w:spacing w:val="1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.1.2  </w:t>
            </w:r>
            <w:proofErr w:type="spellStart"/>
            <w:r>
              <w:rPr>
                <w:sz w:val="24"/>
                <w:szCs w:val="24"/>
              </w:rPr>
              <w:t>Dokum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Ekspor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Impor</w:t>
            </w:r>
            <w:proofErr w:type="spellEnd"/>
            <w:r>
              <w:rPr>
                <w:spacing w:val="-4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4856EA" w:rsidTr="007D5D85">
        <w:trPr>
          <w:trHeight w:hRule="exact" w:val="387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mba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Kons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pacing w:val="2"/>
                <w:sz w:val="24"/>
                <w:szCs w:val="24"/>
              </w:rPr>
              <w:t>E</w:t>
            </w:r>
            <w:r>
              <w:rPr>
                <w:spacing w:val="-6"/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3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4856EA" w:rsidTr="007D5D85">
        <w:trPr>
          <w:trHeight w:hRule="exact" w:val="387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/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67"/>
              <w:rPr>
                <w:sz w:val="24"/>
                <w:szCs w:val="24"/>
              </w:rPr>
            </w:pPr>
            <w:proofErr w:type="gramStart"/>
            <w:r>
              <w:rPr>
                <w:spacing w:val="1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.1.1 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Sing</w:t>
            </w:r>
            <w:r>
              <w:rPr>
                <w:i/>
                <w:spacing w:val="1"/>
                <w:sz w:val="24"/>
                <w:szCs w:val="24"/>
              </w:rPr>
              <w:t>l</w:t>
            </w:r>
            <w:r>
              <w:rPr>
                <w:i/>
                <w:sz w:val="24"/>
                <w:szCs w:val="24"/>
              </w:rPr>
              <w:t>e</w:t>
            </w:r>
            <w:r>
              <w:rPr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Sign On</w:t>
            </w:r>
            <w:r>
              <w:rPr>
                <w:i/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4856EA" w:rsidTr="007D5D85">
        <w:trPr>
          <w:trHeight w:hRule="exact" w:val="413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Tinj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ustaka</w:t>
            </w:r>
            <w:proofErr w:type="spellEnd"/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856EA" w:rsidRDefault="004856EA" w:rsidP="007D5D85">
            <w:pPr>
              <w:spacing w:before="4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</w:tbl>
    <w:p w:rsidR="004856EA" w:rsidRDefault="004856EA" w:rsidP="004856EA">
      <w:pPr>
        <w:sectPr w:rsidR="004856EA" w:rsidSect="004856EA">
          <w:footerReference w:type="default" r:id="rId7"/>
          <w:type w:val="continuous"/>
          <w:pgSz w:w="11920" w:h="16860"/>
          <w:pgMar w:top="1580" w:right="1560" w:bottom="280" w:left="1680" w:header="0" w:footer="1015" w:gutter="0"/>
          <w:cols w:space="720"/>
        </w:sectPr>
      </w:pP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before="10" w:line="240" w:lineRule="exact"/>
        <w:rPr>
          <w:sz w:val="24"/>
          <w:szCs w:val="24"/>
        </w:rPr>
      </w:pPr>
    </w:p>
    <w:p w:rsidR="004856EA" w:rsidRDefault="004856EA" w:rsidP="004856EA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III   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HA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IL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3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BAHASAN</w:t>
      </w:r>
      <w:r>
        <w:rPr>
          <w:b/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</w:p>
    <w:p w:rsidR="004856EA" w:rsidRDefault="004856EA" w:rsidP="004856EA">
      <w:pPr>
        <w:spacing w:line="100" w:lineRule="exact"/>
        <w:rPr>
          <w:sz w:val="11"/>
          <w:szCs w:val="11"/>
        </w:rPr>
      </w:pPr>
    </w:p>
    <w:p w:rsidR="004856EA" w:rsidRDefault="004856EA" w:rsidP="004856EA">
      <w:pPr>
        <w:ind w:left="1721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3.1 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stans</w:t>
      </w:r>
      <w:r>
        <w:rPr>
          <w:spacing w:val="7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</w:p>
    <w:p w:rsidR="004856EA" w:rsidRDefault="004856EA" w:rsidP="004856EA">
      <w:pPr>
        <w:spacing w:line="100" w:lineRule="exact"/>
        <w:rPr>
          <w:sz w:val="11"/>
          <w:szCs w:val="11"/>
        </w:rPr>
      </w:pPr>
    </w:p>
    <w:p w:rsidR="004856EA" w:rsidRDefault="004856EA" w:rsidP="004856EA">
      <w:pPr>
        <w:ind w:left="2148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3</w:t>
      </w:r>
      <w:r>
        <w:rPr>
          <w:sz w:val="24"/>
          <w:szCs w:val="24"/>
        </w:rPr>
        <w:t xml:space="preserve">.1.1 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a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</w:p>
    <w:p w:rsidR="004856EA" w:rsidRDefault="004856EA" w:rsidP="004856EA">
      <w:pPr>
        <w:spacing w:line="100" w:lineRule="exact"/>
        <w:rPr>
          <w:sz w:val="11"/>
          <w:szCs w:val="11"/>
        </w:rPr>
      </w:pPr>
    </w:p>
    <w:p w:rsidR="004856EA" w:rsidRDefault="004856EA" w:rsidP="004856EA">
      <w:pPr>
        <w:ind w:left="2148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3</w:t>
      </w:r>
      <w:r>
        <w:rPr>
          <w:sz w:val="24"/>
          <w:szCs w:val="24"/>
        </w:rPr>
        <w:t xml:space="preserve">.1.2  </w:t>
      </w:r>
      <w:proofErr w:type="spellStart"/>
      <w:r>
        <w:rPr>
          <w:sz w:val="24"/>
          <w:szCs w:val="24"/>
        </w:rPr>
        <w:t>Visi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Misi</w:t>
      </w:r>
      <w:proofErr w:type="spellEnd"/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17</w:t>
      </w:r>
    </w:p>
    <w:p w:rsidR="004856EA" w:rsidRDefault="004856EA" w:rsidP="004856EA">
      <w:pPr>
        <w:spacing w:line="100" w:lineRule="exact"/>
        <w:rPr>
          <w:sz w:val="11"/>
          <w:szCs w:val="11"/>
        </w:rPr>
      </w:pPr>
    </w:p>
    <w:p w:rsidR="004856EA" w:rsidRDefault="004856EA" w:rsidP="004856EA">
      <w:pPr>
        <w:ind w:left="2148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3</w:t>
      </w:r>
      <w:r>
        <w:rPr>
          <w:sz w:val="24"/>
          <w:szCs w:val="24"/>
        </w:rPr>
        <w:t xml:space="preserve">.1.3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proofErr w:type="spellEnd"/>
      <w:proofErr w:type="gram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ns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nsi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18</w:t>
      </w:r>
    </w:p>
    <w:p w:rsidR="004856EA" w:rsidRDefault="004856EA" w:rsidP="004856EA">
      <w:pPr>
        <w:spacing w:line="100" w:lineRule="exact"/>
        <w:rPr>
          <w:sz w:val="11"/>
          <w:szCs w:val="11"/>
        </w:rPr>
      </w:pPr>
    </w:p>
    <w:p w:rsidR="004856EA" w:rsidRDefault="004856EA" w:rsidP="004856EA">
      <w:pPr>
        <w:ind w:left="2148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3</w:t>
      </w:r>
      <w:r>
        <w:rPr>
          <w:sz w:val="24"/>
          <w:szCs w:val="24"/>
        </w:rPr>
        <w:t xml:space="preserve">.1.4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proofErr w:type="spellEnd"/>
      <w:proofErr w:type="gram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usia</w:t>
      </w:r>
      <w:proofErr w:type="spellEnd"/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18</w:t>
      </w:r>
    </w:p>
    <w:p w:rsidR="004856EA" w:rsidRDefault="004856EA" w:rsidP="004856EA">
      <w:pPr>
        <w:spacing w:line="100" w:lineRule="exact"/>
        <w:rPr>
          <w:sz w:val="11"/>
          <w:szCs w:val="11"/>
        </w:rPr>
      </w:pPr>
    </w:p>
    <w:p w:rsidR="004856EA" w:rsidRDefault="004856EA" w:rsidP="004856EA">
      <w:pPr>
        <w:ind w:left="2148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3</w:t>
      </w:r>
      <w:r>
        <w:rPr>
          <w:sz w:val="24"/>
          <w:szCs w:val="24"/>
        </w:rPr>
        <w:t xml:space="preserve">.1.5  </w:t>
      </w:r>
      <w:proofErr w:type="spell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Ti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dikan</w:t>
      </w:r>
      <w:proofErr w:type="spellEnd"/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</w:p>
    <w:p w:rsidR="004856EA" w:rsidRDefault="004856EA" w:rsidP="004856EA">
      <w:pPr>
        <w:spacing w:line="100" w:lineRule="exact"/>
        <w:rPr>
          <w:sz w:val="11"/>
          <w:szCs w:val="11"/>
        </w:rPr>
      </w:pPr>
    </w:p>
    <w:p w:rsidR="004856EA" w:rsidRDefault="004856EA" w:rsidP="004856EA">
      <w:pPr>
        <w:ind w:left="2148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3</w:t>
      </w:r>
      <w:r>
        <w:rPr>
          <w:sz w:val="24"/>
          <w:szCs w:val="24"/>
        </w:rPr>
        <w:t xml:space="preserve">.1.6  </w:t>
      </w:r>
      <w:proofErr w:type="spellStart"/>
      <w:r>
        <w:rPr>
          <w:sz w:val="24"/>
          <w:szCs w:val="24"/>
        </w:rPr>
        <w:t>Komposisi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Be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</w:p>
    <w:p w:rsidR="004856EA" w:rsidRDefault="004856EA" w:rsidP="004856EA">
      <w:pPr>
        <w:spacing w:line="100" w:lineRule="exact"/>
        <w:rPr>
          <w:sz w:val="11"/>
          <w:szCs w:val="11"/>
        </w:rPr>
      </w:pPr>
    </w:p>
    <w:p w:rsidR="004856EA" w:rsidRDefault="004856EA" w:rsidP="004856EA">
      <w:pPr>
        <w:ind w:left="2148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3</w:t>
      </w:r>
      <w:r>
        <w:rPr>
          <w:sz w:val="24"/>
          <w:szCs w:val="24"/>
        </w:rPr>
        <w:t xml:space="preserve">.1.7  </w:t>
      </w:r>
      <w:proofErr w:type="spellStart"/>
      <w:r>
        <w:rPr>
          <w:sz w:val="24"/>
          <w:szCs w:val="24"/>
        </w:rPr>
        <w:t>Komposisi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Be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lamin</w:t>
      </w:r>
      <w:proofErr w:type="spellEnd"/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</w:p>
    <w:p w:rsidR="004856EA" w:rsidRDefault="004856EA" w:rsidP="004856EA">
      <w:pPr>
        <w:spacing w:before="1" w:line="100" w:lineRule="exact"/>
        <w:rPr>
          <w:sz w:val="11"/>
          <w:szCs w:val="11"/>
        </w:rPr>
      </w:pPr>
    </w:p>
    <w:p w:rsidR="004856EA" w:rsidRDefault="004856EA" w:rsidP="004856EA">
      <w:pPr>
        <w:ind w:left="2148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3</w:t>
      </w:r>
      <w:r>
        <w:rPr>
          <w:sz w:val="24"/>
          <w:szCs w:val="24"/>
        </w:rPr>
        <w:t xml:space="preserve">.1.8 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proofErr w:type="gram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4856EA" w:rsidRDefault="004856EA" w:rsidP="004856EA">
      <w:pPr>
        <w:spacing w:line="100" w:lineRule="exact"/>
        <w:rPr>
          <w:sz w:val="11"/>
          <w:szCs w:val="11"/>
        </w:rPr>
      </w:pPr>
    </w:p>
    <w:p w:rsidR="004856EA" w:rsidRDefault="004856EA" w:rsidP="004856EA">
      <w:pPr>
        <w:ind w:left="2148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3</w:t>
      </w:r>
      <w:r>
        <w:rPr>
          <w:sz w:val="24"/>
          <w:szCs w:val="24"/>
        </w:rPr>
        <w:t xml:space="preserve">.1.9  </w:t>
      </w:r>
      <w:proofErr w:type="spellStart"/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ian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4856EA" w:rsidRDefault="004856EA" w:rsidP="004856EA">
      <w:pPr>
        <w:spacing w:line="100" w:lineRule="exact"/>
        <w:rPr>
          <w:sz w:val="11"/>
          <w:szCs w:val="11"/>
        </w:rPr>
      </w:pPr>
    </w:p>
    <w:p w:rsidR="004856EA" w:rsidRDefault="004856EA" w:rsidP="004856EA">
      <w:pPr>
        <w:ind w:left="1721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3.2 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proofErr w:type="gramEnd"/>
      <w:r>
        <w:rPr>
          <w:sz w:val="24"/>
          <w:szCs w:val="24"/>
        </w:rPr>
        <w:t xml:space="preserve">        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……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35</w:t>
      </w:r>
    </w:p>
    <w:p w:rsidR="004856EA" w:rsidRDefault="004856EA" w:rsidP="004856EA">
      <w:pPr>
        <w:spacing w:line="100" w:lineRule="exact"/>
        <w:rPr>
          <w:sz w:val="11"/>
          <w:szCs w:val="11"/>
        </w:rPr>
      </w:pPr>
    </w:p>
    <w:p w:rsidR="004856EA" w:rsidRDefault="004856EA" w:rsidP="004856EA">
      <w:pPr>
        <w:ind w:left="1721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3.3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36</w:t>
      </w:r>
    </w:p>
    <w:p w:rsidR="004856EA" w:rsidRDefault="004856EA" w:rsidP="004856EA">
      <w:pPr>
        <w:spacing w:line="100" w:lineRule="exact"/>
        <w:rPr>
          <w:sz w:val="11"/>
          <w:szCs w:val="11"/>
        </w:rPr>
      </w:pPr>
    </w:p>
    <w:p w:rsidR="004856EA" w:rsidRDefault="004856EA" w:rsidP="004856EA">
      <w:pPr>
        <w:spacing w:line="336" w:lineRule="auto"/>
        <w:ind w:left="2715" w:right="471" w:hanging="567"/>
        <w:rPr>
          <w:sz w:val="24"/>
          <w:szCs w:val="24"/>
        </w:rPr>
      </w:pPr>
      <w:proofErr w:type="gramStart"/>
      <w:r>
        <w:rPr>
          <w:sz w:val="24"/>
          <w:szCs w:val="24"/>
        </w:rPr>
        <w:t>3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3.1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Aplika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2"/>
          <w:sz w:val="24"/>
          <w:szCs w:val="24"/>
        </w:rPr>
        <w:t>E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A </w:t>
      </w:r>
      <w:proofErr w:type="spellStart"/>
      <w:r>
        <w:rPr>
          <w:spacing w:val="-1"/>
          <w:sz w:val="24"/>
          <w:szCs w:val="24"/>
        </w:rPr>
        <w:t>Da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Ekspor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proofErr w:type="spellStart"/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4856EA" w:rsidRDefault="004856EA" w:rsidP="004856EA">
      <w:pPr>
        <w:spacing w:before="4"/>
        <w:ind w:left="2715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0"/>
          <w:sz w:val="24"/>
          <w:szCs w:val="24"/>
        </w:rPr>
        <w:t>o</w:t>
      </w:r>
      <w:r>
        <w:rPr>
          <w:sz w:val="24"/>
          <w:szCs w:val="24"/>
        </w:rPr>
        <w:t xml:space="preserve">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36</w:t>
      </w:r>
    </w:p>
    <w:p w:rsidR="004856EA" w:rsidRDefault="004856EA" w:rsidP="004856EA">
      <w:pPr>
        <w:spacing w:line="100" w:lineRule="exact"/>
        <w:rPr>
          <w:sz w:val="11"/>
          <w:szCs w:val="11"/>
        </w:rPr>
      </w:pPr>
    </w:p>
    <w:p w:rsidR="004856EA" w:rsidRDefault="004856EA" w:rsidP="004856EA">
      <w:pPr>
        <w:ind w:left="2148"/>
        <w:rPr>
          <w:sz w:val="24"/>
          <w:szCs w:val="24"/>
        </w:rPr>
      </w:pPr>
      <w:proofErr w:type="gramStart"/>
      <w:r>
        <w:rPr>
          <w:sz w:val="24"/>
          <w:szCs w:val="24"/>
        </w:rPr>
        <w:t>3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3.2  C</w:t>
      </w:r>
      <w:r>
        <w:rPr>
          <w:spacing w:val="2"/>
          <w:sz w:val="24"/>
          <w:szCs w:val="24"/>
        </w:rPr>
        <w:t>E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rd </w:t>
      </w:r>
      <w:proofErr w:type="spellStart"/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Outw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rd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proofErr w:type="spellEnd"/>
      <w:r>
        <w:rPr>
          <w:spacing w:val="-3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42</w:t>
      </w:r>
    </w:p>
    <w:p w:rsidR="004856EA" w:rsidRDefault="004856EA" w:rsidP="004856EA">
      <w:pPr>
        <w:spacing w:line="100" w:lineRule="exact"/>
        <w:rPr>
          <w:sz w:val="11"/>
          <w:szCs w:val="11"/>
        </w:rPr>
      </w:pPr>
    </w:p>
    <w:p w:rsidR="004856EA" w:rsidRDefault="004856EA" w:rsidP="004856EA">
      <w:pPr>
        <w:ind w:left="2148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3.3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5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</w:p>
    <w:p w:rsidR="004856EA" w:rsidRDefault="004856EA" w:rsidP="004856EA">
      <w:pPr>
        <w:spacing w:line="100" w:lineRule="exact"/>
        <w:rPr>
          <w:sz w:val="11"/>
          <w:szCs w:val="11"/>
        </w:rPr>
      </w:pPr>
    </w:p>
    <w:p w:rsidR="004856EA" w:rsidRDefault="004856EA" w:rsidP="004856EA">
      <w:pPr>
        <w:ind w:left="2715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rd </w:t>
      </w:r>
      <w:proofErr w:type="spellStart"/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Media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4856EA" w:rsidRDefault="004856EA" w:rsidP="004856EA">
      <w:pPr>
        <w:spacing w:before="1" w:line="100" w:lineRule="exact"/>
        <w:rPr>
          <w:sz w:val="11"/>
          <w:szCs w:val="11"/>
        </w:rPr>
      </w:pPr>
    </w:p>
    <w:p w:rsidR="004856EA" w:rsidRDefault="004856EA" w:rsidP="004856EA">
      <w:pPr>
        <w:ind w:left="2715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proofErr w:type="gramStart"/>
      <w:r>
        <w:rPr>
          <w:sz w:val="24"/>
          <w:szCs w:val="24"/>
        </w:rPr>
        <w:t>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ktronik</w:t>
      </w:r>
      <w:proofErr w:type="spellEnd"/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</w:t>
      </w:r>
      <w:proofErr w:type="gramEnd"/>
      <w:r>
        <w:rPr>
          <w:sz w:val="24"/>
          <w:szCs w:val="24"/>
        </w:rPr>
        <w:t xml:space="preserve">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45</w:t>
      </w:r>
    </w:p>
    <w:p w:rsidR="004856EA" w:rsidRDefault="004856EA" w:rsidP="004856EA">
      <w:pPr>
        <w:spacing w:line="100" w:lineRule="exact"/>
        <w:rPr>
          <w:sz w:val="11"/>
          <w:szCs w:val="11"/>
        </w:rPr>
      </w:pPr>
    </w:p>
    <w:p w:rsidR="004856EA" w:rsidRDefault="004856EA" w:rsidP="004856EA">
      <w:pPr>
        <w:ind w:left="2148"/>
        <w:rPr>
          <w:sz w:val="24"/>
          <w:szCs w:val="24"/>
        </w:rPr>
      </w:pPr>
      <w:proofErr w:type="gramStart"/>
      <w:r>
        <w:rPr>
          <w:sz w:val="24"/>
          <w:szCs w:val="24"/>
        </w:rPr>
        <w:t>3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3.4 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proofErr w:type="spellEnd"/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46</w:t>
      </w:r>
    </w:p>
    <w:p w:rsidR="004856EA" w:rsidRDefault="004856EA" w:rsidP="004856EA">
      <w:pPr>
        <w:spacing w:line="100" w:lineRule="exact"/>
        <w:rPr>
          <w:sz w:val="11"/>
          <w:szCs w:val="11"/>
        </w:rPr>
      </w:pPr>
    </w:p>
    <w:p w:rsidR="004856EA" w:rsidRDefault="004856EA" w:rsidP="004856EA">
      <w:pPr>
        <w:ind w:left="2148"/>
        <w:rPr>
          <w:sz w:val="24"/>
          <w:szCs w:val="24"/>
        </w:rPr>
      </w:pPr>
      <w:proofErr w:type="gramStart"/>
      <w:r>
        <w:rPr>
          <w:sz w:val="24"/>
          <w:szCs w:val="24"/>
        </w:rPr>
        <w:t>3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3.5  </w:t>
      </w:r>
      <w:proofErr w:type="spellStart"/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Aplikasi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2"/>
          <w:sz w:val="24"/>
          <w:szCs w:val="24"/>
        </w:rPr>
        <w:t>E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A </w:t>
      </w:r>
      <w:proofErr w:type="spellStart"/>
      <w:r>
        <w:rPr>
          <w:spacing w:val="-1"/>
          <w:sz w:val="24"/>
          <w:szCs w:val="24"/>
        </w:rPr>
        <w:t>Da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</w:p>
    <w:p w:rsidR="004856EA" w:rsidRDefault="004856EA" w:rsidP="004856EA">
      <w:pPr>
        <w:spacing w:line="100" w:lineRule="exact"/>
        <w:rPr>
          <w:sz w:val="11"/>
          <w:szCs w:val="11"/>
        </w:rPr>
      </w:pPr>
    </w:p>
    <w:p w:rsidR="004856EA" w:rsidRDefault="004856EA" w:rsidP="004856EA">
      <w:pPr>
        <w:spacing w:line="336" w:lineRule="auto"/>
        <w:ind w:left="2715" w:right="75"/>
        <w:rPr>
          <w:sz w:val="24"/>
          <w:szCs w:val="24"/>
        </w:rPr>
      </w:pPr>
      <w:proofErr w:type="spellStart"/>
      <w:r>
        <w:rPr>
          <w:sz w:val="24"/>
          <w:szCs w:val="24"/>
        </w:rPr>
        <w:t>Admin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Ekspor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da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mpor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Pe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C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48</w:t>
      </w:r>
    </w:p>
    <w:p w:rsidR="004856EA" w:rsidRDefault="004856EA" w:rsidP="004856EA">
      <w:pPr>
        <w:spacing w:before="4"/>
        <w:ind w:left="1760"/>
        <w:rPr>
          <w:sz w:val="24"/>
          <w:szCs w:val="24"/>
        </w:rPr>
      </w:pPr>
      <w:r>
        <w:rPr>
          <w:sz w:val="24"/>
          <w:szCs w:val="24"/>
        </w:rPr>
        <w:t>3.4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tensi</w:t>
      </w:r>
      <w:proofErr w:type="spellEnd"/>
      <w:r>
        <w:rPr>
          <w:sz w:val="24"/>
          <w:szCs w:val="24"/>
        </w:rPr>
        <w:t xml:space="preserve"> 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tor </w:t>
      </w:r>
      <w:proofErr w:type="spellStart"/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Aplikasi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2"/>
          <w:sz w:val="24"/>
          <w:szCs w:val="24"/>
        </w:rPr>
        <w:t>E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 xml:space="preserve">...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49</w:t>
      </w:r>
    </w:p>
    <w:p w:rsidR="004856EA" w:rsidRDefault="004856EA" w:rsidP="004856EA">
      <w:pPr>
        <w:spacing w:line="100" w:lineRule="exact"/>
        <w:rPr>
          <w:sz w:val="11"/>
          <w:szCs w:val="11"/>
        </w:rPr>
      </w:pPr>
    </w:p>
    <w:p w:rsidR="004856EA" w:rsidRDefault="004856EA" w:rsidP="004856EA">
      <w:pPr>
        <w:ind w:left="2148"/>
        <w:rPr>
          <w:sz w:val="24"/>
          <w:szCs w:val="24"/>
        </w:rPr>
      </w:pPr>
      <w:r>
        <w:rPr>
          <w:sz w:val="24"/>
          <w:szCs w:val="24"/>
        </w:rPr>
        <w:t xml:space="preserve">3.4.1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ompet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tor </w:t>
      </w:r>
      <w:proofErr w:type="spellStart"/>
      <w:proofErr w:type="gramStart"/>
      <w:r>
        <w:rPr>
          <w:sz w:val="24"/>
          <w:szCs w:val="24"/>
        </w:rPr>
        <w:t>Ceisa</w:t>
      </w:r>
      <w:proofErr w:type="spellEnd"/>
      <w:r>
        <w:rPr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</w:t>
      </w:r>
      <w:proofErr w:type="gramEnd"/>
      <w:r>
        <w:rPr>
          <w:sz w:val="24"/>
          <w:szCs w:val="24"/>
        </w:rPr>
        <w:t xml:space="preserve">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49</w:t>
      </w: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before="17" w:line="280" w:lineRule="exact"/>
        <w:rPr>
          <w:sz w:val="28"/>
          <w:szCs w:val="28"/>
        </w:rPr>
      </w:pPr>
    </w:p>
    <w:p w:rsidR="004856EA" w:rsidRDefault="004856EA" w:rsidP="004856EA">
      <w:pPr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BAB  IV</w:t>
      </w:r>
      <w:proofErr w:type="gramEnd"/>
      <w:r>
        <w:rPr>
          <w:b/>
          <w:sz w:val="24"/>
          <w:szCs w:val="24"/>
        </w:rPr>
        <w:t xml:space="preserve"> 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P</w:t>
      </w:r>
      <w:r>
        <w:rPr>
          <w:b/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50</w:t>
      </w:r>
    </w:p>
    <w:p w:rsidR="004856EA" w:rsidRDefault="004856EA" w:rsidP="004856EA">
      <w:pPr>
        <w:spacing w:line="100" w:lineRule="exact"/>
        <w:rPr>
          <w:sz w:val="11"/>
          <w:szCs w:val="11"/>
        </w:rPr>
      </w:pPr>
    </w:p>
    <w:p w:rsidR="004856EA" w:rsidRDefault="004856EA" w:rsidP="004856EA">
      <w:pPr>
        <w:ind w:left="1721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4.1 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pulam</w:t>
      </w:r>
      <w:proofErr w:type="spellEnd"/>
      <w:proofErr w:type="gramEnd"/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50</w:t>
      </w:r>
    </w:p>
    <w:p w:rsidR="004856EA" w:rsidRDefault="004856EA" w:rsidP="004856EA">
      <w:pPr>
        <w:spacing w:before="1" w:line="100" w:lineRule="exact"/>
        <w:rPr>
          <w:sz w:val="11"/>
          <w:szCs w:val="11"/>
        </w:rPr>
      </w:pPr>
    </w:p>
    <w:p w:rsidR="004856EA" w:rsidRDefault="004856EA" w:rsidP="004856EA">
      <w:pPr>
        <w:ind w:left="1721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4.2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 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50</w:t>
      </w:r>
    </w:p>
    <w:p w:rsidR="004856EA" w:rsidRDefault="004856EA">
      <w:pPr>
        <w:spacing w:before="16"/>
        <w:ind w:left="4496" w:right="3927"/>
        <w:jc w:val="center"/>
        <w:rPr>
          <w:rFonts w:ascii="Calibri" w:eastAsia="Calibri" w:hAnsi="Calibri" w:cs="Calibri"/>
          <w:sz w:val="22"/>
          <w:szCs w:val="22"/>
        </w:rPr>
      </w:pPr>
    </w:p>
    <w:p w:rsidR="004856EA" w:rsidRDefault="004856EA">
      <w:pPr>
        <w:spacing w:before="16"/>
        <w:ind w:left="4496" w:right="3927"/>
        <w:jc w:val="center"/>
        <w:rPr>
          <w:rFonts w:ascii="Calibri" w:eastAsia="Calibri" w:hAnsi="Calibri" w:cs="Calibri"/>
          <w:sz w:val="22"/>
          <w:szCs w:val="22"/>
        </w:rPr>
      </w:pPr>
    </w:p>
    <w:p w:rsidR="004856EA" w:rsidRDefault="004856EA">
      <w:pPr>
        <w:spacing w:before="16"/>
        <w:ind w:left="4496" w:right="3927"/>
        <w:jc w:val="center"/>
        <w:rPr>
          <w:rFonts w:ascii="Calibri" w:eastAsia="Calibri" w:hAnsi="Calibri" w:cs="Calibri"/>
          <w:sz w:val="22"/>
          <w:szCs w:val="22"/>
        </w:rPr>
      </w:pPr>
    </w:p>
    <w:p w:rsidR="004856EA" w:rsidRDefault="004856EA">
      <w:pPr>
        <w:spacing w:before="16"/>
        <w:ind w:left="4496" w:right="3927"/>
        <w:jc w:val="center"/>
        <w:rPr>
          <w:rFonts w:ascii="Calibri" w:eastAsia="Calibri" w:hAnsi="Calibri" w:cs="Calibri"/>
          <w:sz w:val="22"/>
          <w:szCs w:val="22"/>
        </w:rPr>
      </w:pPr>
    </w:p>
    <w:p w:rsidR="004856EA" w:rsidRDefault="004856EA">
      <w:pPr>
        <w:spacing w:before="16"/>
        <w:ind w:left="4496" w:right="3927"/>
        <w:jc w:val="center"/>
        <w:rPr>
          <w:rFonts w:ascii="Calibri" w:eastAsia="Calibri" w:hAnsi="Calibri" w:cs="Calibri"/>
          <w:sz w:val="22"/>
          <w:szCs w:val="22"/>
        </w:rPr>
      </w:pPr>
    </w:p>
    <w:p w:rsidR="004856EA" w:rsidRDefault="004856EA">
      <w:pPr>
        <w:spacing w:before="16"/>
        <w:ind w:left="4496" w:right="3927"/>
        <w:jc w:val="center"/>
        <w:rPr>
          <w:rFonts w:ascii="Calibri" w:eastAsia="Calibri" w:hAnsi="Calibri" w:cs="Calibri"/>
          <w:sz w:val="22"/>
          <w:szCs w:val="22"/>
        </w:rPr>
      </w:pPr>
    </w:p>
    <w:p w:rsidR="004856EA" w:rsidRDefault="004856EA">
      <w:pPr>
        <w:spacing w:before="16"/>
        <w:ind w:left="4496" w:right="3927"/>
        <w:jc w:val="center"/>
        <w:rPr>
          <w:rFonts w:ascii="Calibri" w:eastAsia="Calibri" w:hAnsi="Calibri" w:cs="Calibri"/>
          <w:sz w:val="22"/>
          <w:szCs w:val="22"/>
        </w:rPr>
      </w:pPr>
    </w:p>
    <w:p w:rsidR="004856EA" w:rsidRDefault="004856EA">
      <w:pPr>
        <w:spacing w:before="16"/>
        <w:ind w:left="4496" w:right="3927"/>
        <w:jc w:val="center"/>
        <w:rPr>
          <w:rFonts w:ascii="Calibri" w:eastAsia="Calibri" w:hAnsi="Calibri" w:cs="Calibri"/>
          <w:sz w:val="22"/>
          <w:szCs w:val="22"/>
        </w:rPr>
      </w:pPr>
    </w:p>
    <w:p w:rsidR="004856EA" w:rsidRDefault="004856EA">
      <w:pPr>
        <w:spacing w:before="16"/>
        <w:ind w:left="4496" w:right="3927"/>
        <w:jc w:val="center"/>
        <w:rPr>
          <w:rFonts w:ascii="Calibri" w:eastAsia="Calibri" w:hAnsi="Calibri" w:cs="Calibri"/>
          <w:sz w:val="22"/>
          <w:szCs w:val="22"/>
        </w:rPr>
      </w:pP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before="18" w:line="240" w:lineRule="exact"/>
        <w:rPr>
          <w:sz w:val="24"/>
          <w:szCs w:val="24"/>
        </w:rPr>
      </w:pPr>
    </w:p>
    <w:p w:rsidR="004856EA" w:rsidRDefault="004856EA" w:rsidP="004856EA">
      <w:pPr>
        <w:spacing w:before="29"/>
        <w:ind w:left="4194" w:right="3729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I</w:t>
      </w:r>
    </w:p>
    <w:p w:rsidR="004856EA" w:rsidRDefault="004856EA" w:rsidP="004856EA">
      <w:pPr>
        <w:spacing w:before="16" w:line="260" w:lineRule="exact"/>
        <w:rPr>
          <w:sz w:val="26"/>
          <w:szCs w:val="26"/>
        </w:rPr>
      </w:pPr>
    </w:p>
    <w:p w:rsidR="004856EA" w:rsidRDefault="004856EA" w:rsidP="004856EA">
      <w:pPr>
        <w:spacing w:line="260" w:lineRule="exact"/>
        <w:ind w:left="3585" w:right="3121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4856EA" w:rsidRDefault="004856EA" w:rsidP="004856EA">
      <w:pPr>
        <w:spacing w:before="12" w:line="240" w:lineRule="exact"/>
        <w:rPr>
          <w:sz w:val="24"/>
          <w:szCs w:val="24"/>
        </w:rPr>
      </w:pPr>
    </w:p>
    <w:p w:rsidR="004856EA" w:rsidRDefault="004856EA" w:rsidP="004856EA">
      <w:pPr>
        <w:spacing w:before="29"/>
        <w:ind w:left="588" w:right="56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1.1       </w:t>
      </w:r>
      <w:proofErr w:type="spellStart"/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4856EA" w:rsidRDefault="004856EA" w:rsidP="004856EA">
      <w:pPr>
        <w:spacing w:before="11" w:line="260" w:lineRule="exact"/>
        <w:rPr>
          <w:sz w:val="26"/>
          <w:szCs w:val="26"/>
        </w:rPr>
      </w:pPr>
    </w:p>
    <w:p w:rsidR="004856EA" w:rsidRDefault="004856EA" w:rsidP="004856EA">
      <w:pPr>
        <w:spacing w:line="480" w:lineRule="auto"/>
        <w:ind w:left="588" w:right="76" w:firstLine="708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Aktifit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spek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port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6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mport.</w:t>
      </w:r>
      <w:proofErr w:type="gramEnd"/>
      <w:r>
        <w:rPr>
          <w:sz w:val="24"/>
          <w:szCs w:val="24"/>
        </w:rPr>
        <w:t xml:space="preserve">  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port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mport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hidup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port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mport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luput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rt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z w:val="24"/>
          <w:szCs w:val="24"/>
        </w:rPr>
        <w:t xml:space="preserve"> 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nuhi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,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kspor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ra</w:t>
      </w:r>
      <w:proofErr w:type="spellEnd"/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lain</w:t>
      </w:r>
      <w:proofErr w:type="gram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4856EA" w:rsidRDefault="004856EA" w:rsidP="004856EA">
      <w:pPr>
        <w:spacing w:before="10"/>
        <w:ind w:left="1296"/>
        <w:rPr>
          <w:sz w:val="24"/>
          <w:szCs w:val="24"/>
        </w:rPr>
      </w:pP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rut</w:t>
      </w:r>
      <w:proofErr w:type="spellEnd"/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5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publ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5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5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proofErr w:type="spellEnd"/>
    </w:p>
    <w:p w:rsidR="004856EA" w:rsidRDefault="004856EA" w:rsidP="004856EA">
      <w:pPr>
        <w:spacing w:before="16" w:line="260" w:lineRule="exact"/>
        <w:rPr>
          <w:sz w:val="26"/>
          <w:szCs w:val="26"/>
        </w:rPr>
      </w:pPr>
    </w:p>
    <w:p w:rsidR="004856EA" w:rsidRDefault="004856EA" w:rsidP="004856EA">
      <w:pPr>
        <w:spacing w:line="480" w:lineRule="auto"/>
        <w:ind w:left="588" w:right="80"/>
        <w:jc w:val="both"/>
        <w:rPr>
          <w:sz w:val="24"/>
          <w:szCs w:val="24"/>
        </w:rPr>
      </w:pPr>
      <w:r>
        <w:rPr>
          <w:sz w:val="24"/>
          <w:szCs w:val="24"/>
        </w:rPr>
        <w:t>2010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tahun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2"/>
          <w:sz w:val="24"/>
          <w:szCs w:val="24"/>
        </w:rPr>
        <w:t>0</w:t>
      </w:r>
      <w:r>
        <w:rPr>
          <w:sz w:val="24"/>
          <w:szCs w:val="24"/>
        </w:rPr>
        <w:t>16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Ekspor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komod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</w:t>
      </w:r>
      <w:r>
        <w:rPr>
          <w:spacing w:val="2"/>
          <w:sz w:val="24"/>
          <w:szCs w:val="24"/>
        </w:rPr>
        <w:t>r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.   </w:t>
      </w:r>
      <w:proofErr w:type="spellStart"/>
      <w:proofErr w:type="gramStart"/>
      <w:r>
        <w:rPr>
          <w:sz w:val="24"/>
          <w:szCs w:val="24"/>
        </w:rPr>
        <w:t>Dir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2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mem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indust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 xml:space="preserve">y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mpor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8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sia.</w:t>
      </w:r>
      <w:proofErr w:type="gramEnd"/>
      <w:r>
        <w:rPr>
          <w:sz w:val="24"/>
          <w:szCs w:val="24"/>
        </w:rPr>
        <w:t xml:space="preserve">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3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pacing w:val="3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n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riks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</w:p>
    <w:p w:rsidR="004856EA" w:rsidRDefault="004856EA" w:rsidP="004856EA">
      <w:pPr>
        <w:spacing w:before="10" w:line="260" w:lineRule="exact"/>
        <w:ind w:left="588" w:right="90"/>
        <w:jc w:val="both"/>
        <w:rPr>
          <w:sz w:val="24"/>
          <w:szCs w:val="24"/>
        </w:rPr>
      </w:pPr>
      <w:proofErr w:type="spellStart"/>
      <w:proofErr w:type="gramStart"/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proofErr w:type="spellEnd"/>
      <w:r>
        <w:rPr>
          <w:position w:val="-1"/>
          <w:sz w:val="24"/>
          <w:szCs w:val="24"/>
        </w:rPr>
        <w:t xml:space="preserve"> </w:t>
      </w:r>
      <w:r>
        <w:rPr>
          <w:spacing w:val="26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rus</w:t>
      </w:r>
      <w:proofErr w:type="spellEnd"/>
      <w:proofErr w:type="gramEnd"/>
      <w:r>
        <w:rPr>
          <w:position w:val="-1"/>
          <w:sz w:val="24"/>
          <w:szCs w:val="24"/>
        </w:rPr>
        <w:t xml:space="preserve"> </w:t>
      </w:r>
      <w:r>
        <w:rPr>
          <w:spacing w:val="28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di</w:t>
      </w:r>
      <w:r>
        <w:rPr>
          <w:spacing w:val="1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kuk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position w:val="-1"/>
          <w:sz w:val="24"/>
          <w:szCs w:val="24"/>
        </w:rPr>
        <w:t xml:space="preserve"> </w:t>
      </w:r>
      <w:r>
        <w:rPr>
          <w:spacing w:val="28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maksim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</w:t>
      </w:r>
      <w:proofErr w:type="spellEnd"/>
      <w:r>
        <w:rPr>
          <w:position w:val="-1"/>
          <w:sz w:val="24"/>
          <w:szCs w:val="24"/>
        </w:rPr>
        <w:t xml:space="preserve"> </w:t>
      </w:r>
      <w:r>
        <w:rPr>
          <w:spacing w:val="27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mu</w:t>
      </w:r>
      <w:r>
        <w:rPr>
          <w:spacing w:val="3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kin</w:t>
      </w:r>
      <w:proofErr w:type="spellEnd"/>
      <w:r>
        <w:rPr>
          <w:position w:val="-1"/>
          <w:sz w:val="24"/>
          <w:szCs w:val="24"/>
        </w:rPr>
        <w:t xml:space="preserve"> </w:t>
      </w:r>
      <w:r>
        <w:rPr>
          <w:spacing w:val="29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untuk</w:t>
      </w:r>
      <w:proofErr w:type="spellEnd"/>
      <w:r>
        <w:rPr>
          <w:position w:val="-1"/>
          <w:sz w:val="24"/>
          <w:szCs w:val="24"/>
        </w:rPr>
        <w:t xml:space="preserve"> </w:t>
      </w:r>
      <w:r>
        <w:rPr>
          <w:spacing w:val="27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mel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kuk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position w:val="-1"/>
          <w:sz w:val="24"/>
          <w:szCs w:val="24"/>
        </w:rPr>
        <w:t xml:space="preserve"> </w:t>
      </w:r>
      <w:r>
        <w:rPr>
          <w:spacing w:val="26"/>
          <w:position w:val="-1"/>
          <w:sz w:val="24"/>
          <w:szCs w:val="24"/>
        </w:rPr>
        <w:t xml:space="preserve"> </w:t>
      </w:r>
      <w:proofErr w:type="spellStart"/>
      <w:r>
        <w:rPr>
          <w:spacing w:val="2"/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</w:t>
      </w:r>
      <w:proofErr w:type="spellEnd"/>
      <w:r>
        <w:rPr>
          <w:position w:val="-1"/>
          <w:sz w:val="24"/>
          <w:szCs w:val="24"/>
        </w:rPr>
        <w:t xml:space="preserve"> </w:t>
      </w:r>
      <w:r>
        <w:rPr>
          <w:spacing w:val="27"/>
          <w:position w:val="-1"/>
          <w:sz w:val="24"/>
          <w:szCs w:val="24"/>
        </w:rPr>
        <w:t xml:space="preserve"> </w:t>
      </w:r>
      <w:proofErr w:type="spellStart"/>
      <w:r>
        <w:rPr>
          <w:spacing w:val="3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but</w:t>
      </w:r>
      <w:proofErr w:type="spellEnd"/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before="14" w:line="260" w:lineRule="exact"/>
        <w:rPr>
          <w:sz w:val="26"/>
          <w:szCs w:val="26"/>
        </w:rPr>
      </w:pPr>
    </w:p>
    <w:p w:rsidR="004856EA" w:rsidRDefault="004856EA" w:rsidP="004856EA">
      <w:pPr>
        <w:spacing w:before="29"/>
        <w:ind w:left="4458" w:right="3992"/>
        <w:jc w:val="center"/>
        <w:rPr>
          <w:sz w:val="24"/>
          <w:szCs w:val="24"/>
        </w:rPr>
        <w:sectPr w:rsidR="004856EA" w:rsidSect="004856EA">
          <w:type w:val="continuous"/>
          <w:pgSz w:w="11920" w:h="16840"/>
          <w:pgMar w:top="1560" w:right="1580" w:bottom="280" w:left="1680" w:header="720" w:footer="720" w:gutter="0"/>
          <w:cols w:space="720"/>
        </w:sectPr>
      </w:pPr>
      <w:r>
        <w:rPr>
          <w:sz w:val="24"/>
          <w:szCs w:val="24"/>
        </w:rPr>
        <w:lastRenderedPageBreak/>
        <w:t>1</w:t>
      </w: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before="1" w:line="280" w:lineRule="exact"/>
        <w:rPr>
          <w:sz w:val="28"/>
          <w:szCs w:val="28"/>
        </w:rPr>
      </w:pPr>
    </w:p>
    <w:p w:rsidR="004856EA" w:rsidRDefault="004856EA" w:rsidP="004856EA">
      <w:pPr>
        <w:spacing w:before="29" w:line="480" w:lineRule="auto"/>
        <w:ind w:left="588" w:right="8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>idu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Aplikasi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CE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(Customs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ise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mation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stem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Automation).</w:t>
      </w:r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CE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a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do.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C</w:t>
      </w:r>
      <w:r>
        <w:rPr>
          <w:spacing w:val="2"/>
          <w:sz w:val="24"/>
          <w:szCs w:val="24"/>
        </w:rPr>
        <w:t>E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J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C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mon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tor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,</w:t>
      </w:r>
      <w:proofErr w:type="gramEnd"/>
      <w:r>
        <w:rPr>
          <w:sz w:val="24"/>
          <w:szCs w:val="24"/>
        </w:rPr>
        <w:t xml:space="preserve">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re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l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me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mendukung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</w:t>
      </w:r>
      <w:proofErr w:type="spellEnd"/>
      <w:r>
        <w:rPr>
          <w:sz w:val="24"/>
          <w:szCs w:val="24"/>
        </w:rPr>
        <w:t xml:space="preserve">.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ntr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isasi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juk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2"/>
          <w:sz w:val="24"/>
          <w:szCs w:val="24"/>
        </w:rPr>
        <w:t>E</w:t>
      </w:r>
      <w:r>
        <w:rPr>
          <w:spacing w:val="-6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 xml:space="preserve">A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proofErr w:type="gramStart"/>
      <w:r>
        <w:rPr>
          <w:sz w:val="24"/>
          <w:szCs w:val="24"/>
        </w:rPr>
        <w:t xml:space="preserve">,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usat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(</w:t>
      </w:r>
      <w:r>
        <w:rPr>
          <w:sz w:val="24"/>
          <w:szCs w:val="24"/>
        </w:rPr>
        <w:t>us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r)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4856EA" w:rsidRDefault="004856EA" w:rsidP="004856EA">
      <w:pPr>
        <w:spacing w:before="10" w:line="480" w:lineRule="auto"/>
        <w:ind w:left="588" w:right="79" w:firstLine="708"/>
        <w:jc w:val="both"/>
        <w:rPr>
          <w:sz w:val="24"/>
          <w:szCs w:val="24"/>
        </w:rPr>
        <w:sectPr w:rsidR="004856EA">
          <w:headerReference w:type="default" r:id="rId8"/>
          <w:pgSz w:w="11920" w:h="16840"/>
          <w:pgMar w:top="940" w:right="1580" w:bottom="280" w:left="1680" w:header="730" w:footer="0" w:gutter="0"/>
          <w:pgNumType w:start="2"/>
          <w:cols w:space="720"/>
        </w:sectPr>
      </w:pP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jauh</w:t>
      </w:r>
      <w:proofErr w:type="spellEnd"/>
      <w:r>
        <w:rPr>
          <w:spacing w:val="2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ti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</w:t>
      </w:r>
      <w:proofErr w:type="spellEnd"/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ktek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C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Aplikasi</w:t>
      </w:r>
      <w:proofErr w:type="spellEnd"/>
      <w:r>
        <w:rPr>
          <w:sz w:val="24"/>
          <w:szCs w:val="24"/>
        </w:rPr>
        <w:t xml:space="preserve"> C</w:t>
      </w:r>
      <w:r>
        <w:rPr>
          <w:spacing w:val="2"/>
          <w:sz w:val="24"/>
          <w:szCs w:val="24"/>
        </w:rPr>
        <w:t>E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Admin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port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mport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irim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rd </w:t>
      </w:r>
      <w:proofErr w:type="spellStart"/>
      <w:r>
        <w:rPr>
          <w:sz w:val="24"/>
          <w:szCs w:val="24"/>
        </w:rPr>
        <w:t>Man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3"/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)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Out</w:t>
      </w:r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rd </w:t>
      </w:r>
      <w:proofErr w:type="spellStart"/>
      <w:r>
        <w:rPr>
          <w:sz w:val="24"/>
          <w:szCs w:val="24"/>
        </w:rPr>
        <w:t>Mani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kut</w:t>
      </w:r>
      <w:proofErr w:type="spellEnd"/>
      <w:r>
        <w:rPr>
          <w:sz w:val="24"/>
          <w:szCs w:val="24"/>
        </w:rPr>
        <w:t xml:space="preserve">),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Kompute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isasi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(SKP) </w:t>
      </w:r>
      <w:proofErr w:type="spellStart"/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kup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kut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(RKS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)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kut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KS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). </w:t>
      </w:r>
      <w:proofErr w:type="spellStart"/>
      <w:r>
        <w:rPr>
          <w:sz w:val="24"/>
          <w:szCs w:val="24"/>
        </w:rPr>
        <w:t>Ad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Ekspor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iriman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mode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dunia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Ekspor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iriman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iriman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6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before="1" w:line="280" w:lineRule="exact"/>
        <w:rPr>
          <w:sz w:val="28"/>
          <w:szCs w:val="28"/>
        </w:rPr>
      </w:pPr>
    </w:p>
    <w:p w:rsidR="004856EA" w:rsidRDefault="004856EA" w:rsidP="004856EA">
      <w:pPr>
        <w:spacing w:before="29"/>
        <w:ind w:left="588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Elekt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onik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 xml:space="preserve">PDE)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Aplikasi</w:t>
      </w:r>
      <w:proofErr w:type="spellEnd"/>
      <w:r>
        <w:rPr>
          <w:sz w:val="24"/>
          <w:szCs w:val="24"/>
        </w:rPr>
        <w:t xml:space="preserve">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2"/>
          <w:sz w:val="24"/>
          <w:szCs w:val="24"/>
        </w:rPr>
        <w:t>E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A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 xml:space="preserve">(Customs 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ise</w:t>
      </w:r>
    </w:p>
    <w:p w:rsidR="004856EA" w:rsidRDefault="004856EA" w:rsidP="004856EA">
      <w:pPr>
        <w:spacing w:before="16" w:line="260" w:lineRule="exact"/>
        <w:rPr>
          <w:sz w:val="26"/>
          <w:szCs w:val="26"/>
        </w:rPr>
      </w:pPr>
    </w:p>
    <w:p w:rsidR="004856EA" w:rsidRDefault="004856EA" w:rsidP="004856EA">
      <w:pPr>
        <w:ind w:left="588"/>
        <w:rPr>
          <w:sz w:val="24"/>
          <w:szCs w:val="24"/>
        </w:rPr>
      </w:pPr>
      <w:proofErr w:type="gramStart"/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mation 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stem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Automation).</w:t>
      </w:r>
      <w:proofErr w:type="gramEnd"/>
    </w:p>
    <w:p w:rsidR="004856EA" w:rsidRDefault="004856EA" w:rsidP="004856EA">
      <w:pPr>
        <w:spacing w:before="16" w:line="260" w:lineRule="exact"/>
        <w:rPr>
          <w:sz w:val="26"/>
          <w:szCs w:val="26"/>
        </w:rPr>
      </w:pPr>
    </w:p>
    <w:p w:rsidR="004856EA" w:rsidRDefault="004856EA" w:rsidP="004856EA">
      <w:pPr>
        <w:spacing w:line="480" w:lineRule="auto"/>
        <w:ind w:left="588" w:right="77" w:firstLine="708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Aplikasi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2"/>
          <w:sz w:val="24"/>
          <w:szCs w:val="24"/>
        </w:rPr>
        <w:t>E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iriman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RKSP</w:t>
      </w:r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(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kut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KSP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3"/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masih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gkutan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lamb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dua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puluh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proofErr w:type="spellEnd"/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jam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3"/>
          <w:sz w:val="24"/>
          <w:szCs w:val="24"/>
        </w:rPr>
        <w:t>t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kut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laut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8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lap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)</w:t>
      </w:r>
      <w:r>
        <w:rPr>
          <w:spacing w:val="2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m.   </w:t>
      </w:r>
      <w:proofErr w:type="spellStart"/>
      <w:proofErr w:type="gramStart"/>
      <w:r>
        <w:rPr>
          <w:sz w:val="24"/>
          <w:szCs w:val="24"/>
        </w:rPr>
        <w:t>Maka</w:t>
      </w:r>
      <w:proofErr w:type="spellEnd"/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,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lah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Aplikasi</w:t>
      </w:r>
      <w:proofErr w:type="spellEnd"/>
      <w:r>
        <w:rPr>
          <w:sz w:val="24"/>
          <w:szCs w:val="24"/>
        </w:rPr>
        <w:t xml:space="preserve"> C</w:t>
      </w:r>
      <w:r>
        <w:rPr>
          <w:spacing w:val="2"/>
          <w:sz w:val="24"/>
          <w:szCs w:val="24"/>
        </w:rPr>
        <w:t>E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dicipta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iriman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ktronik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kut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ikantor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4856EA" w:rsidRDefault="004856EA" w:rsidP="004856EA">
      <w:pPr>
        <w:spacing w:before="10" w:line="480" w:lineRule="auto"/>
        <w:ind w:left="588" w:right="80" w:firstLine="708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lanjut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Aplikasi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2"/>
          <w:sz w:val="24"/>
          <w:szCs w:val="24"/>
        </w:rPr>
        <w:t>E</w:t>
      </w:r>
      <w:r>
        <w:rPr>
          <w:spacing w:val="-6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Mani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Admin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Ekspor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mpor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a 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 (</w:t>
      </w:r>
      <w:r>
        <w:rPr>
          <w:spacing w:val="-1"/>
          <w:sz w:val="24"/>
          <w:szCs w:val="24"/>
        </w:rPr>
        <w:t>K</w:t>
      </w:r>
      <w:r>
        <w:rPr>
          <w:spacing w:val="1"/>
          <w:sz w:val="24"/>
          <w:szCs w:val="24"/>
        </w:rPr>
        <w:t>PP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C).</w:t>
      </w:r>
    </w:p>
    <w:p w:rsidR="004856EA" w:rsidRDefault="004856EA" w:rsidP="004856EA">
      <w:pPr>
        <w:spacing w:before="15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1.3.     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Masalah</w:t>
      </w:r>
      <w:proofErr w:type="spellEnd"/>
    </w:p>
    <w:p w:rsidR="004856EA" w:rsidRDefault="004856EA" w:rsidP="004856EA">
      <w:pPr>
        <w:spacing w:before="12" w:line="260" w:lineRule="exact"/>
        <w:rPr>
          <w:sz w:val="26"/>
          <w:szCs w:val="26"/>
        </w:rPr>
      </w:pPr>
    </w:p>
    <w:p w:rsidR="004856EA" w:rsidRDefault="004856EA" w:rsidP="004856EA">
      <w:pPr>
        <w:spacing w:line="480" w:lineRule="auto"/>
        <w:ind w:left="588" w:right="84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Admin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Ekspor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  <w:proofErr w:type="gramEnd"/>
    </w:p>
    <w:p w:rsidR="004856EA" w:rsidRDefault="004856EA" w:rsidP="004856EA">
      <w:pPr>
        <w:spacing w:before="15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1.4.     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</w:t>
      </w:r>
      <w:r>
        <w:rPr>
          <w:b/>
          <w:spacing w:val="2"/>
          <w:sz w:val="24"/>
          <w:szCs w:val="24"/>
        </w:rPr>
        <w:t>l</w:t>
      </w:r>
      <w:r>
        <w:rPr>
          <w:b/>
          <w:sz w:val="24"/>
          <w:szCs w:val="24"/>
        </w:rPr>
        <w:t>ah</w:t>
      </w:r>
      <w:proofErr w:type="spellEnd"/>
    </w:p>
    <w:p w:rsidR="004856EA" w:rsidRDefault="004856EA" w:rsidP="004856EA">
      <w:pPr>
        <w:spacing w:before="11" w:line="260" w:lineRule="exact"/>
        <w:rPr>
          <w:sz w:val="26"/>
          <w:szCs w:val="26"/>
        </w:rPr>
      </w:pPr>
    </w:p>
    <w:p w:rsidR="004856EA" w:rsidRDefault="004856EA" w:rsidP="004856EA">
      <w:pPr>
        <w:spacing w:line="480" w:lineRule="auto"/>
        <w:ind w:left="588" w:right="83" w:firstLine="720"/>
        <w:jc w:val="both"/>
        <w:rPr>
          <w:sz w:val="24"/>
          <w:szCs w:val="24"/>
        </w:rPr>
        <w:sectPr w:rsidR="004856EA">
          <w:pgSz w:w="11920" w:h="16840"/>
          <w:pgMar w:top="940" w:right="1580" w:bottom="280" w:left="1680" w:header="730" w:footer="0" w:gutter="0"/>
          <w:cols w:space="720"/>
        </w:sect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rumusk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“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Aplikasi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ISA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Admin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mpor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?</w:t>
      </w:r>
      <w:proofErr w:type="gramEnd"/>
      <w:r>
        <w:rPr>
          <w:sz w:val="24"/>
          <w:szCs w:val="24"/>
        </w:rPr>
        <w:t>”</w:t>
      </w: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before="6" w:line="280" w:lineRule="exact"/>
        <w:rPr>
          <w:sz w:val="28"/>
          <w:szCs w:val="28"/>
        </w:rPr>
      </w:pPr>
    </w:p>
    <w:p w:rsidR="004856EA" w:rsidRDefault="004856EA" w:rsidP="004856EA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1.5.     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aat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Pe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4856EA" w:rsidRDefault="004856EA" w:rsidP="004856EA">
      <w:pPr>
        <w:spacing w:before="16" w:line="260" w:lineRule="exact"/>
        <w:rPr>
          <w:sz w:val="26"/>
          <w:szCs w:val="26"/>
        </w:rPr>
      </w:pPr>
    </w:p>
    <w:p w:rsidR="004856EA" w:rsidRDefault="004856EA" w:rsidP="004856E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1.5.1   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4856EA" w:rsidRDefault="004856EA" w:rsidP="004856EA">
      <w:pPr>
        <w:spacing w:before="11" w:line="260" w:lineRule="exact"/>
        <w:rPr>
          <w:sz w:val="26"/>
          <w:szCs w:val="26"/>
        </w:rPr>
      </w:pPr>
    </w:p>
    <w:p w:rsidR="004856EA" w:rsidRDefault="004856EA" w:rsidP="004856EA">
      <w:pPr>
        <w:spacing w:line="480" w:lineRule="auto"/>
        <w:ind w:left="1308" w:right="81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proofErr w:type="spellStart"/>
      <w:proofErr w:type="gram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Aplikasi</w:t>
      </w:r>
      <w:proofErr w:type="spellEnd"/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2"/>
          <w:sz w:val="24"/>
          <w:szCs w:val="24"/>
        </w:rPr>
        <w:t>E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A 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Mani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Admin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Ekspor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</w:p>
    <w:p w:rsidR="004856EA" w:rsidRDefault="004856EA" w:rsidP="004856EA">
      <w:pPr>
        <w:spacing w:before="11" w:line="480" w:lineRule="auto"/>
        <w:ind w:left="1308" w:right="78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proofErr w:type="spellEnd"/>
      <w:r>
        <w:rPr>
          <w:spacing w:val="5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Aplikasi</w:t>
      </w:r>
      <w:proofErr w:type="spellEnd"/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2"/>
          <w:sz w:val="24"/>
          <w:szCs w:val="24"/>
        </w:rPr>
        <w:t>E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Mani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s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Admnistr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Ekspor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mpor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</w:p>
    <w:p w:rsidR="004856EA" w:rsidRDefault="004856EA" w:rsidP="004856EA">
      <w:pPr>
        <w:spacing w:before="15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1.5.2   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>aat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4856EA" w:rsidRDefault="004856EA" w:rsidP="004856EA">
      <w:pPr>
        <w:spacing w:before="11" w:line="260" w:lineRule="exact"/>
        <w:rPr>
          <w:sz w:val="26"/>
          <w:szCs w:val="26"/>
        </w:rPr>
      </w:pPr>
    </w:p>
    <w:p w:rsidR="004856EA" w:rsidRDefault="004856EA" w:rsidP="004856EA">
      <w:pPr>
        <w:spacing w:line="480" w:lineRule="auto"/>
        <w:ind w:left="1308" w:right="83" w:hanging="36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 xml:space="preserve">r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do,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Aplikasi</w:t>
      </w:r>
      <w:proofErr w:type="spellEnd"/>
      <w:r>
        <w:rPr>
          <w:sz w:val="24"/>
          <w:szCs w:val="24"/>
        </w:rPr>
        <w:t xml:space="preserve"> C</w:t>
      </w:r>
      <w:r>
        <w:rPr>
          <w:spacing w:val="2"/>
          <w:sz w:val="24"/>
          <w:szCs w:val="24"/>
        </w:rPr>
        <w:t>E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E</w:t>
      </w:r>
      <w:r>
        <w:rPr>
          <w:spacing w:val="3"/>
          <w:sz w:val="24"/>
          <w:szCs w:val="24"/>
        </w:rPr>
        <w:t>x</w:t>
      </w:r>
      <w:r>
        <w:rPr>
          <w:sz w:val="24"/>
          <w:szCs w:val="24"/>
        </w:rPr>
        <w:t xml:space="preserve">port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mport</w:t>
      </w:r>
    </w:p>
    <w:p w:rsidR="004856EA" w:rsidRDefault="004856EA" w:rsidP="004856EA">
      <w:pPr>
        <w:spacing w:before="10" w:line="480" w:lineRule="auto"/>
        <w:ind w:left="1308" w:right="81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i</w:t>
      </w:r>
      <w:proofErr w:type="spellEnd"/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do,  </w:t>
      </w:r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Aplikasi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2"/>
          <w:sz w:val="24"/>
          <w:szCs w:val="24"/>
        </w:rPr>
        <w:t>E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Mani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Admin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port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Admin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.</w:t>
      </w:r>
    </w:p>
    <w:p w:rsidR="004856EA" w:rsidRDefault="004856EA" w:rsidP="004856EA">
      <w:pPr>
        <w:spacing w:before="11"/>
        <w:ind w:left="908" w:right="8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proofErr w:type="spellEnd"/>
      <w:r>
        <w:rPr>
          <w:sz w:val="24"/>
          <w:szCs w:val="24"/>
        </w:rPr>
        <w:t xml:space="preserve">, 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mu</w:t>
      </w:r>
      <w:proofErr w:type="spellEnd"/>
      <w:r>
        <w:rPr>
          <w:sz w:val="24"/>
          <w:szCs w:val="24"/>
        </w:rPr>
        <w:t xml:space="preserve"> 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</w:p>
    <w:p w:rsidR="004856EA" w:rsidRDefault="004856EA" w:rsidP="004856EA">
      <w:pPr>
        <w:spacing w:before="16" w:line="260" w:lineRule="exact"/>
        <w:rPr>
          <w:sz w:val="26"/>
          <w:szCs w:val="26"/>
        </w:rPr>
      </w:pPr>
    </w:p>
    <w:p w:rsidR="004856EA" w:rsidRDefault="004856EA" w:rsidP="004856EA">
      <w:pPr>
        <w:ind w:left="1270" w:right="460"/>
        <w:jc w:val="center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Aplikasi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2"/>
          <w:sz w:val="24"/>
          <w:szCs w:val="24"/>
        </w:rPr>
        <w:t>E</w:t>
      </w:r>
      <w:r>
        <w:rPr>
          <w:spacing w:val="-6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E</w:t>
      </w:r>
      <w:r>
        <w:rPr>
          <w:spacing w:val="3"/>
          <w:sz w:val="24"/>
          <w:szCs w:val="24"/>
        </w:rPr>
        <w:t>x</w:t>
      </w:r>
      <w:r>
        <w:rPr>
          <w:sz w:val="24"/>
          <w:szCs w:val="24"/>
        </w:rPr>
        <w:t xml:space="preserve">port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mport</w:t>
      </w:r>
    </w:p>
    <w:p w:rsidR="004856EA" w:rsidRDefault="004856EA" w:rsidP="004856EA">
      <w:pPr>
        <w:spacing w:before="1" w:line="280" w:lineRule="exact"/>
        <w:rPr>
          <w:sz w:val="28"/>
          <w:szCs w:val="28"/>
        </w:rPr>
      </w:pPr>
    </w:p>
    <w:p w:rsidR="004856EA" w:rsidRDefault="004856EA" w:rsidP="004856E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1.6.     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todologi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4856EA" w:rsidRDefault="004856EA" w:rsidP="004856EA">
      <w:pPr>
        <w:spacing w:before="16" w:line="260" w:lineRule="exact"/>
        <w:rPr>
          <w:sz w:val="26"/>
          <w:szCs w:val="26"/>
        </w:rPr>
      </w:pPr>
    </w:p>
    <w:p w:rsidR="004856EA" w:rsidRDefault="004856EA" w:rsidP="004856E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1.6.1   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4856EA" w:rsidRDefault="004856EA" w:rsidP="004856EA">
      <w:pPr>
        <w:spacing w:before="11" w:line="260" w:lineRule="exact"/>
        <w:rPr>
          <w:sz w:val="26"/>
          <w:szCs w:val="26"/>
        </w:rPr>
      </w:pPr>
    </w:p>
    <w:p w:rsidR="004856EA" w:rsidRDefault="004856EA" w:rsidP="004856EA">
      <w:pPr>
        <w:spacing w:line="480" w:lineRule="auto"/>
        <w:ind w:left="588" w:right="83" w:firstLine="720"/>
        <w:rPr>
          <w:sz w:val="24"/>
          <w:szCs w:val="24"/>
        </w:rPr>
        <w:sectPr w:rsidR="004856EA">
          <w:pgSz w:w="11920" w:h="16840"/>
          <w:pgMar w:top="940" w:right="1580" w:bottom="280" w:left="1680" w:header="730" w:footer="0" w:gutter="0"/>
          <w:cols w:space="720"/>
        </w:sectPr>
      </w:pPr>
      <w:proofErr w:type="spellStart"/>
      <w:r>
        <w:rPr>
          <w:sz w:val="24"/>
          <w:szCs w:val="24"/>
        </w:rPr>
        <w:t>Metodolo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r>
        <w:rPr>
          <w:spacing w:val="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 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sung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e</w:t>
      </w:r>
      <w:proofErr w:type="spellEnd"/>
      <w:r>
        <w:rPr>
          <w:spacing w:val="4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5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4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before="1" w:line="280" w:lineRule="exact"/>
        <w:rPr>
          <w:sz w:val="28"/>
          <w:szCs w:val="28"/>
        </w:rPr>
      </w:pPr>
    </w:p>
    <w:p w:rsidR="004856EA" w:rsidRDefault="004856EA" w:rsidP="004856EA">
      <w:pPr>
        <w:spacing w:before="29"/>
        <w:ind w:left="588"/>
        <w:rPr>
          <w:sz w:val="24"/>
          <w:szCs w:val="24"/>
        </w:rPr>
      </w:pPr>
      <w:proofErr w:type="spellStart"/>
      <w:proofErr w:type="gram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</w:t>
      </w:r>
      <w:r>
        <w:rPr>
          <w:spacing w:val="1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pacing w:val="3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bulan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bulan</w:t>
      </w:r>
      <w:proofErr w:type="spellEnd"/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Mei</w:t>
      </w:r>
    </w:p>
    <w:p w:rsidR="004856EA" w:rsidRDefault="004856EA" w:rsidP="004856EA">
      <w:pPr>
        <w:spacing w:before="16" w:line="260" w:lineRule="exact"/>
        <w:rPr>
          <w:sz w:val="26"/>
          <w:szCs w:val="26"/>
        </w:rPr>
      </w:pPr>
    </w:p>
    <w:p w:rsidR="004856EA" w:rsidRDefault="004856EA" w:rsidP="004856EA">
      <w:pPr>
        <w:ind w:left="58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2018.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o</w:t>
      </w:r>
      <w:r>
        <w:rPr>
          <w:i/>
          <w:sz w:val="24"/>
          <w:szCs w:val="24"/>
        </w:rPr>
        <w:t>.</w:t>
      </w:r>
      <w:proofErr w:type="gramEnd"/>
    </w:p>
    <w:p w:rsidR="004856EA" w:rsidRDefault="004856EA" w:rsidP="004856EA">
      <w:pPr>
        <w:spacing w:before="1" w:line="280" w:lineRule="exact"/>
        <w:rPr>
          <w:sz w:val="28"/>
          <w:szCs w:val="28"/>
        </w:rPr>
      </w:pPr>
    </w:p>
    <w:p w:rsidR="004856EA" w:rsidRDefault="004856EA" w:rsidP="004856E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1.6.2   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todelogi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Penelitian</w:t>
      </w:r>
      <w:proofErr w:type="spellEnd"/>
    </w:p>
    <w:p w:rsidR="004856EA" w:rsidRDefault="004856EA" w:rsidP="004856EA">
      <w:pPr>
        <w:spacing w:before="11" w:line="260" w:lineRule="exact"/>
        <w:rPr>
          <w:sz w:val="26"/>
          <w:szCs w:val="26"/>
        </w:rPr>
      </w:pPr>
    </w:p>
    <w:p w:rsidR="004856EA" w:rsidRDefault="004856EA" w:rsidP="004856EA">
      <w:pPr>
        <w:spacing w:line="480" w:lineRule="auto"/>
        <w:ind w:left="588" w:right="81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dihad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solusi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ntang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proofErr w:type="spellEnd"/>
      <w:r>
        <w:rPr>
          <w:sz w:val="24"/>
          <w:szCs w:val="24"/>
        </w:rPr>
        <w:t>.</w:t>
      </w:r>
      <w:proofErr w:type="gramEnd"/>
    </w:p>
    <w:p w:rsidR="004856EA" w:rsidRDefault="004856EA" w:rsidP="004856EA">
      <w:pPr>
        <w:spacing w:before="14" w:line="480" w:lineRule="auto"/>
        <w:ind w:left="588" w:right="2904"/>
        <w:rPr>
          <w:sz w:val="24"/>
          <w:szCs w:val="24"/>
        </w:rPr>
      </w:pPr>
      <w:r>
        <w:rPr>
          <w:b/>
          <w:sz w:val="22"/>
          <w:szCs w:val="22"/>
        </w:rPr>
        <w:t xml:space="preserve">1.6.3    </w:t>
      </w:r>
      <w:r>
        <w:rPr>
          <w:b/>
          <w:spacing w:val="3"/>
          <w:sz w:val="22"/>
          <w:szCs w:val="22"/>
        </w:rPr>
        <w:t xml:space="preserve"> </w:t>
      </w:r>
      <w:proofErr w:type="spellStart"/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</w:t>
      </w:r>
      <w:proofErr w:type="spellEnd"/>
      <w:r>
        <w:rPr>
          <w:b/>
          <w:sz w:val="24"/>
          <w:szCs w:val="24"/>
        </w:rPr>
        <w:t xml:space="preserve"> Data </w:t>
      </w:r>
      <w:proofErr w:type="spellStart"/>
      <w:r>
        <w:rPr>
          <w:b/>
          <w:sz w:val="24"/>
          <w:szCs w:val="24"/>
        </w:rPr>
        <w:t>dan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lan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 xml:space="preserve">a a)  </w:t>
      </w:r>
      <w:r>
        <w:rPr>
          <w:b/>
          <w:spacing w:val="47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</w:t>
      </w:r>
      <w:proofErr w:type="spellEnd"/>
      <w:r>
        <w:rPr>
          <w:b/>
          <w:sz w:val="24"/>
          <w:szCs w:val="24"/>
        </w:rPr>
        <w:t xml:space="preserve"> Data</w:t>
      </w:r>
    </w:p>
    <w:p w:rsidR="004856EA" w:rsidRDefault="004856EA" w:rsidP="004856EA">
      <w:pPr>
        <w:spacing w:before="5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-    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Prim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4856EA" w:rsidRDefault="004856EA" w:rsidP="004856EA">
      <w:pPr>
        <w:spacing w:before="16" w:line="260" w:lineRule="exact"/>
        <w:rPr>
          <w:sz w:val="26"/>
          <w:szCs w:val="26"/>
        </w:rPr>
      </w:pPr>
    </w:p>
    <w:p w:rsidR="004856EA" w:rsidRDefault="004856EA" w:rsidP="004856EA">
      <w:pPr>
        <w:spacing w:line="480" w:lineRule="auto"/>
        <w:ind w:left="588" w:right="82"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rupa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 </w:t>
      </w:r>
      <w:proofErr w:type="spellStart"/>
      <w:r>
        <w:rPr>
          <w:sz w:val="24"/>
          <w:szCs w:val="24"/>
        </w:rPr>
        <w:t>visi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4856EA" w:rsidRDefault="004856EA" w:rsidP="004856EA">
      <w:pPr>
        <w:spacing w:before="10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-    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Sekund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</w:p>
    <w:p w:rsidR="004856EA" w:rsidRDefault="004856EA" w:rsidP="004856EA">
      <w:pPr>
        <w:spacing w:before="16" w:line="260" w:lineRule="exact"/>
        <w:rPr>
          <w:sz w:val="26"/>
          <w:szCs w:val="26"/>
        </w:rPr>
      </w:pPr>
    </w:p>
    <w:p w:rsidR="004856EA" w:rsidRDefault="004856EA" w:rsidP="004856EA">
      <w:pPr>
        <w:spacing w:line="480" w:lineRule="auto"/>
        <w:ind w:left="588" w:right="87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5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5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njang</w:t>
      </w:r>
      <w:proofErr w:type="spellEnd"/>
      <w:r>
        <w:rPr>
          <w:spacing w:val="5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</w:t>
      </w:r>
      <w:r>
        <w:rPr>
          <w:spacing w:val="1"/>
          <w:sz w:val="24"/>
          <w:szCs w:val="24"/>
        </w:rPr>
        <w:t>b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4856EA" w:rsidRDefault="004856EA" w:rsidP="004856EA">
      <w:pPr>
        <w:spacing w:before="15"/>
        <w:ind w:left="588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 xml:space="preserve">)  </w:t>
      </w:r>
      <w:r>
        <w:rPr>
          <w:b/>
          <w:spacing w:val="33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lan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4856EA" w:rsidRDefault="004856EA" w:rsidP="004856EA">
      <w:pPr>
        <w:spacing w:before="12" w:line="260" w:lineRule="exact"/>
        <w:rPr>
          <w:sz w:val="26"/>
          <w:szCs w:val="26"/>
        </w:rPr>
      </w:pPr>
    </w:p>
    <w:p w:rsidR="004856EA" w:rsidRDefault="004856EA" w:rsidP="004856EA">
      <w:pPr>
        <w:spacing w:line="480" w:lineRule="auto"/>
        <w:ind w:left="588" w:right="80"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Obs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sung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teknik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proofErr w:type="spellEnd"/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melihat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Ma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o.</w:t>
      </w:r>
    </w:p>
    <w:p w:rsidR="004856EA" w:rsidRDefault="004856EA" w:rsidP="004856EA">
      <w:pPr>
        <w:spacing w:before="15"/>
        <w:ind w:left="588"/>
        <w:rPr>
          <w:sz w:val="24"/>
          <w:szCs w:val="24"/>
        </w:rPr>
      </w:pPr>
      <w:r>
        <w:rPr>
          <w:b/>
          <w:sz w:val="22"/>
          <w:szCs w:val="22"/>
        </w:rPr>
        <w:t xml:space="preserve">1.6.4    </w:t>
      </w:r>
      <w:r>
        <w:rPr>
          <w:b/>
          <w:spacing w:val="3"/>
          <w:sz w:val="22"/>
          <w:szCs w:val="22"/>
        </w:rPr>
        <w:t xml:space="preserve"> </w:t>
      </w:r>
      <w:proofErr w:type="spellStart"/>
      <w:r>
        <w:rPr>
          <w:b/>
          <w:sz w:val="24"/>
          <w:szCs w:val="24"/>
        </w:rPr>
        <w:t>Ana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</w:t>
      </w:r>
      <w:proofErr w:type="spellEnd"/>
      <w:r>
        <w:rPr>
          <w:b/>
          <w:sz w:val="24"/>
          <w:szCs w:val="24"/>
        </w:rPr>
        <w:t xml:space="preserve"> 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4856EA" w:rsidRDefault="004856EA" w:rsidP="004856EA">
      <w:pPr>
        <w:spacing w:before="11" w:line="260" w:lineRule="exact"/>
        <w:rPr>
          <w:sz w:val="26"/>
          <w:szCs w:val="26"/>
        </w:rPr>
      </w:pPr>
    </w:p>
    <w:p w:rsidR="004856EA" w:rsidRDefault="004856EA" w:rsidP="004856EA">
      <w:pPr>
        <w:spacing w:line="480" w:lineRule="auto"/>
        <w:ind w:left="588" w:right="83" w:firstLine="720"/>
        <w:jc w:val="both"/>
        <w:rPr>
          <w:sz w:val="24"/>
          <w:szCs w:val="24"/>
        </w:rPr>
        <w:sectPr w:rsidR="004856EA">
          <w:pgSz w:w="11920" w:h="16840"/>
          <w:pgMar w:top="940" w:right="1580" w:bottom="280" w:left="1680" w:header="730" w:footer="0" w:gutter="0"/>
          <w:cols w:space="720"/>
        </w:sectPr>
      </w:pPr>
      <w:proofErr w:type="spell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riptif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mum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line="200" w:lineRule="exact"/>
      </w:pPr>
    </w:p>
    <w:p w:rsidR="004856EA" w:rsidRDefault="004856EA" w:rsidP="004856EA">
      <w:pPr>
        <w:spacing w:before="1" w:line="280" w:lineRule="exact"/>
        <w:rPr>
          <w:sz w:val="28"/>
          <w:szCs w:val="28"/>
        </w:rPr>
      </w:pPr>
    </w:p>
    <w:p w:rsidR="004856EA" w:rsidRDefault="004856EA" w:rsidP="004856EA">
      <w:pPr>
        <w:spacing w:before="29" w:line="480" w:lineRule="auto"/>
        <w:ind w:left="588" w:right="81"/>
        <w:jc w:val="both"/>
        <w:rPr>
          <w:sz w:val="24"/>
          <w:szCs w:val="24"/>
        </w:rPr>
      </w:pPr>
      <w:proofErr w:type="gram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luruh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p-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rapa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z w:val="24"/>
          <w:szCs w:val="24"/>
        </w:rPr>
        <w:t>.</w:t>
      </w:r>
    </w:p>
    <w:p w:rsidR="004856EA" w:rsidRDefault="004856EA">
      <w:pPr>
        <w:spacing w:before="16"/>
        <w:ind w:left="4496" w:right="3927"/>
        <w:jc w:val="center"/>
        <w:rPr>
          <w:rFonts w:ascii="Calibri" w:eastAsia="Calibri" w:hAnsi="Calibri" w:cs="Calibri"/>
          <w:sz w:val="22"/>
          <w:szCs w:val="22"/>
        </w:rPr>
      </w:pPr>
      <w:bookmarkStart w:id="0" w:name="_GoBack"/>
      <w:bookmarkEnd w:id="0"/>
    </w:p>
    <w:sectPr w:rsidR="004856EA">
      <w:type w:val="continuous"/>
      <w:pgSz w:w="11920" w:h="1686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BE6" w:rsidRDefault="004856EA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5.9pt;margin-top:780.3pt;width:11.85pt;height:13.05pt;z-index:-251657216;mso-position-horizontal-relative:page;mso-position-vertical-relative:page" filled="f" stroked="f">
          <v:textbox inset="0,0,0,0">
            <w:txbxContent>
              <w:p w:rsidR="002A1BE6" w:rsidRDefault="004856EA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proofErr w:type="gramStart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xii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6EA" w:rsidRDefault="004856EA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D96883A" wp14:editId="52F4FEAC">
              <wp:simplePos x="0" y="0"/>
              <wp:positionH relativeFrom="page">
                <wp:posOffset>6385560</wp:posOffset>
              </wp:positionH>
              <wp:positionV relativeFrom="page">
                <wp:posOffset>450850</wp:posOffset>
              </wp:positionV>
              <wp:extent cx="120650" cy="165735"/>
              <wp:effectExtent l="3810" t="3175" r="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65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856EA" w:rsidRDefault="004856EA">
                          <w:pPr>
                            <w:spacing w:line="240" w:lineRule="exact"/>
                            <w:ind w:left="40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2"/>
                              <w:szCs w:val="22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02.8pt;margin-top:35.5pt;width:9.5pt;height:13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" filled="f" stroked="f">
              <v:textbox inset="0,0,0,0">
                <w:txbxContent>
                  <w:p w:rsidR="004856EA" w:rsidRDefault="004856EA">
                    <w:pPr>
                      <w:spacing w:line="240" w:lineRule="exact"/>
                      <w:ind w:left="40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rPr>
                        <w:sz w:val="22"/>
                        <w:szCs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2"/>
                        <w:szCs w:val="22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47CF3"/>
    <w:multiLevelType w:val="multilevel"/>
    <w:tmpl w:val="A1F60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643B70D9"/>
    <w:multiLevelType w:val="multilevel"/>
    <w:tmpl w:val="EEB08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4"/>
  </w:compat>
  <w:rsids>
    <w:rsidRoot w:val="00522B77"/>
    <w:rsid w:val="004856EA"/>
    <w:rsid w:val="0052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1921</Words>
  <Characters>10956</Characters>
  <Application>Microsoft Office Word</Application>
  <DocSecurity>0</DocSecurity>
  <Lines>91</Lines>
  <Paragraphs>25</Paragraphs>
  <ScaleCrop>false</ScaleCrop>
  <Company/>
  <LinksUpToDate>false</LinksUpToDate>
  <CharactersWithSpaces>12852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2018-10-24T07:23:00Z</dcterms:created>
  <dcterms:modified xsi:type="dcterms:W3CDTF">2018-10-24T07:25:00Z</dcterms:modified>
</cp:coreProperties>
</file>