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before="11" w:line="260" w:lineRule="exact"/>
        <w:rPr>
          <w:sz w:val="26"/>
          <w:szCs w:val="26"/>
        </w:rPr>
      </w:pPr>
    </w:p>
    <w:p w:rsidR="00F51174" w:rsidRDefault="009A7BF8">
      <w:pPr>
        <w:spacing w:before="18"/>
        <w:ind w:left="950" w:right="384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UAL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S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PE</w:t>
      </w:r>
      <w:r>
        <w:rPr>
          <w:b/>
          <w:spacing w:val="3"/>
          <w:sz w:val="32"/>
          <w:szCs w:val="32"/>
        </w:rPr>
        <w:t>L</w:t>
      </w:r>
      <w:r>
        <w:rPr>
          <w:b/>
          <w:sz w:val="32"/>
          <w:szCs w:val="32"/>
        </w:rPr>
        <w:t>AYAN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PRI</w:t>
      </w:r>
      <w:r>
        <w:rPr>
          <w:b/>
          <w:spacing w:val="3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 xml:space="preserve">A </w:t>
      </w:r>
      <w:r>
        <w:rPr>
          <w:b/>
          <w:sz w:val="32"/>
          <w:szCs w:val="32"/>
        </w:rPr>
        <w:t>BAGI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UAS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KO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SU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EN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PADA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AN</w:t>
      </w:r>
      <w:r>
        <w:rPr>
          <w:b/>
          <w:spacing w:val="3"/>
          <w:w w:val="99"/>
          <w:sz w:val="32"/>
          <w:szCs w:val="32"/>
        </w:rPr>
        <w:t>T</w:t>
      </w:r>
      <w:r>
        <w:rPr>
          <w:b/>
          <w:spacing w:val="-1"/>
          <w:w w:val="99"/>
          <w:sz w:val="32"/>
          <w:szCs w:val="32"/>
        </w:rPr>
        <w:t>O</w:t>
      </w:r>
      <w:r>
        <w:rPr>
          <w:b/>
          <w:w w:val="99"/>
          <w:sz w:val="32"/>
          <w:szCs w:val="32"/>
        </w:rPr>
        <w:t>R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S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F51174" w:rsidRDefault="00F51174">
      <w:pPr>
        <w:spacing w:before="3" w:line="160" w:lineRule="exact"/>
        <w:rPr>
          <w:sz w:val="17"/>
          <w:szCs w:val="17"/>
        </w:rPr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9A7BF8">
      <w:pPr>
        <w:ind w:left="3570" w:right="3006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TUGA</w:t>
      </w:r>
      <w:r>
        <w:rPr>
          <w:sz w:val="28"/>
          <w:szCs w:val="28"/>
        </w:rPr>
        <w:t>S AK</w:t>
      </w:r>
      <w:r>
        <w:rPr>
          <w:spacing w:val="-2"/>
          <w:sz w:val="28"/>
          <w:szCs w:val="28"/>
        </w:rPr>
        <w:t>H</w:t>
      </w:r>
      <w:r>
        <w:rPr>
          <w:sz w:val="28"/>
          <w:szCs w:val="28"/>
        </w:rPr>
        <w:t>IR</w:t>
      </w:r>
    </w:p>
    <w:p w:rsidR="00F51174" w:rsidRDefault="00F51174">
      <w:pPr>
        <w:spacing w:line="180" w:lineRule="exact"/>
        <w:rPr>
          <w:sz w:val="19"/>
          <w:szCs w:val="19"/>
        </w:rPr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9A7BF8">
      <w:pPr>
        <w:ind w:left="2372" w:right="1804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Disusun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Untuk</w:t>
      </w:r>
      <w:proofErr w:type="spellEnd"/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</w:t>
      </w:r>
      <w:r>
        <w:rPr>
          <w:i/>
          <w:spacing w:val="2"/>
          <w:sz w:val="24"/>
          <w:szCs w:val="24"/>
        </w:rPr>
        <w:t>h</w:t>
      </w:r>
      <w:r>
        <w:rPr>
          <w:i/>
          <w:sz w:val="24"/>
          <w:szCs w:val="24"/>
        </w:rPr>
        <w:t>i</w:t>
      </w:r>
      <w:proofErr w:type="spellEnd"/>
      <w:r>
        <w:rPr>
          <w:i/>
          <w:sz w:val="24"/>
          <w:szCs w:val="24"/>
        </w:rPr>
        <w:t xml:space="preserve">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</w:t>
      </w:r>
      <w:proofErr w:type="spellStart"/>
      <w:r>
        <w:rPr>
          <w:i/>
          <w:sz w:val="24"/>
          <w:szCs w:val="24"/>
        </w:rPr>
        <w:t>Satu</w:t>
      </w:r>
      <w:proofErr w:type="spellEnd"/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arat</w:t>
      </w:r>
      <w:proofErr w:type="spellEnd"/>
    </w:p>
    <w:p w:rsidR="00F51174" w:rsidRDefault="009A7BF8">
      <w:pPr>
        <w:ind w:left="2557" w:right="1990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Dalam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lesai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D</w:t>
      </w:r>
      <w:r>
        <w:rPr>
          <w:i/>
          <w:spacing w:val="2"/>
          <w:sz w:val="24"/>
          <w:szCs w:val="24"/>
        </w:rPr>
        <w:t>i</w:t>
      </w:r>
      <w:r>
        <w:rPr>
          <w:i/>
          <w:sz w:val="24"/>
          <w:szCs w:val="24"/>
        </w:rPr>
        <w:t xml:space="preserve">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II </w:t>
      </w:r>
      <w:proofErr w:type="spellStart"/>
      <w:r>
        <w:rPr>
          <w:i/>
          <w:sz w:val="24"/>
          <w:szCs w:val="24"/>
        </w:rPr>
        <w:t>Pada</w:t>
      </w:r>
      <w:proofErr w:type="spellEnd"/>
    </w:p>
    <w:p w:rsidR="00F51174" w:rsidRDefault="009A7BF8">
      <w:pPr>
        <w:ind w:left="1861" w:right="1295"/>
        <w:jc w:val="center"/>
        <w:rPr>
          <w:sz w:val="24"/>
          <w:szCs w:val="24"/>
        </w:rPr>
      </w:pPr>
      <w:proofErr w:type="spellStart"/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urusan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Bi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nis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Poli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nik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</w:t>
      </w:r>
      <w:proofErr w:type="spellEnd"/>
      <w:r>
        <w:rPr>
          <w:i/>
          <w:sz w:val="24"/>
          <w:szCs w:val="24"/>
        </w:rPr>
        <w:t xml:space="preserve"> M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nado</w:t>
      </w:r>
    </w:p>
    <w:p w:rsidR="00F51174" w:rsidRDefault="00F51174">
      <w:pPr>
        <w:spacing w:before="9" w:line="100" w:lineRule="exact"/>
        <w:rPr>
          <w:sz w:val="11"/>
          <w:szCs w:val="11"/>
        </w:rPr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9A7BF8">
      <w:pPr>
        <w:spacing w:line="300" w:lineRule="atLeast"/>
        <w:ind w:left="3345" w:right="2783" w:firstLine="4"/>
        <w:jc w:val="center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48.35pt;margin-top:119.75pt;width:129.7pt;height:131.25pt;z-index:-251659776;mso-position-horizontal-relative:page" filled="f" stroked="f">
            <v:textbox inset="0,0,0,0">
              <w:txbxContent>
                <w:p w:rsidR="00F51174" w:rsidRDefault="00F51174">
                  <w:pPr>
                    <w:spacing w:before="5" w:line="240" w:lineRule="exact"/>
                    <w:rPr>
                      <w:sz w:val="24"/>
                      <w:szCs w:val="24"/>
                    </w:rPr>
                  </w:pPr>
                </w:p>
                <w:p w:rsidR="00F51174" w:rsidRDefault="009A7BF8">
                  <w:pPr>
                    <w:ind w:left="496" w:right="240" w:hanging="271"/>
                    <w:rPr>
                      <w:sz w:val="24"/>
                      <w:szCs w:val="24"/>
                    </w:rPr>
                  </w:pPr>
                  <w:r>
                    <w:rPr>
                      <w:spacing w:val="3"/>
                      <w:sz w:val="24"/>
                      <w:szCs w:val="24"/>
                    </w:rPr>
                    <w:t>R</w:t>
                  </w:r>
                  <w:r>
                    <w:rPr>
                      <w:spacing w:val="-6"/>
                      <w:sz w:val="24"/>
                      <w:szCs w:val="24"/>
                    </w:rPr>
                    <w:t>I</w:t>
                  </w:r>
                  <w:r>
                    <w:rPr>
                      <w:spacing w:val="1"/>
                      <w:sz w:val="24"/>
                      <w:szCs w:val="24"/>
                    </w:rPr>
                    <w:t>S</w:t>
                  </w:r>
                  <w:r>
                    <w:rPr>
                      <w:spacing w:val="2"/>
                      <w:sz w:val="24"/>
                      <w:szCs w:val="24"/>
                    </w:rPr>
                    <w:t>D</w:t>
                  </w:r>
                  <w:r>
                    <w:rPr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spacing w:val="2"/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N</w:t>
                  </w:r>
                  <w:r>
                    <w:rPr>
                      <w:spacing w:val="-1"/>
                      <w:sz w:val="24"/>
                      <w:szCs w:val="24"/>
                    </w:rPr>
                    <w:t>T</w:t>
                  </w:r>
                  <w:r>
                    <w:rPr>
                      <w:sz w:val="24"/>
                      <w:szCs w:val="24"/>
                    </w:rPr>
                    <w:t>O PAN</w:t>
                  </w:r>
                  <w:r>
                    <w:rPr>
                      <w:spacing w:val="4"/>
                      <w:sz w:val="24"/>
                      <w:szCs w:val="24"/>
                    </w:rPr>
                    <w:t>G</w:t>
                  </w:r>
                  <w:r>
                    <w:rPr>
                      <w:sz w:val="24"/>
                      <w:szCs w:val="24"/>
                    </w:rPr>
                    <w:t xml:space="preserve">I </w:t>
                  </w:r>
                  <w:r>
                    <w:rPr>
                      <w:spacing w:val="2"/>
                      <w:sz w:val="24"/>
                      <w:szCs w:val="24"/>
                    </w:rPr>
                    <w:t>N</w:t>
                  </w:r>
                  <w:r>
                    <w:rPr>
                      <w:spacing w:val="-6"/>
                      <w:sz w:val="24"/>
                      <w:szCs w:val="24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>M. 14051024</w:t>
                  </w:r>
                </w:p>
              </w:txbxContent>
            </v:textbox>
            <w10:wrap anchorx="page"/>
          </v:shape>
        </w:pict>
      </w:r>
      <w:r>
        <w:pict>
          <v:group id="_x0000_s1028" style="position:absolute;left:0;text-align:left;margin-left:248.35pt;margin-top:119.75pt;width:129.7pt;height:131.25pt;z-index:-251658752;mso-position-horizontal-relative:page" coordorigin="4967,2395" coordsize="2594,2625">
            <v:shape id="_x0000_s1030" style="position:absolute;left:5192;top:2897;width:2088;height:0" coordorigin="5192,2897" coordsize="2088,0" path="m5192,2897r2089,e" filled="f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967;top:2395;width:2594;height:2625">
              <v:imagedata r:id="rId8" o:title=""/>
            </v:shape>
            <w10:wrap anchorx="page"/>
          </v:group>
        </w:pic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RUS</w:t>
      </w:r>
      <w:r>
        <w:rPr>
          <w:spacing w:val="2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M: 15 051 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31</w:t>
      </w: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before="19" w:line="220" w:lineRule="exact"/>
        <w:rPr>
          <w:sz w:val="22"/>
          <w:szCs w:val="22"/>
        </w:rPr>
      </w:pPr>
    </w:p>
    <w:p w:rsidR="00F51174" w:rsidRDefault="009A7BF8">
      <w:pPr>
        <w:spacing w:before="24" w:line="276" w:lineRule="auto"/>
        <w:ind w:left="1875" w:right="1310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pacing w:val="-1"/>
          <w:sz w:val="28"/>
          <w:szCs w:val="28"/>
        </w:rPr>
        <w:t>OL</w:t>
      </w:r>
      <w:r>
        <w:rPr>
          <w:sz w:val="28"/>
          <w:szCs w:val="28"/>
        </w:rPr>
        <w:t>I</w:t>
      </w:r>
      <w:r>
        <w:rPr>
          <w:spacing w:val="-1"/>
          <w:sz w:val="28"/>
          <w:szCs w:val="28"/>
        </w:rPr>
        <w:t>TEKN</w:t>
      </w:r>
      <w:r>
        <w:rPr>
          <w:sz w:val="28"/>
          <w:szCs w:val="28"/>
        </w:rPr>
        <w:t>IK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N</w:t>
      </w:r>
      <w:r>
        <w:rPr>
          <w:spacing w:val="-1"/>
          <w:sz w:val="28"/>
          <w:szCs w:val="28"/>
        </w:rPr>
        <w:t>E</w:t>
      </w:r>
      <w:r>
        <w:rPr>
          <w:spacing w:val="1"/>
          <w:sz w:val="28"/>
          <w:szCs w:val="28"/>
        </w:rPr>
        <w:t>G</w:t>
      </w:r>
      <w:r>
        <w:rPr>
          <w:spacing w:val="-1"/>
          <w:sz w:val="28"/>
          <w:szCs w:val="28"/>
        </w:rPr>
        <w:t>E</w:t>
      </w:r>
      <w:r>
        <w:rPr>
          <w:sz w:val="28"/>
          <w:szCs w:val="28"/>
        </w:rPr>
        <w:t>RI M</w:t>
      </w:r>
      <w:r>
        <w:rPr>
          <w:spacing w:val="-2"/>
          <w:sz w:val="28"/>
          <w:szCs w:val="28"/>
        </w:rPr>
        <w:t>A</w:t>
      </w:r>
      <w:r>
        <w:rPr>
          <w:spacing w:val="-1"/>
          <w:sz w:val="28"/>
          <w:szCs w:val="28"/>
        </w:rPr>
        <w:t>NAD</w:t>
      </w:r>
      <w:r>
        <w:rPr>
          <w:sz w:val="28"/>
          <w:szCs w:val="28"/>
        </w:rPr>
        <w:t xml:space="preserve">O </w:t>
      </w:r>
      <w:r>
        <w:rPr>
          <w:spacing w:val="1"/>
          <w:sz w:val="28"/>
          <w:szCs w:val="28"/>
        </w:rPr>
        <w:t>J</w:t>
      </w:r>
      <w:r>
        <w:rPr>
          <w:spacing w:val="-1"/>
          <w:sz w:val="28"/>
          <w:szCs w:val="28"/>
        </w:rPr>
        <w:t>U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U</w:t>
      </w:r>
      <w:r>
        <w:rPr>
          <w:sz w:val="28"/>
          <w:szCs w:val="28"/>
        </w:rPr>
        <w:t>S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>N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A</w:t>
      </w:r>
      <w:r>
        <w:rPr>
          <w:spacing w:val="-1"/>
          <w:sz w:val="28"/>
          <w:szCs w:val="28"/>
        </w:rPr>
        <w:t>D</w:t>
      </w:r>
      <w:r>
        <w:rPr>
          <w:sz w:val="28"/>
          <w:szCs w:val="28"/>
        </w:rPr>
        <w:t>MI</w:t>
      </w:r>
      <w:r>
        <w:rPr>
          <w:spacing w:val="-1"/>
          <w:sz w:val="28"/>
          <w:szCs w:val="28"/>
        </w:rPr>
        <w:t>N</w:t>
      </w:r>
      <w:r>
        <w:rPr>
          <w:spacing w:val="2"/>
          <w:sz w:val="28"/>
          <w:szCs w:val="28"/>
        </w:rPr>
        <w:t>I</w:t>
      </w:r>
      <w:r>
        <w:rPr>
          <w:sz w:val="28"/>
          <w:szCs w:val="28"/>
        </w:rPr>
        <w:t>S</w:t>
      </w:r>
      <w:r>
        <w:rPr>
          <w:spacing w:val="-1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>SI BIS</w:t>
      </w:r>
      <w:r>
        <w:rPr>
          <w:spacing w:val="-2"/>
          <w:sz w:val="28"/>
          <w:szCs w:val="28"/>
        </w:rPr>
        <w:t>N</w:t>
      </w:r>
      <w:r>
        <w:rPr>
          <w:sz w:val="28"/>
          <w:szCs w:val="28"/>
        </w:rPr>
        <w:t>IS PR</w:t>
      </w:r>
      <w:r>
        <w:rPr>
          <w:spacing w:val="-1"/>
          <w:sz w:val="28"/>
          <w:szCs w:val="28"/>
        </w:rPr>
        <w:t>OG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>M S</w:t>
      </w:r>
      <w:r>
        <w:rPr>
          <w:spacing w:val="-2"/>
          <w:sz w:val="28"/>
          <w:szCs w:val="28"/>
        </w:rPr>
        <w:t>T</w:t>
      </w:r>
      <w:r>
        <w:rPr>
          <w:spacing w:val="-1"/>
          <w:sz w:val="28"/>
          <w:szCs w:val="28"/>
        </w:rPr>
        <w:t>UD</w:t>
      </w:r>
      <w:r>
        <w:rPr>
          <w:sz w:val="28"/>
          <w:szCs w:val="28"/>
        </w:rPr>
        <w:t>I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AD</w:t>
      </w:r>
      <w:r>
        <w:rPr>
          <w:sz w:val="28"/>
          <w:szCs w:val="28"/>
        </w:rPr>
        <w:t>MI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IS</w:t>
      </w:r>
      <w:r>
        <w:rPr>
          <w:spacing w:val="-1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>SI BIS</w:t>
      </w:r>
      <w:r>
        <w:rPr>
          <w:spacing w:val="-2"/>
          <w:sz w:val="28"/>
          <w:szCs w:val="28"/>
        </w:rPr>
        <w:t>N</w:t>
      </w:r>
      <w:r>
        <w:rPr>
          <w:sz w:val="28"/>
          <w:szCs w:val="28"/>
        </w:rPr>
        <w:t>IS</w:t>
      </w:r>
    </w:p>
    <w:p w:rsidR="00F51174" w:rsidRDefault="009A7BF8">
      <w:pPr>
        <w:ind w:left="4237" w:right="3667"/>
        <w:jc w:val="center"/>
        <w:rPr>
          <w:sz w:val="28"/>
          <w:szCs w:val="28"/>
        </w:rPr>
        <w:sectPr w:rsidR="00F51174">
          <w:footerReference w:type="default" r:id="rId9"/>
          <w:pgSz w:w="11920" w:h="16840"/>
          <w:pgMar w:top="1560" w:right="1680" w:bottom="280" w:left="1680" w:header="0" w:footer="1035" w:gutter="0"/>
          <w:cols w:space="720"/>
        </w:sectPr>
      </w:pPr>
      <w:r>
        <w:rPr>
          <w:spacing w:val="1"/>
          <w:sz w:val="28"/>
          <w:szCs w:val="28"/>
        </w:rPr>
        <w:t>2</w:t>
      </w:r>
      <w:r>
        <w:rPr>
          <w:spacing w:val="-1"/>
          <w:sz w:val="28"/>
          <w:szCs w:val="28"/>
        </w:rPr>
        <w:t>01</w:t>
      </w:r>
      <w:r>
        <w:rPr>
          <w:sz w:val="28"/>
          <w:szCs w:val="28"/>
        </w:rPr>
        <w:t>8</w:t>
      </w:r>
    </w:p>
    <w:p w:rsidR="00F51174" w:rsidRDefault="00F51174">
      <w:pPr>
        <w:spacing w:line="200" w:lineRule="exact"/>
      </w:pPr>
      <w:bookmarkStart w:id="0" w:name="_GoBack"/>
      <w:bookmarkEnd w:id="0"/>
    </w:p>
    <w:p w:rsidR="00F51174" w:rsidRDefault="00F51174">
      <w:pPr>
        <w:spacing w:line="200" w:lineRule="exact"/>
      </w:pPr>
    </w:p>
    <w:p w:rsidR="00F51174" w:rsidRDefault="00F51174">
      <w:pPr>
        <w:spacing w:before="18" w:line="240" w:lineRule="exact"/>
        <w:rPr>
          <w:sz w:val="24"/>
          <w:szCs w:val="24"/>
        </w:rPr>
      </w:pPr>
    </w:p>
    <w:p w:rsidR="00F51174" w:rsidRDefault="009A7BF8">
      <w:pPr>
        <w:spacing w:before="29"/>
        <w:ind w:left="3829" w:right="34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F51174" w:rsidRDefault="00F51174">
      <w:pPr>
        <w:spacing w:before="14" w:line="260" w:lineRule="exact"/>
        <w:rPr>
          <w:sz w:val="26"/>
          <w:szCs w:val="26"/>
        </w:rPr>
      </w:pPr>
    </w:p>
    <w:p w:rsidR="00F51174" w:rsidRDefault="009A7BF8">
      <w:pPr>
        <w:spacing w:line="360" w:lineRule="auto"/>
        <w:ind w:left="588" w:right="114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</w:p>
    <w:p w:rsidR="00F51174" w:rsidRDefault="00F51174">
      <w:pPr>
        <w:spacing w:before="9" w:line="140" w:lineRule="exact"/>
        <w:rPr>
          <w:sz w:val="15"/>
          <w:szCs w:val="15"/>
        </w:rPr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9A7BF8">
      <w:pPr>
        <w:ind w:left="588" w:right="520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F51174" w:rsidRDefault="00F51174">
      <w:pPr>
        <w:spacing w:before="5" w:line="200" w:lineRule="exact"/>
      </w:pPr>
    </w:p>
    <w:tbl>
      <w:tblPr>
        <w:tblW w:w="0" w:type="auto"/>
        <w:tblInd w:w="15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6221"/>
        <w:gridCol w:w="402"/>
      </w:tblGrid>
      <w:tr w:rsidR="00F51174">
        <w:trPr>
          <w:trHeight w:hRule="exact" w:val="428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7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1.5.1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7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4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1.7.1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51174">
        <w:trPr>
          <w:trHeight w:hRule="exact" w:val="41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1.7.2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51174">
        <w:trPr>
          <w:trHeight w:hRule="exact" w:val="428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/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1.6.4  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F51174" w:rsidRDefault="00F51174">
      <w:pPr>
        <w:sectPr w:rsidR="00F51174">
          <w:footerReference w:type="default" r:id="rId10"/>
          <w:pgSz w:w="11920" w:h="16840"/>
          <w:pgMar w:top="1560" w:right="1540" w:bottom="280" w:left="1680" w:header="0" w:footer="1035" w:gutter="0"/>
          <w:cols w:space="720"/>
        </w:sectPr>
      </w:pP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before="18" w:line="240" w:lineRule="exact"/>
        <w:rPr>
          <w:sz w:val="24"/>
          <w:szCs w:val="24"/>
        </w:rPr>
      </w:pPr>
    </w:p>
    <w:p w:rsidR="00F51174" w:rsidRDefault="009A7BF8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F51174" w:rsidRDefault="00F51174">
      <w:pPr>
        <w:spacing w:before="14" w:line="260" w:lineRule="exact"/>
        <w:rPr>
          <w:sz w:val="26"/>
          <w:szCs w:val="26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2.1.1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2.1.2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2.1.3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F51174" w:rsidRDefault="00F51174">
      <w:pPr>
        <w:spacing w:before="10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2.1.4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2.1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2.2.2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.2.3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2.4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2.3.1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proofErr w:type="spellEnd"/>
      <w:r>
        <w:rPr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F51174" w:rsidRDefault="00F51174">
      <w:pPr>
        <w:spacing w:line="200" w:lineRule="exact"/>
      </w:pPr>
    </w:p>
    <w:p w:rsidR="00F51174" w:rsidRDefault="00F51174">
      <w:pPr>
        <w:spacing w:line="200" w:lineRule="exact"/>
      </w:pPr>
    </w:p>
    <w:p w:rsidR="00F51174" w:rsidRDefault="00F51174">
      <w:pPr>
        <w:spacing w:before="11" w:line="280" w:lineRule="exact"/>
        <w:rPr>
          <w:sz w:val="28"/>
          <w:szCs w:val="28"/>
        </w:rPr>
      </w:pPr>
    </w:p>
    <w:p w:rsidR="00F51174" w:rsidRDefault="009A7BF8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III</w:t>
      </w:r>
      <w:r>
        <w:rPr>
          <w:b/>
          <w:sz w:val="24"/>
          <w:szCs w:val="24"/>
        </w:rPr>
        <w:t xml:space="preserve">        </w:t>
      </w:r>
      <w:r>
        <w:rPr>
          <w:b/>
          <w:spacing w:val="44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F51174" w:rsidRDefault="00F51174">
      <w:pPr>
        <w:spacing w:before="14" w:line="260" w:lineRule="exact"/>
        <w:rPr>
          <w:sz w:val="26"/>
          <w:szCs w:val="26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3.1.1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proofErr w:type="spell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proofErr w:type="spellEnd"/>
      <w:proofErr w:type="gram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3.1.2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Misi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F51174" w:rsidRDefault="00F51174">
      <w:pPr>
        <w:spacing w:before="10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3.1.3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3.1.4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3.1.5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3.1.6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2007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.1.7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F51174" w:rsidRDefault="00F51174">
      <w:pPr>
        <w:spacing w:before="7" w:line="120" w:lineRule="exact"/>
        <w:rPr>
          <w:sz w:val="13"/>
          <w:szCs w:val="13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>/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F51174" w:rsidRDefault="00F51174">
      <w:pPr>
        <w:spacing w:before="9" w:line="120" w:lineRule="exact"/>
        <w:rPr>
          <w:sz w:val="13"/>
          <w:szCs w:val="13"/>
        </w:rPr>
      </w:pPr>
    </w:p>
    <w:p w:rsidR="00F51174" w:rsidRDefault="009A7BF8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F51174" w:rsidRDefault="00F51174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9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"/>
        <w:gridCol w:w="5493"/>
        <w:gridCol w:w="462"/>
      </w:tblGrid>
      <w:tr w:rsidR="00F51174">
        <w:trPr>
          <w:trHeight w:hRule="exact" w:val="426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3.1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rim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51174">
        <w:trPr>
          <w:trHeight w:hRule="exact" w:val="62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before="55"/>
              <w:ind w:left="137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</w:p>
          <w:p w:rsidR="00F51174" w:rsidRDefault="009A7BF8">
            <w:pPr>
              <w:ind w:left="13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Konsumen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Pada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os</w:t>
            </w:r>
            <w:proofErr w:type="spellEnd"/>
            <w:r>
              <w:rPr>
                <w:sz w:val="24"/>
                <w:szCs w:val="24"/>
              </w:rPr>
              <w:t xml:space="preserve"> 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8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F51174">
            <w:pPr>
              <w:spacing w:before="1" w:line="120" w:lineRule="exact"/>
              <w:rPr>
                <w:sz w:val="13"/>
                <w:szCs w:val="13"/>
              </w:rPr>
            </w:pPr>
          </w:p>
          <w:p w:rsidR="00F51174" w:rsidRDefault="00F51174">
            <w:pPr>
              <w:spacing w:line="200" w:lineRule="exact"/>
            </w:pPr>
          </w:p>
          <w:p w:rsidR="00F51174" w:rsidRDefault="009A7BF8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51174">
        <w:trPr>
          <w:trHeight w:hRule="exact" w:val="358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line="260" w:lineRule="exact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olusi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51174" w:rsidRDefault="009A7BF8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F51174" w:rsidRDefault="00F51174">
      <w:pPr>
        <w:sectPr w:rsidR="00F51174">
          <w:footerReference w:type="default" r:id="rId11"/>
          <w:pgSz w:w="11920" w:h="16840"/>
          <w:pgMar w:top="1560" w:right="1540" w:bottom="280" w:left="1680" w:header="0" w:footer="1035" w:gutter="0"/>
          <w:cols w:space="720"/>
        </w:sectPr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18" w:line="240" w:lineRule="exact"/>
        <w:rPr>
          <w:sz w:val="24"/>
          <w:szCs w:val="24"/>
        </w:rPr>
      </w:pPr>
    </w:p>
    <w:p w:rsidR="005D6A34" w:rsidRDefault="005D6A34" w:rsidP="005D6A34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4" w:line="200" w:lineRule="exact"/>
      </w:pPr>
    </w:p>
    <w:p w:rsidR="005D6A34" w:rsidRDefault="005D6A34" w:rsidP="005D6A3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5D6A34" w:rsidRDefault="005D6A34" w:rsidP="005D6A34">
      <w:pPr>
        <w:spacing w:before="12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83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industri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rang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5D6A34" w:rsidRDefault="005D6A34" w:rsidP="005D6A34">
      <w:pPr>
        <w:spacing w:before="10" w:line="480" w:lineRule="auto"/>
        <w:ind w:left="588" w:right="75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: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Ada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ba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kirim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rjamin</w:t>
      </w:r>
      <w:proofErr w:type="spellEnd"/>
      <w:r>
        <w:rPr>
          <w:sz w:val="24"/>
          <w:szCs w:val="24"/>
        </w:rPr>
        <w:t xml:space="preserve">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proofErr w:type="spellEnd"/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Online,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NE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</w:t>
      </w:r>
      <w:proofErr w:type="spellEnd"/>
    </w:p>
    <w:p w:rsidR="005D6A34" w:rsidRDefault="005D6A34" w:rsidP="005D6A34">
      <w:pPr>
        <w:spacing w:before="10" w:line="260" w:lineRule="exact"/>
        <w:ind w:left="588"/>
        <w:rPr>
          <w:sz w:val="24"/>
          <w:szCs w:val="24"/>
        </w:rPr>
      </w:pP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na</w:t>
      </w:r>
      <w:proofErr w:type="spellEnd"/>
      <w:r>
        <w:rPr>
          <w:spacing w:val="51"/>
          <w:position w:val="-1"/>
          <w:sz w:val="24"/>
          <w:szCs w:val="24"/>
        </w:rPr>
        <w:t xml:space="preserve"> </w:t>
      </w:r>
      <w:proofErr w:type="spellStart"/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nte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sional</w:t>
      </w:r>
      <w:proofErr w:type="spellEnd"/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</w:t>
      </w:r>
      <w:proofErr w:type="spellEnd"/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F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pr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ss,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H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,</w:t>
      </w:r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spacing w:val="6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lain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proofErr w:type="spellEnd"/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19" w:line="280" w:lineRule="exact"/>
        <w:rPr>
          <w:sz w:val="28"/>
          <w:szCs w:val="28"/>
        </w:rPr>
      </w:pPr>
    </w:p>
    <w:p w:rsidR="005D6A34" w:rsidRDefault="005D6A34" w:rsidP="005D6A34">
      <w:pPr>
        <w:spacing w:before="16"/>
        <w:ind w:right="118"/>
        <w:jc w:val="right"/>
        <w:rPr>
          <w:rFonts w:ascii="Calibri" w:eastAsia="Calibri" w:hAnsi="Calibri" w:cs="Calibri"/>
          <w:sz w:val="22"/>
          <w:szCs w:val="22"/>
        </w:rPr>
        <w:sectPr w:rsidR="005D6A34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2" w:line="260" w:lineRule="exact"/>
        <w:rPr>
          <w:sz w:val="26"/>
          <w:szCs w:val="26"/>
        </w:rPr>
      </w:pPr>
    </w:p>
    <w:p w:rsidR="005D6A34" w:rsidRDefault="005D6A34" w:rsidP="005D6A34">
      <w:pPr>
        <w:spacing w:before="29" w:line="480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siap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 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wal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masu</w:t>
      </w:r>
      <w:r>
        <w:rPr>
          <w:spacing w:val="2"/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before="10" w:line="480" w:lineRule="auto"/>
        <w:ind w:left="588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luhkan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ulang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proofErr w:type="spellEnd"/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before="10" w:line="482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z w:val="24"/>
          <w:szCs w:val="24"/>
        </w:rPr>
        <w:t>ting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tas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a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Ke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os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o</w:t>
      </w:r>
      <w:r>
        <w:rPr>
          <w:b/>
          <w:sz w:val="24"/>
          <w:szCs w:val="24"/>
        </w:rPr>
        <w:t>”.</w:t>
      </w:r>
      <w:proofErr w:type="gramEnd"/>
    </w:p>
    <w:p w:rsidR="005D6A34" w:rsidRDefault="005D6A34" w:rsidP="005D6A34">
      <w:pPr>
        <w:spacing w:line="160" w:lineRule="exact"/>
        <w:rPr>
          <w:sz w:val="16"/>
          <w:szCs w:val="16"/>
        </w:rPr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ind w:left="588" w:right="519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8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di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5D6A34" w:rsidRDefault="005D6A34" w:rsidP="005D6A34">
      <w:pPr>
        <w:spacing w:before="10" w:line="480" w:lineRule="auto"/>
        <w:ind w:left="588" w:right="82"/>
        <w:jc w:val="both"/>
        <w:rPr>
          <w:sz w:val="24"/>
          <w:szCs w:val="24"/>
        </w:rPr>
        <w:sectPr w:rsidR="005D6A34">
          <w:headerReference w:type="default" r:id="rId12"/>
          <w:pgSz w:w="11920" w:h="16840"/>
          <w:pgMar w:top="960" w:right="1580" w:bottom="280" w:left="1680" w:header="749" w:footer="0" w:gutter="0"/>
          <w:pgNumType w:start="2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prima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di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?</w:t>
      </w:r>
      <w:proofErr w:type="gramEnd"/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6" w:line="260" w:lineRule="exact"/>
        <w:rPr>
          <w:sz w:val="26"/>
          <w:szCs w:val="26"/>
        </w:rPr>
      </w:pPr>
    </w:p>
    <w:p w:rsidR="005D6A34" w:rsidRDefault="005D6A34" w:rsidP="005D6A3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79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5D6A34" w:rsidRDefault="005D6A34" w:rsidP="005D6A34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</w:p>
    <w:p w:rsidR="005D6A34" w:rsidRDefault="005D6A34" w:rsidP="005D6A34">
      <w:pPr>
        <w:spacing w:before="17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13" w:line="220" w:lineRule="exact"/>
        <w:rPr>
          <w:sz w:val="22"/>
          <w:szCs w:val="22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80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rima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Konsumen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 xml:space="preserve">.   </w:t>
      </w:r>
      <w:proofErr w:type="spellStart"/>
      <w:proofErr w:type="gramStart"/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before="7" w:line="160" w:lineRule="exact"/>
        <w:rPr>
          <w:sz w:val="16"/>
          <w:szCs w:val="16"/>
        </w:rPr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proofErr w:type="spellStart"/>
      <w:r>
        <w:rPr>
          <w:b/>
          <w:sz w:val="24"/>
          <w:szCs w:val="24"/>
        </w:rPr>
        <w:t>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1.5.1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83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>:</w:t>
      </w:r>
    </w:p>
    <w:p w:rsidR="005D6A34" w:rsidRDefault="005D6A34" w:rsidP="005D6A34">
      <w:pPr>
        <w:spacing w:before="9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prima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s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1016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978" w:right="5675"/>
        <w:jc w:val="center"/>
        <w:rPr>
          <w:sz w:val="24"/>
          <w:szCs w:val="24"/>
        </w:rPr>
        <w:sectPr w:rsidR="005D6A34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6" w:line="260" w:lineRule="exact"/>
        <w:rPr>
          <w:sz w:val="26"/>
          <w:szCs w:val="26"/>
        </w:rPr>
      </w:pPr>
    </w:p>
    <w:p w:rsidR="005D6A34" w:rsidRDefault="005D6A34" w:rsidP="005D6A3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1016" w:right="8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2"/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>.</w:t>
      </w:r>
    </w:p>
    <w:p w:rsidR="005D6A34" w:rsidRDefault="005D6A34" w:rsidP="005D6A34">
      <w:pPr>
        <w:spacing w:before="11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1016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6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5D6A34" w:rsidRDefault="005D6A34" w:rsidP="005D6A34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1016" w:right="8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1"/>
          <w:sz w:val="24"/>
          <w:szCs w:val="24"/>
        </w:rPr>
        <w:t>r</w:t>
      </w:r>
      <w:proofErr w:type="spellEnd"/>
      <w:proofErr w:type="gramEnd"/>
      <w:r>
        <w:rPr>
          <w:sz w:val="24"/>
          <w:szCs w:val="24"/>
        </w:rPr>
        <w:t>.</w:t>
      </w:r>
    </w:p>
    <w:p w:rsidR="005D6A34" w:rsidRDefault="005D6A34" w:rsidP="005D6A34">
      <w:pPr>
        <w:spacing w:before="7" w:line="160" w:lineRule="exact"/>
        <w:rPr>
          <w:sz w:val="16"/>
          <w:szCs w:val="16"/>
        </w:rPr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1.6.1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5D6A34" w:rsidRDefault="005D6A34" w:rsidP="005D6A34">
      <w:pPr>
        <w:spacing w:before="12" w:line="260" w:lineRule="exact"/>
        <w:rPr>
          <w:sz w:val="26"/>
          <w:szCs w:val="26"/>
        </w:rPr>
      </w:pPr>
    </w:p>
    <w:p w:rsidR="005D6A34" w:rsidRDefault="005D6A34" w:rsidP="005D6A34">
      <w:pPr>
        <w:ind w:left="1308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No.23,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 201</w:t>
      </w:r>
      <w:r>
        <w:rPr>
          <w:spacing w:val="1"/>
          <w:sz w:val="24"/>
          <w:szCs w:val="24"/>
        </w:rPr>
        <w:t>8</w:t>
      </w:r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13" w:line="220" w:lineRule="exact"/>
        <w:rPr>
          <w:sz w:val="22"/>
          <w:szCs w:val="22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Penelitian</w:t>
      </w:r>
      <w:proofErr w:type="spellEnd"/>
    </w:p>
    <w:p w:rsidR="005D6A34" w:rsidRDefault="005D6A34" w:rsidP="005D6A34">
      <w:pPr>
        <w:spacing w:before="12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76" w:firstLine="720"/>
        <w:jc w:val="both"/>
        <w:rPr>
          <w:sz w:val="24"/>
          <w:szCs w:val="24"/>
        </w:rPr>
        <w:sectPr w:rsidR="005D6A34">
          <w:pgSz w:w="11920" w:h="16840"/>
          <w:pgMar w:top="960" w:right="1580" w:bottom="280" w:left="1680" w:header="749" w:footer="0" w:gutter="0"/>
          <w:cols w:space="720"/>
        </w:sect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kanto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line="200" w:lineRule="exact"/>
      </w:pPr>
    </w:p>
    <w:p w:rsidR="005D6A34" w:rsidRDefault="005D6A34" w:rsidP="005D6A34">
      <w:pPr>
        <w:spacing w:before="6" w:line="260" w:lineRule="exact"/>
        <w:rPr>
          <w:sz w:val="26"/>
          <w:szCs w:val="26"/>
        </w:rPr>
      </w:pPr>
    </w:p>
    <w:p w:rsidR="005D6A34" w:rsidRDefault="005D6A34" w:rsidP="005D6A34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      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1.7.1   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</w:t>
      </w:r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ind w:left="656"/>
        <w:rPr>
          <w:sz w:val="24"/>
          <w:szCs w:val="24"/>
        </w:rPr>
      </w:pPr>
      <w:r>
        <w:rPr>
          <w:sz w:val="24"/>
          <w:szCs w:val="24"/>
        </w:rPr>
        <w:t>1.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1016" w:right="83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diku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pulkan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before="9"/>
        <w:ind w:left="656"/>
        <w:rPr>
          <w:sz w:val="24"/>
          <w:szCs w:val="24"/>
        </w:rPr>
      </w:pPr>
      <w:r>
        <w:rPr>
          <w:sz w:val="24"/>
          <w:szCs w:val="24"/>
        </w:rPr>
        <w:t>2.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5D6A34" w:rsidRDefault="005D6A34" w:rsidP="005D6A34">
      <w:pPr>
        <w:spacing w:before="16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1016" w:right="80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di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rensi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D6A34" w:rsidRDefault="005D6A34" w:rsidP="005D6A34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1.7.2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5D6A34" w:rsidRDefault="005D6A34" w:rsidP="005D6A34">
      <w:pPr>
        <w:spacing w:before="11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76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D6A34" w:rsidRDefault="005D6A34" w:rsidP="005D6A34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1.7.3   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5D6A34" w:rsidRDefault="005D6A34" w:rsidP="005D6A34">
      <w:pPr>
        <w:spacing w:before="12" w:line="260" w:lineRule="exact"/>
        <w:rPr>
          <w:sz w:val="26"/>
          <w:szCs w:val="26"/>
        </w:rPr>
      </w:pPr>
    </w:p>
    <w:p w:rsidR="005D6A34" w:rsidRDefault="005D6A34" w:rsidP="005D6A34">
      <w:pPr>
        <w:spacing w:line="480" w:lineRule="auto"/>
        <w:ind w:left="588" w:right="79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.</w:t>
      </w:r>
    </w:p>
    <w:p w:rsidR="00F51174" w:rsidRDefault="00F51174" w:rsidP="005D6A34">
      <w:pPr>
        <w:spacing w:line="200" w:lineRule="exact"/>
        <w:rPr>
          <w:sz w:val="24"/>
          <w:szCs w:val="24"/>
        </w:rPr>
      </w:pPr>
    </w:p>
    <w:sectPr w:rsidR="00F51174">
      <w:pgSz w:w="11920" w:h="16840"/>
      <w:pgMar w:top="960" w:right="1580" w:bottom="280" w:left="16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F8" w:rsidRDefault="009A7BF8">
      <w:r>
        <w:separator/>
      </w:r>
    </w:p>
  </w:endnote>
  <w:endnote w:type="continuationSeparator" w:id="0">
    <w:p w:rsidR="009A7BF8" w:rsidRDefault="009A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174" w:rsidRDefault="009A7BF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09.15pt;margin-top:779.2pt;width:5.35pt;height:14pt;z-index:-251662848;mso-position-horizontal-relative:page;mso-position-vertical-relative:page" filled="f" stroked="f">
          <v:textbox inset="0,0,0,0">
            <w:txbxContent>
              <w:p w:rsidR="00F51174" w:rsidRDefault="009A7BF8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z w:val="24"/>
                    <w:szCs w:val="24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174" w:rsidRDefault="009A7BF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5.15pt;margin-top:779.2pt;width:13.6pt;height:14pt;z-index:-251657728;mso-position-horizontal-relative:page;mso-position-vertical-relative:page" filled="f" stroked="f">
          <v:textbox inset="0,0,0,0">
            <w:txbxContent>
              <w:p w:rsidR="00F51174" w:rsidRDefault="009A7BF8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D10A77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174" w:rsidRDefault="009A7BF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9.2pt;width:14.8pt;height:14pt;z-index:-251656704;mso-position-horizontal-relative:page;mso-position-vertical-relative:page" filled="f" stroked="f">
          <v:textbox inset="0,0,0,0">
            <w:txbxContent>
              <w:p w:rsidR="00F51174" w:rsidRDefault="009A7BF8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F8" w:rsidRDefault="009A7BF8">
      <w:r>
        <w:separator/>
      </w:r>
    </w:p>
  </w:footnote>
  <w:footnote w:type="continuationSeparator" w:id="0">
    <w:p w:rsidR="009A7BF8" w:rsidRDefault="009A7B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A34" w:rsidRDefault="005D6A3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9B084D4" wp14:editId="23E4866B">
              <wp:simplePos x="0" y="0"/>
              <wp:positionH relativeFrom="page">
                <wp:posOffset>6385560</wp:posOffset>
              </wp:positionH>
              <wp:positionV relativeFrom="page">
                <wp:posOffset>462915</wp:posOffset>
              </wp:positionV>
              <wp:extent cx="121920" cy="165735"/>
              <wp:effectExtent l="381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A34" w:rsidRDefault="005D6A34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0A7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8pt;margin-top:36.45pt;width:9.6pt;height:13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P6rg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" filled="f" stroked="f">
              <v:textbox inset="0,0,0,0">
                <w:txbxContent>
                  <w:p w:rsidR="005D6A34" w:rsidRDefault="005D6A34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10A77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2FB0"/>
    <w:multiLevelType w:val="multilevel"/>
    <w:tmpl w:val="7F7C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9B21361"/>
    <w:multiLevelType w:val="multilevel"/>
    <w:tmpl w:val="616CC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1174"/>
    <w:rsid w:val="005D6A34"/>
    <w:rsid w:val="009A7BF8"/>
    <w:rsid w:val="00D10A77"/>
    <w:rsid w:val="00F5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1645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2018-10-25T01:34:00Z</dcterms:created>
  <dcterms:modified xsi:type="dcterms:W3CDTF">2018-10-25T01:36:00Z</dcterms:modified>
</cp:coreProperties>
</file>