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before="3" w:line="260" w:lineRule="exact"/>
        <w:rPr>
          <w:sz w:val="26"/>
          <w:szCs w:val="26"/>
        </w:rPr>
      </w:pPr>
    </w:p>
    <w:p w:rsidR="009A0D94" w:rsidRDefault="00151CFE">
      <w:pPr>
        <w:spacing w:before="24" w:line="360" w:lineRule="auto"/>
        <w:ind w:left="586" w:right="79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NY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2"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NA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AA</w:t>
      </w:r>
      <w:r>
        <w:rPr>
          <w:b/>
          <w:sz w:val="28"/>
          <w:szCs w:val="28"/>
        </w:rPr>
        <w:t>N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AR</w:t>
      </w:r>
      <w:r>
        <w:rPr>
          <w:b/>
          <w:sz w:val="28"/>
          <w:szCs w:val="28"/>
        </w:rPr>
        <w:t>S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DAL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NUN</w:t>
      </w:r>
      <w:r>
        <w:rPr>
          <w:b/>
          <w:spacing w:val="1"/>
          <w:sz w:val="28"/>
          <w:szCs w:val="28"/>
        </w:rPr>
        <w:t>JA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 xml:space="preserve">G 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KT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V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S K</w:t>
      </w:r>
      <w:r>
        <w:rPr>
          <w:b/>
          <w:spacing w:val="-1"/>
          <w:sz w:val="28"/>
          <w:szCs w:val="28"/>
        </w:rPr>
        <w:t>E</w:t>
      </w:r>
      <w:r>
        <w:rPr>
          <w:b/>
          <w:spacing w:val="-4"/>
          <w:sz w:val="28"/>
          <w:szCs w:val="28"/>
        </w:rPr>
        <w:t>R</w:t>
      </w:r>
      <w:r>
        <w:rPr>
          <w:b/>
          <w:spacing w:val="-1"/>
          <w:sz w:val="28"/>
          <w:szCs w:val="28"/>
        </w:rPr>
        <w:t>J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P</w:t>
      </w:r>
      <w:r>
        <w:rPr>
          <w:b/>
          <w:sz w:val="28"/>
          <w:szCs w:val="28"/>
        </w:rPr>
        <w:t>EG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W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KH</w:t>
      </w:r>
      <w:r>
        <w:rPr>
          <w:b/>
          <w:spacing w:val="-2"/>
          <w:sz w:val="28"/>
          <w:szCs w:val="28"/>
        </w:rPr>
        <w:t>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NY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PA</w:t>
      </w:r>
      <w:r>
        <w:rPr>
          <w:b/>
          <w:spacing w:val="-2"/>
          <w:sz w:val="28"/>
          <w:szCs w:val="28"/>
        </w:rPr>
        <w:t>D</w:t>
      </w:r>
      <w:r>
        <w:rPr>
          <w:b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BID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 xml:space="preserve">G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</w:t>
      </w:r>
      <w:r>
        <w:rPr>
          <w:b/>
          <w:spacing w:val="-1"/>
          <w:sz w:val="28"/>
          <w:szCs w:val="28"/>
        </w:rPr>
        <w:t>DU</w:t>
      </w:r>
      <w:r>
        <w:rPr>
          <w:b/>
          <w:sz w:val="28"/>
          <w:szCs w:val="28"/>
        </w:rPr>
        <w:t>KSI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z w:val="28"/>
          <w:szCs w:val="28"/>
        </w:rPr>
        <w:t>K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TOR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B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PUSAT ST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3"/>
          <w:sz w:val="28"/>
          <w:szCs w:val="28"/>
        </w:rPr>
        <w:t>T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P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O</w:t>
      </w:r>
      <w:r>
        <w:rPr>
          <w:b/>
          <w:spacing w:val="-1"/>
          <w:sz w:val="28"/>
          <w:szCs w:val="28"/>
        </w:rPr>
        <w:t>V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z w:val="28"/>
          <w:szCs w:val="28"/>
        </w:rPr>
        <w:t>SI S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WESI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U</w:t>
      </w: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AR</w:t>
      </w:r>
      <w:r>
        <w:rPr>
          <w:b/>
          <w:sz w:val="28"/>
          <w:szCs w:val="28"/>
        </w:rPr>
        <w:t>A</w:t>
      </w:r>
    </w:p>
    <w:p w:rsidR="009A0D94" w:rsidRDefault="009A0D94">
      <w:pPr>
        <w:spacing w:before="7" w:line="140" w:lineRule="exact"/>
        <w:rPr>
          <w:sz w:val="15"/>
          <w:szCs w:val="15"/>
        </w:rPr>
      </w:pP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151CFE">
      <w:pPr>
        <w:ind w:left="3669" w:right="3163"/>
        <w:jc w:val="center"/>
        <w:rPr>
          <w:sz w:val="24"/>
          <w:szCs w:val="24"/>
        </w:rPr>
      </w:pPr>
      <w:r>
        <w:rPr>
          <w:b/>
          <w:sz w:val="24"/>
          <w:szCs w:val="24"/>
        </w:rPr>
        <w:t>TU</w:t>
      </w:r>
      <w:r>
        <w:rPr>
          <w:b/>
          <w:spacing w:val="-2"/>
          <w:sz w:val="24"/>
          <w:szCs w:val="24"/>
        </w:rPr>
        <w:t>G</w:t>
      </w:r>
      <w:r>
        <w:rPr>
          <w:b/>
          <w:sz w:val="24"/>
          <w:szCs w:val="24"/>
        </w:rPr>
        <w:t xml:space="preserve">AS 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HIR</w:t>
      </w: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before="10" w:line="220" w:lineRule="exact"/>
        <w:rPr>
          <w:sz w:val="22"/>
          <w:szCs w:val="22"/>
        </w:rPr>
      </w:pPr>
    </w:p>
    <w:p w:rsidR="009A0D94" w:rsidRDefault="00151CFE">
      <w:pPr>
        <w:ind w:left="2305" w:right="1803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Diaj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kan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pacing w:val="-1"/>
          <w:sz w:val="24"/>
          <w:szCs w:val="24"/>
        </w:rPr>
        <w:t>u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k</w:t>
      </w:r>
      <w:proofErr w:type="spellEnd"/>
      <w:r>
        <w:rPr>
          <w:b/>
          <w:i/>
          <w:spacing w:val="-2"/>
          <w:sz w:val="24"/>
          <w:szCs w:val="24"/>
        </w:rPr>
        <w:t xml:space="preserve"> </w:t>
      </w:r>
      <w:proofErr w:type="spellStart"/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1"/>
          <w:sz w:val="24"/>
          <w:szCs w:val="24"/>
        </w:rPr>
        <w:t>en</w:t>
      </w:r>
      <w:r>
        <w:rPr>
          <w:b/>
          <w:i/>
          <w:spacing w:val="1"/>
          <w:sz w:val="24"/>
          <w:szCs w:val="24"/>
        </w:rPr>
        <w:t>uh</w:t>
      </w:r>
      <w:r>
        <w:rPr>
          <w:b/>
          <w:i/>
          <w:sz w:val="24"/>
          <w:szCs w:val="24"/>
        </w:rPr>
        <w:t>i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sa</w:t>
      </w:r>
      <w:r>
        <w:rPr>
          <w:b/>
          <w:i/>
          <w:spacing w:val="1"/>
          <w:sz w:val="24"/>
          <w:szCs w:val="24"/>
        </w:rPr>
        <w:t>l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h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satu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s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arat</w:t>
      </w:r>
      <w:proofErr w:type="spellEnd"/>
    </w:p>
    <w:p w:rsidR="009A0D94" w:rsidRDefault="00151CFE">
      <w:pPr>
        <w:spacing w:before="41"/>
        <w:ind w:left="1647" w:right="1140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Gu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a</w:t>
      </w:r>
      <w:proofErr w:type="spellEnd"/>
      <w:r>
        <w:rPr>
          <w:b/>
          <w:i/>
          <w:spacing w:val="-2"/>
          <w:sz w:val="24"/>
          <w:szCs w:val="24"/>
        </w:rPr>
        <w:t xml:space="preserve"> </w:t>
      </w:r>
      <w:proofErr w:type="spellStart"/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3"/>
          <w:sz w:val="24"/>
          <w:szCs w:val="24"/>
        </w:rPr>
        <w:t>e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z w:val="24"/>
          <w:szCs w:val="24"/>
        </w:rPr>
        <w:t>p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roleh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G</w:t>
      </w:r>
      <w:r>
        <w:rPr>
          <w:b/>
          <w:i/>
          <w:spacing w:val="-1"/>
          <w:sz w:val="24"/>
          <w:szCs w:val="24"/>
        </w:rPr>
        <w:t>e</w:t>
      </w:r>
      <w:r>
        <w:rPr>
          <w:b/>
          <w:i/>
          <w:sz w:val="24"/>
          <w:szCs w:val="24"/>
        </w:rPr>
        <w:t>lar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Ah</w:t>
      </w:r>
      <w:r>
        <w:rPr>
          <w:b/>
          <w:i/>
          <w:sz w:val="24"/>
          <w:szCs w:val="24"/>
        </w:rPr>
        <w:t>li</w:t>
      </w:r>
      <w:proofErr w:type="spellEnd"/>
      <w:r>
        <w:rPr>
          <w:b/>
          <w:i/>
          <w:spacing w:val="1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Mad</w:t>
      </w:r>
      <w:r>
        <w:rPr>
          <w:b/>
          <w:i/>
          <w:spacing w:val="-1"/>
          <w:sz w:val="24"/>
          <w:szCs w:val="24"/>
        </w:rPr>
        <w:t>y</w:t>
      </w:r>
      <w:r>
        <w:rPr>
          <w:b/>
          <w:i/>
          <w:sz w:val="24"/>
          <w:szCs w:val="24"/>
        </w:rPr>
        <w:t>a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</w:t>
      </w:r>
      <w:r>
        <w:rPr>
          <w:b/>
          <w:i/>
          <w:spacing w:val="-2"/>
          <w:sz w:val="24"/>
          <w:szCs w:val="24"/>
        </w:rPr>
        <w:t>d</w:t>
      </w:r>
      <w:r>
        <w:rPr>
          <w:b/>
          <w:i/>
          <w:sz w:val="24"/>
          <w:szCs w:val="24"/>
        </w:rPr>
        <w:t>m</w:t>
      </w:r>
      <w:r>
        <w:rPr>
          <w:b/>
          <w:i/>
          <w:spacing w:val="1"/>
          <w:sz w:val="24"/>
          <w:szCs w:val="24"/>
        </w:rPr>
        <w:t>in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r</w:t>
      </w:r>
      <w:r>
        <w:rPr>
          <w:b/>
          <w:i/>
          <w:spacing w:val="-2"/>
          <w:sz w:val="24"/>
          <w:szCs w:val="24"/>
        </w:rPr>
        <w:t>a</w:t>
      </w:r>
      <w:r>
        <w:rPr>
          <w:b/>
          <w:i/>
          <w:sz w:val="24"/>
          <w:szCs w:val="24"/>
        </w:rPr>
        <w:t>si</w:t>
      </w:r>
      <w:proofErr w:type="spellEnd"/>
      <w:r>
        <w:rPr>
          <w:b/>
          <w:i/>
          <w:spacing w:val="4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Bis</w:t>
      </w:r>
      <w:r>
        <w:rPr>
          <w:b/>
          <w:i/>
          <w:spacing w:val="-1"/>
          <w:sz w:val="24"/>
          <w:szCs w:val="24"/>
        </w:rPr>
        <w:t>n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is</w:t>
      </w:r>
      <w:proofErr w:type="spellEnd"/>
    </w:p>
    <w:p w:rsidR="009A0D94" w:rsidRDefault="00151CFE">
      <w:pPr>
        <w:spacing w:before="41"/>
        <w:ind w:left="2505" w:right="1999"/>
        <w:jc w:val="center"/>
        <w:rPr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Pada</w:t>
      </w:r>
      <w:proofErr w:type="spellEnd"/>
      <w:r>
        <w:rPr>
          <w:b/>
          <w:i/>
          <w:sz w:val="24"/>
          <w:szCs w:val="24"/>
        </w:rPr>
        <w:t xml:space="preserve"> Program </w:t>
      </w:r>
      <w:proofErr w:type="spellStart"/>
      <w:r>
        <w:rPr>
          <w:b/>
          <w:i/>
          <w:spacing w:val="1"/>
          <w:sz w:val="24"/>
          <w:szCs w:val="24"/>
        </w:rPr>
        <w:t>S</w:t>
      </w:r>
      <w:r>
        <w:rPr>
          <w:b/>
          <w:i/>
          <w:sz w:val="24"/>
          <w:szCs w:val="24"/>
        </w:rPr>
        <w:t>t</w:t>
      </w:r>
      <w:r>
        <w:rPr>
          <w:b/>
          <w:i/>
          <w:spacing w:val="1"/>
          <w:sz w:val="24"/>
          <w:szCs w:val="24"/>
        </w:rPr>
        <w:t>u</w:t>
      </w:r>
      <w:r>
        <w:rPr>
          <w:b/>
          <w:i/>
          <w:sz w:val="24"/>
          <w:szCs w:val="24"/>
        </w:rPr>
        <w:t>di</w:t>
      </w:r>
      <w:proofErr w:type="spellEnd"/>
      <w:r>
        <w:rPr>
          <w:b/>
          <w:i/>
          <w:spacing w:val="-2"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</w:t>
      </w:r>
      <w:r>
        <w:rPr>
          <w:b/>
          <w:i/>
          <w:spacing w:val="-2"/>
          <w:sz w:val="24"/>
          <w:szCs w:val="24"/>
        </w:rPr>
        <w:t>d</w:t>
      </w:r>
      <w:r>
        <w:rPr>
          <w:b/>
          <w:i/>
          <w:spacing w:val="3"/>
          <w:sz w:val="24"/>
          <w:szCs w:val="24"/>
        </w:rPr>
        <w:t>m</w:t>
      </w:r>
      <w:r>
        <w:rPr>
          <w:b/>
          <w:i/>
          <w:spacing w:val="-2"/>
          <w:sz w:val="24"/>
          <w:szCs w:val="24"/>
        </w:rPr>
        <w:t>i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is</w:t>
      </w:r>
      <w:r>
        <w:rPr>
          <w:b/>
          <w:i/>
          <w:spacing w:val="1"/>
          <w:sz w:val="24"/>
          <w:szCs w:val="24"/>
        </w:rPr>
        <w:t>t</w:t>
      </w:r>
      <w:r>
        <w:rPr>
          <w:b/>
          <w:i/>
          <w:sz w:val="24"/>
          <w:szCs w:val="24"/>
        </w:rPr>
        <w:t>ra</w:t>
      </w:r>
      <w:r>
        <w:rPr>
          <w:b/>
          <w:i/>
          <w:spacing w:val="-2"/>
          <w:sz w:val="24"/>
          <w:szCs w:val="24"/>
        </w:rPr>
        <w:t>s</w:t>
      </w:r>
      <w:r>
        <w:rPr>
          <w:b/>
          <w:i/>
          <w:sz w:val="24"/>
          <w:szCs w:val="24"/>
        </w:rPr>
        <w:t>i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pacing w:val="1"/>
          <w:sz w:val="24"/>
          <w:szCs w:val="24"/>
        </w:rPr>
        <w:t>B</w:t>
      </w:r>
      <w:r>
        <w:rPr>
          <w:b/>
          <w:i/>
          <w:sz w:val="24"/>
          <w:szCs w:val="24"/>
        </w:rPr>
        <w:t>i</w:t>
      </w:r>
      <w:r>
        <w:rPr>
          <w:b/>
          <w:i/>
          <w:spacing w:val="-2"/>
          <w:sz w:val="24"/>
          <w:szCs w:val="24"/>
        </w:rPr>
        <w:t>s</w:t>
      </w:r>
      <w:r>
        <w:rPr>
          <w:b/>
          <w:i/>
          <w:spacing w:val="1"/>
          <w:sz w:val="24"/>
          <w:szCs w:val="24"/>
        </w:rPr>
        <w:t>n</w:t>
      </w:r>
      <w:r>
        <w:rPr>
          <w:b/>
          <w:i/>
          <w:sz w:val="24"/>
          <w:szCs w:val="24"/>
        </w:rPr>
        <w:t>is</w:t>
      </w:r>
      <w:proofErr w:type="spellEnd"/>
    </w:p>
    <w:p w:rsidR="009A0D94" w:rsidRDefault="009A0D94">
      <w:pPr>
        <w:spacing w:before="8" w:line="140" w:lineRule="exact"/>
        <w:rPr>
          <w:sz w:val="14"/>
          <w:szCs w:val="14"/>
        </w:rPr>
      </w:pP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151CFE">
      <w:pPr>
        <w:ind w:left="4173" w:right="3663"/>
        <w:jc w:val="center"/>
        <w:rPr>
          <w:sz w:val="24"/>
          <w:szCs w:val="24"/>
        </w:rPr>
      </w:pP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EH</w:t>
      </w:r>
    </w:p>
    <w:p w:rsidR="009A0D94" w:rsidRDefault="00151CFE">
      <w:pPr>
        <w:spacing w:before="41" w:line="275" w:lineRule="auto"/>
        <w:ind w:left="3273" w:right="2764"/>
        <w:jc w:val="center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AS</w:t>
      </w:r>
      <w:r>
        <w:rPr>
          <w:b/>
          <w:spacing w:val="-1"/>
          <w:sz w:val="24"/>
          <w:szCs w:val="24"/>
        </w:rPr>
        <w:t>K</w:t>
      </w:r>
      <w:r>
        <w:rPr>
          <w:b/>
          <w:sz w:val="24"/>
          <w:szCs w:val="24"/>
        </w:rPr>
        <w:t xml:space="preserve">IA </w:t>
      </w:r>
      <w:r>
        <w:rPr>
          <w:b/>
          <w:spacing w:val="-3"/>
          <w:sz w:val="24"/>
          <w:szCs w:val="24"/>
        </w:rPr>
        <w:t>F</w:t>
      </w:r>
      <w:r>
        <w:rPr>
          <w:b/>
          <w:spacing w:val="2"/>
          <w:sz w:val="24"/>
          <w:szCs w:val="24"/>
        </w:rPr>
        <w:t>.</w:t>
      </w:r>
      <w:r>
        <w:rPr>
          <w:b/>
          <w:sz w:val="24"/>
          <w:szCs w:val="24"/>
        </w:rPr>
        <w:t>P.R. N</w:t>
      </w:r>
      <w:r>
        <w:rPr>
          <w:b/>
          <w:spacing w:val="-1"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RA</w:t>
      </w:r>
      <w:r>
        <w:rPr>
          <w:b/>
          <w:sz w:val="24"/>
          <w:szCs w:val="24"/>
        </w:rPr>
        <w:t>Y NIM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15 051 016</w:t>
      </w: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before="8" w:line="240" w:lineRule="exact"/>
        <w:rPr>
          <w:sz w:val="24"/>
          <w:szCs w:val="24"/>
        </w:rPr>
      </w:pPr>
    </w:p>
    <w:p w:rsidR="009A0D94" w:rsidRDefault="00652668">
      <w:pPr>
        <w:ind w:left="316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45pt;height:136.4pt">
            <v:imagedata r:id="rId8" o:title=""/>
          </v:shape>
        </w:pict>
      </w:r>
    </w:p>
    <w:p w:rsidR="009A0D94" w:rsidRDefault="009A0D94">
      <w:pPr>
        <w:spacing w:before="9" w:line="180" w:lineRule="exact"/>
        <w:rPr>
          <w:sz w:val="18"/>
          <w:szCs w:val="18"/>
        </w:rPr>
      </w:pP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151CFE">
      <w:pPr>
        <w:spacing w:line="275" w:lineRule="auto"/>
        <w:ind w:left="1752" w:right="1242" w:hanging="5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1"/>
          <w:sz w:val="28"/>
          <w:szCs w:val="28"/>
        </w:rPr>
        <w:t>ADM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2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9A0D94" w:rsidRDefault="00151CFE">
      <w:pPr>
        <w:spacing w:before="4"/>
        <w:ind w:left="4237" w:right="3727"/>
        <w:jc w:val="center"/>
        <w:rPr>
          <w:sz w:val="28"/>
          <w:szCs w:val="28"/>
        </w:rPr>
        <w:sectPr w:rsidR="009A0D94">
          <w:pgSz w:w="11920" w:h="16840"/>
          <w:pgMar w:top="1560" w:right="162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before="18" w:line="240" w:lineRule="exact"/>
        <w:rPr>
          <w:sz w:val="24"/>
          <w:szCs w:val="24"/>
        </w:rPr>
      </w:pP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line="260" w:lineRule="exact"/>
        <w:rPr>
          <w:sz w:val="26"/>
          <w:szCs w:val="26"/>
        </w:rPr>
      </w:pPr>
    </w:p>
    <w:p w:rsidR="009A0D94" w:rsidRDefault="00151CFE">
      <w:pPr>
        <w:spacing w:before="29"/>
        <w:ind w:left="3829" w:right="336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9A0D94" w:rsidRDefault="009A0D94">
      <w:pPr>
        <w:spacing w:before="3" w:line="140" w:lineRule="exact"/>
        <w:rPr>
          <w:sz w:val="15"/>
          <w:szCs w:val="15"/>
        </w:rPr>
      </w:pPr>
    </w:p>
    <w:p w:rsidR="009A0D94" w:rsidRDefault="009A0D94">
      <w:pPr>
        <w:spacing w:line="200" w:lineRule="exact"/>
      </w:pPr>
    </w:p>
    <w:p w:rsidR="009A0D94" w:rsidRDefault="00151CFE">
      <w:pPr>
        <w:spacing w:line="360" w:lineRule="auto"/>
        <w:ind w:left="588" w:right="7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6"/>
          <w:sz w:val="24"/>
          <w:szCs w:val="24"/>
        </w:rPr>
        <w:t>L</w:t>
      </w:r>
      <w:r>
        <w:rPr>
          <w:sz w:val="24"/>
          <w:szCs w:val="24"/>
        </w:rPr>
        <w:t xml:space="preserve">........................................................................................  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</w:t>
      </w:r>
      <w:r>
        <w:rPr>
          <w:spacing w:val="-2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 </w:t>
      </w:r>
      <w:r>
        <w:rPr>
          <w:spacing w:val="50"/>
          <w:sz w:val="24"/>
          <w:szCs w:val="24"/>
        </w:rPr>
        <w:t xml:space="preserve"> </w:t>
      </w:r>
      <w:r>
        <w:rPr>
          <w:sz w:val="24"/>
          <w:szCs w:val="24"/>
        </w:rPr>
        <w:t xml:space="preserve">ii </w:t>
      </w:r>
      <w:proofErr w:type="gramStart"/>
      <w:r>
        <w:rPr>
          <w:sz w:val="24"/>
          <w:szCs w:val="24"/>
        </w:rPr>
        <w:t>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 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29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       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 PEN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ESA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9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 xml:space="preserve">vi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 KE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K</w:t>
      </w:r>
      <w:r>
        <w:rPr>
          <w:spacing w:val="2"/>
          <w:sz w:val="24"/>
          <w:szCs w:val="24"/>
        </w:rPr>
        <w:t>H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-24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    </w:t>
      </w:r>
      <w:r>
        <w:rPr>
          <w:spacing w:val="5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   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i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     </w:t>
      </w:r>
      <w:r>
        <w:rPr>
          <w:spacing w:val="58"/>
          <w:sz w:val="24"/>
          <w:szCs w:val="24"/>
        </w:rPr>
        <w:t xml:space="preserve"> </w:t>
      </w:r>
      <w:r>
        <w:rPr>
          <w:sz w:val="24"/>
          <w:szCs w:val="24"/>
        </w:rPr>
        <w:t>ix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</w:t>
      </w:r>
      <w:r>
        <w:rPr>
          <w:sz w:val="24"/>
          <w:szCs w:val="24"/>
        </w:rPr>
        <w:t>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</w:t>
      </w:r>
      <w:r>
        <w:rPr>
          <w:spacing w:val="50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iv</w:t>
      </w:r>
      <w:proofErr w:type="gram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2"/>
          <w:sz w:val="24"/>
          <w:szCs w:val="24"/>
        </w:rPr>
        <w:t>G</w:t>
      </w:r>
      <w:r>
        <w:rPr>
          <w:sz w:val="24"/>
          <w:szCs w:val="24"/>
        </w:rPr>
        <w:t>AM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AR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xv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............................................................................................   </w:t>
      </w:r>
      <w:r>
        <w:rPr>
          <w:spacing w:val="58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vi</w:t>
      </w:r>
      <w:proofErr w:type="gramEnd"/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BAB I    </w:t>
      </w:r>
      <w:r>
        <w:rPr>
          <w:b/>
          <w:spacing w:val="4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-2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9A0D94" w:rsidRDefault="00151CFE">
      <w:pPr>
        <w:spacing w:before="6"/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6"/>
          <w:sz w:val="24"/>
          <w:szCs w:val="24"/>
        </w:rPr>
        <w:t>g</w:t>
      </w:r>
      <w:r>
        <w:rPr>
          <w:sz w:val="24"/>
          <w:szCs w:val="24"/>
        </w:rPr>
        <w:t xml:space="preserve">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582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1.2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6"/>
          <w:sz w:val="24"/>
          <w:szCs w:val="24"/>
        </w:rPr>
        <w:t>I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1.4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3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1.5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1.5.1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pacing w:val="14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2007"/>
        <w:rPr>
          <w:sz w:val="24"/>
          <w:szCs w:val="24"/>
        </w:rPr>
      </w:pPr>
      <w:r>
        <w:rPr>
          <w:sz w:val="24"/>
          <w:szCs w:val="24"/>
        </w:rPr>
        <w:t xml:space="preserve">1.5.2  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nf</w:t>
      </w:r>
      <w:r>
        <w:rPr>
          <w:spacing w:val="-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1.6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</w:t>
      </w:r>
      <w:r>
        <w:rPr>
          <w:sz w:val="24"/>
          <w:szCs w:val="24"/>
        </w:rPr>
        <w:t>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1.6.1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2660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Te</w:t>
      </w:r>
      <w:r>
        <w:rPr>
          <w:sz w:val="24"/>
          <w:szCs w:val="24"/>
        </w:rPr>
        <w:t>mpa</w:t>
      </w:r>
      <w:r>
        <w:rPr>
          <w:spacing w:val="3"/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.........................................................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1.6.2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pacing w:val="11"/>
          <w:sz w:val="24"/>
          <w:szCs w:val="24"/>
        </w:rPr>
        <w:t>n</w:t>
      </w:r>
      <w:proofErr w:type="spellEnd"/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4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1.6.3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0"/>
          <w:sz w:val="24"/>
          <w:szCs w:val="24"/>
        </w:rPr>
        <w:t>a</w:t>
      </w:r>
      <w:r>
        <w:rPr>
          <w:sz w:val="24"/>
          <w:szCs w:val="24"/>
        </w:rPr>
        <w:t xml:space="preserve">................................................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1.6.4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5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588" w:right="84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II   </w:t>
      </w:r>
      <w:r>
        <w:rPr>
          <w:b/>
          <w:spacing w:val="13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AJI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TA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2.1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995"/>
        <w:rPr>
          <w:sz w:val="24"/>
          <w:szCs w:val="24"/>
        </w:rPr>
        <w:sectPr w:rsidR="009A0D94">
          <w:footerReference w:type="default" r:id="rId9"/>
          <w:pgSz w:w="11920" w:h="16840"/>
          <w:pgMar w:top="1560" w:right="1580" w:bottom="280" w:left="1680" w:header="0" w:footer="1028" w:gutter="0"/>
          <w:cols w:space="720"/>
        </w:sectPr>
      </w:pPr>
      <w:r>
        <w:rPr>
          <w:sz w:val="24"/>
          <w:szCs w:val="24"/>
        </w:rPr>
        <w:t xml:space="preserve">2.1.1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</w:t>
      </w:r>
      <w:proofErr w:type="gramEnd"/>
      <w:r>
        <w:rPr>
          <w:sz w:val="24"/>
          <w:szCs w:val="24"/>
        </w:rPr>
        <w:t xml:space="preserve">  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6</w:t>
      </w:r>
    </w:p>
    <w:p w:rsidR="009A0D94" w:rsidRDefault="009A0D94">
      <w:pPr>
        <w:spacing w:line="200" w:lineRule="exact"/>
      </w:pPr>
    </w:p>
    <w:p w:rsidR="009A0D94" w:rsidRDefault="009A0D94">
      <w:pPr>
        <w:spacing w:line="200" w:lineRule="exact"/>
      </w:pPr>
    </w:p>
    <w:p w:rsidR="009A0D94" w:rsidRDefault="009A0D94">
      <w:pPr>
        <w:spacing w:before="15" w:line="200" w:lineRule="exact"/>
      </w:pPr>
    </w:p>
    <w:tbl>
      <w:tblPr>
        <w:tblW w:w="0" w:type="auto"/>
        <w:tblInd w:w="19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0"/>
        <w:gridCol w:w="5509"/>
        <w:gridCol w:w="462"/>
      </w:tblGrid>
      <w:tr w:rsidR="009A0D94">
        <w:trPr>
          <w:trHeight w:hRule="exact" w:val="42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69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69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rsip................................................................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69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A0D94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2.1.3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-1"/>
                <w:sz w:val="24"/>
                <w:szCs w:val="24"/>
              </w:rPr>
              <w:t>F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si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Arsip</w:t>
            </w:r>
            <w:proofErr w:type="spellEnd"/>
            <w:r>
              <w:rPr>
                <w:sz w:val="24"/>
                <w:szCs w:val="24"/>
              </w:rPr>
              <w:t xml:space="preserve"> 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A0D94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2.1.4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6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</w:t>
            </w:r>
            <w:proofErr w:type="spellEnd"/>
            <w:r>
              <w:rPr>
                <w:spacing w:val="-3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6"/>
              <w:ind w:left="30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9A0D94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2.1.5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tu</w:t>
            </w:r>
            <w:r>
              <w:rPr>
                <w:spacing w:val="2"/>
                <w:sz w:val="24"/>
                <w:szCs w:val="24"/>
              </w:rPr>
              <w:t>r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9A0D94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6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2.1.6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6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ros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dur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Pen</w:t>
            </w:r>
            <w:r>
              <w:rPr>
                <w:spacing w:val="-2"/>
                <w:sz w:val="24"/>
                <w:szCs w:val="24"/>
              </w:rPr>
              <w:t>c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tan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ndis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ribusian</w:t>
            </w:r>
            <w:proofErr w:type="spellEnd"/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6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9A0D94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2.1.7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-3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5"/>
                <w:sz w:val="24"/>
                <w:szCs w:val="24"/>
              </w:rPr>
              <w:t>n</w:t>
            </w:r>
            <w:r>
              <w:rPr>
                <w:spacing w:val="-5"/>
                <w:sz w:val="24"/>
                <w:szCs w:val="24"/>
              </w:rPr>
              <w:t>y</w:t>
            </w:r>
            <w:r>
              <w:rPr>
                <w:spacing w:val="3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mpan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0"/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>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9A0D94">
        <w:trPr>
          <w:trHeight w:hRule="exact" w:val="414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7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2.1.8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7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is</w:t>
            </w:r>
            <w:r>
              <w:rPr>
                <w:spacing w:val="1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7"/>
                <w:sz w:val="24"/>
                <w:szCs w:val="24"/>
              </w:rPr>
              <w:t>y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2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>i</w:t>
            </w:r>
            <w:r>
              <w:rPr>
                <w:spacing w:val="15"/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>...........................................</w:t>
            </w: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7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9A0D94">
        <w:trPr>
          <w:trHeight w:hRule="exact" w:val="426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2.1.9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120"/>
              <w:rPr>
                <w:sz w:val="24"/>
                <w:szCs w:val="24"/>
              </w:rPr>
            </w:pP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muan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  <w:szCs w:val="24"/>
              </w:rPr>
              <w:t>Ke</w:t>
            </w:r>
            <w:r>
              <w:rPr>
                <w:sz w:val="24"/>
                <w:szCs w:val="24"/>
              </w:rPr>
              <w:t>mbali</w:t>
            </w:r>
            <w:proofErr w:type="spellEnd"/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</w:t>
            </w:r>
            <w:proofErr w:type="gramEnd"/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</w:tcPr>
          <w:p w:rsidR="009A0D94" w:rsidRDefault="00151CFE">
            <w:pPr>
              <w:spacing w:before="55"/>
              <w:ind w:left="18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</w:tbl>
    <w:p w:rsidR="009A0D94" w:rsidRDefault="00151CFE">
      <w:pPr>
        <w:spacing w:before="44"/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2.2 </w:t>
      </w:r>
      <w:proofErr w:type="spellStart"/>
      <w:r>
        <w:rPr>
          <w:sz w:val="24"/>
          <w:szCs w:val="24"/>
        </w:rPr>
        <w:t>Tinj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17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BAB </w:t>
      </w:r>
      <w:proofErr w:type="gramStart"/>
      <w:r>
        <w:rPr>
          <w:b/>
          <w:sz w:val="24"/>
          <w:szCs w:val="24"/>
        </w:rPr>
        <w:t xml:space="preserve">III </w:t>
      </w:r>
      <w:r>
        <w:rPr>
          <w:b/>
          <w:spacing w:val="39"/>
          <w:sz w:val="24"/>
          <w:szCs w:val="24"/>
        </w:rPr>
        <w:t xml:space="preserve"> </w:t>
      </w:r>
      <w:r>
        <w:rPr>
          <w:b/>
          <w:sz w:val="24"/>
          <w:szCs w:val="24"/>
        </w:rPr>
        <w:t>HA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IL</w:t>
      </w:r>
      <w:proofErr w:type="gram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N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BA</w:t>
      </w:r>
      <w:r>
        <w:rPr>
          <w:b/>
          <w:spacing w:val="2"/>
          <w:sz w:val="24"/>
          <w:szCs w:val="24"/>
        </w:rPr>
        <w:t>H</w:t>
      </w:r>
      <w:r>
        <w:rPr>
          <w:b/>
          <w:sz w:val="24"/>
          <w:szCs w:val="24"/>
        </w:rPr>
        <w:t>ASA</w:t>
      </w:r>
      <w:r>
        <w:rPr>
          <w:b/>
          <w:spacing w:val="6"/>
          <w:sz w:val="24"/>
          <w:szCs w:val="24"/>
        </w:rPr>
        <w:t>N</w:t>
      </w:r>
      <w:r>
        <w:rPr>
          <w:sz w:val="24"/>
          <w:szCs w:val="24"/>
        </w:rPr>
        <w:t xml:space="preserve">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32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3.1.1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3.1.2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Nilai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Nilai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nti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20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3.1.3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lepon</w:t>
      </w:r>
      <w:proofErr w:type="spellEnd"/>
      <w:r>
        <w:rPr>
          <w:sz w:val="24"/>
          <w:szCs w:val="24"/>
        </w:rPr>
        <w:t xml:space="preserve"> 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9A0D94" w:rsidRDefault="009A0D94">
      <w:pPr>
        <w:spacing w:before="10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3.1.4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8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22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3.1.5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umber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2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23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3.1.6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pacing w:val="-30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25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3.1.7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ob 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ription)</w:t>
      </w:r>
      <w:r>
        <w:rPr>
          <w:spacing w:val="-35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2660"/>
        <w:rPr>
          <w:sz w:val="24"/>
          <w:szCs w:val="24"/>
        </w:rPr>
      </w:pP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S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2660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a</w:t>
      </w:r>
      <w:r>
        <w:rPr>
          <w:spacing w:val="-4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26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2660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osia</w:t>
      </w:r>
      <w:r>
        <w:rPr>
          <w:spacing w:val="14"/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27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2660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proofErr w:type="spellEnd"/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9A0D94" w:rsidRDefault="009A0D94">
      <w:pPr>
        <w:spacing w:before="10" w:line="120" w:lineRule="exact"/>
        <w:rPr>
          <w:sz w:val="13"/>
          <w:szCs w:val="13"/>
        </w:rPr>
      </w:pPr>
    </w:p>
    <w:p w:rsidR="009A0D94" w:rsidRDefault="00151CFE">
      <w:pPr>
        <w:ind w:left="2660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Distribus</w:t>
      </w:r>
      <w:r>
        <w:rPr>
          <w:spacing w:val="14"/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28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2660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-44"/>
          <w:sz w:val="24"/>
          <w:szCs w:val="24"/>
        </w:rPr>
        <w:t xml:space="preserve"> </w:t>
      </w:r>
      <w:r>
        <w:rPr>
          <w:sz w:val="24"/>
          <w:szCs w:val="24"/>
        </w:rPr>
        <w:t>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29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2660"/>
        <w:rPr>
          <w:sz w:val="24"/>
          <w:szCs w:val="24"/>
        </w:rPr>
      </w:pP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  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940"/>
        <w:rPr>
          <w:sz w:val="24"/>
          <w:szCs w:val="24"/>
        </w:rPr>
      </w:pPr>
      <w:r>
        <w:rPr>
          <w:sz w:val="24"/>
          <w:szCs w:val="24"/>
        </w:rPr>
        <w:t xml:space="preserve">3.1.8 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kna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o </w:t>
      </w:r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30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3.2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skripsi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1582"/>
        <w:rPr>
          <w:sz w:val="24"/>
          <w:szCs w:val="24"/>
        </w:rPr>
      </w:pPr>
      <w:r>
        <w:rPr>
          <w:sz w:val="24"/>
          <w:szCs w:val="24"/>
        </w:rPr>
        <w:t xml:space="preserve">3.3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..............................................................................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32</w:t>
      </w:r>
    </w:p>
    <w:p w:rsidR="009A0D94" w:rsidRDefault="009A0D94">
      <w:pPr>
        <w:spacing w:before="9" w:line="120" w:lineRule="exact"/>
        <w:rPr>
          <w:sz w:val="13"/>
          <w:szCs w:val="13"/>
        </w:rPr>
      </w:pPr>
    </w:p>
    <w:p w:rsidR="009A0D94" w:rsidRDefault="00151CFE">
      <w:pPr>
        <w:ind w:left="2007"/>
        <w:rPr>
          <w:sz w:val="24"/>
          <w:szCs w:val="24"/>
        </w:rPr>
      </w:pPr>
      <w:r>
        <w:rPr>
          <w:sz w:val="24"/>
          <w:szCs w:val="24"/>
        </w:rPr>
        <w:t>3.3.1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khusus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</w:p>
    <w:p w:rsidR="009A0D94" w:rsidRDefault="009A0D94">
      <w:pPr>
        <w:spacing w:before="7" w:line="120" w:lineRule="exact"/>
        <w:rPr>
          <w:sz w:val="13"/>
          <w:szCs w:val="13"/>
        </w:rPr>
      </w:pPr>
    </w:p>
    <w:p w:rsidR="009A0D94" w:rsidRDefault="00151CFE">
      <w:pPr>
        <w:ind w:left="2574"/>
        <w:rPr>
          <w:sz w:val="24"/>
          <w:szCs w:val="24"/>
        </w:rPr>
        <w:sectPr w:rsidR="009A0D94">
          <w:footerReference w:type="default" r:id="rId10"/>
          <w:pgSz w:w="11920" w:h="16840"/>
          <w:pgMar w:top="1560" w:right="1540" w:bottom="280" w:left="1680" w:header="0" w:footer="1028" w:gutter="0"/>
          <w:pgNumType w:start="13"/>
          <w:cols w:space="720"/>
        </w:sectPr>
      </w:pP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proofErr w:type="spellEnd"/>
      <w:r>
        <w:rPr>
          <w:spacing w:val="-3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</w:t>
      </w:r>
      <w:proofErr w:type="gramEnd"/>
      <w:r>
        <w:rPr>
          <w:sz w:val="24"/>
          <w:szCs w:val="24"/>
        </w:rPr>
        <w:t xml:space="preserve">    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33</w:t>
      </w:r>
    </w:p>
    <w:p w:rsidR="00773A36" w:rsidRDefault="00773A36" w:rsidP="00773A36">
      <w:pPr>
        <w:spacing w:before="18" w:line="240" w:lineRule="exact"/>
        <w:rPr>
          <w:sz w:val="24"/>
          <w:szCs w:val="24"/>
        </w:rPr>
      </w:pPr>
    </w:p>
    <w:p w:rsidR="00773A36" w:rsidRDefault="00773A36" w:rsidP="00773A36">
      <w:pPr>
        <w:spacing w:before="29"/>
        <w:ind w:left="4194" w:right="3729"/>
        <w:jc w:val="center"/>
        <w:rPr>
          <w:sz w:val="24"/>
          <w:szCs w:val="24"/>
        </w:rPr>
      </w:pPr>
      <w:r>
        <w:rPr>
          <w:b/>
          <w:sz w:val="24"/>
          <w:szCs w:val="24"/>
        </w:rPr>
        <w:t>BAB I</w:t>
      </w:r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spacing w:line="260" w:lineRule="exact"/>
        <w:ind w:left="3585" w:right="3121"/>
        <w:jc w:val="center"/>
        <w:rPr>
          <w:sz w:val="24"/>
          <w:szCs w:val="24"/>
        </w:rPr>
      </w:pPr>
      <w:r>
        <w:rPr>
          <w:b/>
          <w:spacing w:val="-3"/>
          <w:position w:val="-1"/>
          <w:sz w:val="24"/>
          <w:szCs w:val="24"/>
        </w:rPr>
        <w:t>P</w:t>
      </w:r>
      <w:r>
        <w:rPr>
          <w:b/>
          <w:position w:val="-1"/>
          <w:sz w:val="24"/>
          <w:szCs w:val="24"/>
        </w:rPr>
        <w:t>EN</w:t>
      </w:r>
      <w:r>
        <w:rPr>
          <w:b/>
          <w:spacing w:val="-1"/>
          <w:position w:val="-1"/>
          <w:sz w:val="24"/>
          <w:szCs w:val="24"/>
        </w:rPr>
        <w:t>D</w:t>
      </w:r>
      <w:r>
        <w:rPr>
          <w:b/>
          <w:position w:val="-1"/>
          <w:sz w:val="24"/>
          <w:szCs w:val="24"/>
        </w:rPr>
        <w:t>AHUL</w:t>
      </w:r>
      <w:r>
        <w:rPr>
          <w:b/>
          <w:spacing w:val="2"/>
          <w:position w:val="-1"/>
          <w:sz w:val="24"/>
          <w:szCs w:val="24"/>
        </w:rPr>
        <w:t>U</w:t>
      </w:r>
      <w:r>
        <w:rPr>
          <w:b/>
          <w:position w:val="-1"/>
          <w:sz w:val="24"/>
          <w:szCs w:val="24"/>
        </w:rPr>
        <w:t>AN</w:t>
      </w:r>
    </w:p>
    <w:p w:rsidR="00773A36" w:rsidRDefault="00773A36" w:rsidP="00773A36">
      <w:pPr>
        <w:spacing w:before="3" w:line="120" w:lineRule="exact"/>
        <w:rPr>
          <w:sz w:val="13"/>
          <w:szCs w:val="13"/>
        </w:rPr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      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773A36" w:rsidRDefault="00773A36" w:rsidP="00773A36">
      <w:pPr>
        <w:spacing w:before="11" w:line="260" w:lineRule="exact"/>
        <w:rPr>
          <w:sz w:val="26"/>
          <w:szCs w:val="26"/>
        </w:rPr>
      </w:pPr>
    </w:p>
    <w:p w:rsidR="00773A36" w:rsidRDefault="00773A36" w:rsidP="00773A36">
      <w:pPr>
        <w:spacing w:line="479" w:lineRule="auto"/>
        <w:ind w:left="588" w:right="81" w:firstLine="708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z w:val="24"/>
          <w:szCs w:val="24"/>
        </w:rPr>
        <w:t>.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pacing w:val="3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ntukan</w:t>
      </w:r>
      <w:proofErr w:type="spellEnd"/>
      <w:r>
        <w:rPr>
          <w:sz w:val="24"/>
          <w:szCs w:val="24"/>
        </w:rPr>
        <w:t>.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stem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ujuann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</w:p>
    <w:p w:rsidR="00773A36" w:rsidRDefault="00773A36" w:rsidP="00773A36">
      <w:pPr>
        <w:spacing w:before="11" w:line="480" w:lineRule="auto"/>
        <w:ind w:left="588" w:right="74" w:firstLine="708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iku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rim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mpan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</w:t>
      </w:r>
      <w:r>
        <w:rPr>
          <w:spacing w:val="7"/>
          <w:sz w:val="24"/>
          <w:szCs w:val="24"/>
        </w:rPr>
        <w:t>p</w:t>
      </w:r>
      <w:r>
        <w:rPr>
          <w:spacing w:val="2"/>
          <w:sz w:val="24"/>
          <w:szCs w:val="24"/>
        </w:rPr>
        <w:t>-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tapi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ihat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>.</w:t>
      </w:r>
      <w:proofErr w:type="gramEnd"/>
    </w:p>
    <w:p w:rsidR="00773A36" w:rsidRDefault="00773A36" w:rsidP="00773A36">
      <w:pPr>
        <w:spacing w:before="11" w:line="480" w:lineRule="auto"/>
        <w:ind w:left="588" w:right="79" w:firstLine="708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ujuan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rtunda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e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temuk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773A36" w:rsidRDefault="00773A36" w:rsidP="00773A36">
      <w:pPr>
        <w:spacing w:before="10" w:line="480" w:lineRule="auto"/>
        <w:ind w:left="588" w:right="81"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ink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</w:p>
    <w:p w:rsidR="00773A36" w:rsidRDefault="00773A36" w:rsidP="00773A36">
      <w:pPr>
        <w:spacing w:before="10" w:line="260" w:lineRule="exact"/>
        <w:ind w:left="588"/>
        <w:rPr>
          <w:sz w:val="24"/>
          <w:szCs w:val="24"/>
        </w:rPr>
      </w:pPr>
      <w:proofErr w:type="spellStart"/>
      <w:proofErr w:type="gramStart"/>
      <w:r>
        <w:rPr>
          <w:position w:val="-1"/>
          <w:sz w:val="24"/>
          <w:szCs w:val="24"/>
        </w:rPr>
        <w:t>dibek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li</w:t>
      </w:r>
      <w:proofErr w:type="spellEnd"/>
      <w:proofErr w:type="gramEnd"/>
      <w:r>
        <w:rPr>
          <w:position w:val="-1"/>
          <w:sz w:val="24"/>
          <w:szCs w:val="24"/>
        </w:rPr>
        <w:t xml:space="preserve">  </w:t>
      </w:r>
      <w:r>
        <w:rPr>
          <w:spacing w:val="1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te</w:t>
      </w:r>
      <w:r>
        <w:rPr>
          <w:spacing w:val="1"/>
          <w:position w:val="-1"/>
          <w:sz w:val="24"/>
          <w:szCs w:val="24"/>
        </w:rPr>
        <w:t>r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mp</w:t>
      </w:r>
      <w:r>
        <w:rPr>
          <w:spacing w:val="1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lan</w:t>
      </w:r>
      <w:proofErr w:type="spellEnd"/>
      <w:r>
        <w:rPr>
          <w:position w:val="-1"/>
          <w:sz w:val="24"/>
          <w:szCs w:val="24"/>
        </w:rPr>
        <w:t xml:space="preserve">  </w:t>
      </w:r>
      <w:r>
        <w:rPr>
          <w:spacing w:val="15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khusus</w:t>
      </w:r>
      <w:proofErr w:type="spellEnd"/>
      <w:r>
        <w:rPr>
          <w:position w:val="-1"/>
          <w:sz w:val="24"/>
          <w:szCs w:val="24"/>
        </w:rPr>
        <w:t xml:space="preserve">  </w:t>
      </w:r>
      <w:r>
        <w:rPr>
          <w:spacing w:val="1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meng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i</w:t>
      </w:r>
      <w:proofErr w:type="spellEnd"/>
      <w:r>
        <w:rPr>
          <w:position w:val="-1"/>
          <w:sz w:val="24"/>
          <w:szCs w:val="24"/>
        </w:rPr>
        <w:t xml:space="preserve">  </w:t>
      </w:r>
      <w:r>
        <w:rPr>
          <w:spacing w:val="1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bid</w:t>
      </w:r>
      <w:r>
        <w:rPr>
          <w:spacing w:val="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ng</w:t>
      </w:r>
      <w:proofErr w:type="spellEnd"/>
      <w:r>
        <w:rPr>
          <w:position w:val="-1"/>
          <w:sz w:val="24"/>
          <w:szCs w:val="24"/>
        </w:rPr>
        <w:t xml:space="preserve">  </w:t>
      </w:r>
      <w:r>
        <w:rPr>
          <w:spacing w:val="9"/>
          <w:position w:val="-1"/>
          <w:sz w:val="24"/>
          <w:szCs w:val="24"/>
        </w:rPr>
        <w:t xml:space="preserve"> </w:t>
      </w:r>
      <w:proofErr w:type="spellStart"/>
      <w:r>
        <w:rPr>
          <w:spacing w:val="2"/>
          <w:position w:val="-1"/>
          <w:sz w:val="24"/>
          <w:szCs w:val="24"/>
        </w:rPr>
        <w:t>k</w:t>
      </w:r>
      <w:r>
        <w:rPr>
          <w:spacing w:val="-1"/>
          <w:position w:val="-1"/>
          <w:sz w:val="24"/>
          <w:szCs w:val="24"/>
        </w:rPr>
        <w:t>ea</w:t>
      </w:r>
      <w:r>
        <w:rPr>
          <w:position w:val="-1"/>
          <w:sz w:val="24"/>
          <w:szCs w:val="24"/>
        </w:rPr>
        <w:t>rsip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.  </w:t>
      </w:r>
      <w:r>
        <w:rPr>
          <w:spacing w:val="14"/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t</w:t>
      </w:r>
      <w:r>
        <w:rPr>
          <w:spacing w:val="2"/>
          <w:position w:val="-1"/>
          <w:sz w:val="24"/>
          <w:szCs w:val="24"/>
        </w:rPr>
        <w:t>a</w:t>
      </w:r>
      <w:r>
        <w:rPr>
          <w:spacing w:val="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position w:val="-1"/>
          <w:sz w:val="24"/>
          <w:szCs w:val="24"/>
        </w:rPr>
        <w:t xml:space="preserve">  </w:t>
      </w:r>
      <w:r>
        <w:rPr>
          <w:spacing w:val="12"/>
          <w:position w:val="-1"/>
          <w:sz w:val="24"/>
          <w:szCs w:val="24"/>
        </w:rPr>
        <w:t xml:space="preserve"> </w:t>
      </w:r>
      <w:proofErr w:type="spellStart"/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rs</w:t>
      </w:r>
      <w:r>
        <w:rPr>
          <w:spacing w:val="-2"/>
          <w:position w:val="-1"/>
          <w:sz w:val="24"/>
          <w:szCs w:val="24"/>
        </w:rPr>
        <w:t>i</w:t>
      </w:r>
      <w:r>
        <w:rPr>
          <w:position w:val="-1"/>
          <w:sz w:val="24"/>
          <w:szCs w:val="24"/>
        </w:rPr>
        <w:t>p</w:t>
      </w:r>
      <w:proofErr w:type="spellEnd"/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before="8" w:line="200" w:lineRule="exact"/>
      </w:pPr>
    </w:p>
    <w:p w:rsidR="00773A36" w:rsidRDefault="00773A36" w:rsidP="00773A36">
      <w:pPr>
        <w:spacing w:before="16"/>
        <w:ind w:right="118"/>
        <w:jc w:val="right"/>
        <w:rPr>
          <w:rFonts w:ascii="Calibri" w:eastAsia="Calibri" w:hAnsi="Calibri" w:cs="Calibri"/>
          <w:sz w:val="22"/>
          <w:szCs w:val="22"/>
        </w:rPr>
        <w:sectPr w:rsidR="00773A36">
          <w:pgSz w:w="11920" w:h="16840"/>
          <w:pgMar w:top="156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before="10" w:line="240" w:lineRule="exact"/>
        <w:rPr>
          <w:sz w:val="24"/>
          <w:szCs w:val="24"/>
        </w:rPr>
      </w:pPr>
    </w:p>
    <w:p w:rsidR="00773A36" w:rsidRDefault="00773A36" w:rsidP="00773A36">
      <w:pPr>
        <w:spacing w:before="29" w:line="480" w:lineRule="auto"/>
        <w:ind w:left="588" w:right="85" w:firstLine="768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ar</w:t>
      </w:r>
      <w:proofErr w:type="spellEnd"/>
      <w:r>
        <w:rPr>
          <w:spacing w:val="-1"/>
          <w:sz w:val="24"/>
          <w:szCs w:val="24"/>
        </w:rPr>
        <w:t>.</w:t>
      </w:r>
    </w:p>
    <w:p w:rsidR="00773A36" w:rsidRDefault="00773A36" w:rsidP="00773A36">
      <w:pPr>
        <w:spacing w:before="10" w:line="480" w:lineRule="auto"/>
        <w:ind w:left="588" w:right="80" w:firstLine="708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lo</w:t>
      </w:r>
      <w:r>
        <w:rPr>
          <w:spacing w:val="1"/>
          <w:sz w:val="24"/>
          <w:szCs w:val="24"/>
        </w:rPr>
        <w:t>la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ruhi</w:t>
      </w:r>
      <w:proofErr w:type="spellEnd"/>
      <w:r>
        <w:rPr>
          <w:sz w:val="24"/>
          <w:szCs w:val="24"/>
        </w:rPr>
        <w:t xml:space="preserve"> pula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ipe</w:t>
      </w:r>
      <w:r>
        <w:rPr>
          <w:spacing w:val="-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dipe</w:t>
      </w:r>
      <w:r>
        <w:rPr>
          <w:spacing w:val="1"/>
          <w:sz w:val="24"/>
          <w:szCs w:val="24"/>
        </w:rPr>
        <w:t>r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rluk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773A36" w:rsidRDefault="00773A36" w:rsidP="00773A36">
      <w:pPr>
        <w:spacing w:before="10" w:line="480" w:lineRule="auto"/>
        <w:ind w:left="588" w:right="81" w:firstLine="708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ula</w:t>
      </w:r>
      <w:r>
        <w:rPr>
          <w:spacing w:val="-3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lant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menunj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outn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tak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mbat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“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ting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ya</w:t>
      </w:r>
      <w:proofErr w:type="spellEnd"/>
      <w:r>
        <w:rPr>
          <w:b/>
          <w:sz w:val="24"/>
          <w:szCs w:val="24"/>
        </w:rPr>
        <w:t xml:space="preserve">  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ataan</w:t>
      </w:r>
      <w:proofErr w:type="spellEnd"/>
      <w:r>
        <w:rPr>
          <w:b/>
          <w:sz w:val="24"/>
          <w:szCs w:val="24"/>
        </w:rPr>
        <w:t xml:space="preserve">   </w:t>
      </w:r>
      <w:proofErr w:type="spellStart"/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sip</w:t>
      </w:r>
      <w:proofErr w:type="spellEnd"/>
      <w:r>
        <w:rPr>
          <w:b/>
          <w:sz w:val="24"/>
          <w:szCs w:val="24"/>
        </w:rPr>
        <w:t xml:space="preserve">  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Dalam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nun</w:t>
      </w:r>
      <w:r>
        <w:rPr>
          <w:b/>
          <w:sz w:val="24"/>
          <w:szCs w:val="24"/>
        </w:rPr>
        <w:t>jang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Ak</w:t>
      </w:r>
      <w:r>
        <w:rPr>
          <w:b/>
          <w:spacing w:val="1"/>
          <w:sz w:val="24"/>
          <w:szCs w:val="24"/>
        </w:rPr>
        <w:t>if</w:t>
      </w:r>
      <w:r>
        <w:rPr>
          <w:b/>
          <w:sz w:val="24"/>
          <w:szCs w:val="24"/>
        </w:rPr>
        <w:t>itas</w:t>
      </w:r>
      <w:proofErr w:type="spellEnd"/>
      <w:proofErr w:type="gramEnd"/>
      <w:r>
        <w:rPr>
          <w:b/>
          <w:sz w:val="24"/>
          <w:szCs w:val="24"/>
        </w:rPr>
        <w:t xml:space="preserve"> 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ja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K</w:t>
      </w:r>
      <w:r>
        <w:rPr>
          <w:b/>
          <w:spacing w:val="1"/>
          <w:sz w:val="24"/>
          <w:szCs w:val="24"/>
        </w:rPr>
        <w:t>hu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ya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duk</w:t>
      </w:r>
      <w:r>
        <w:rPr>
          <w:b/>
          <w:sz w:val="24"/>
          <w:szCs w:val="24"/>
        </w:rPr>
        <w:t>si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tor</w:t>
      </w:r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t</w:t>
      </w:r>
      <w:r>
        <w:rPr>
          <w:b/>
          <w:sz w:val="24"/>
          <w:szCs w:val="24"/>
        </w:rPr>
        <w:t>atistik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ovi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si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Su</w:t>
      </w:r>
      <w:r>
        <w:rPr>
          <w:b/>
          <w:sz w:val="24"/>
          <w:szCs w:val="24"/>
        </w:rPr>
        <w:t>la</w:t>
      </w:r>
      <w:r>
        <w:rPr>
          <w:b/>
          <w:spacing w:val="2"/>
          <w:sz w:val="24"/>
          <w:szCs w:val="24"/>
        </w:rPr>
        <w:t>w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2"/>
          <w:sz w:val="24"/>
          <w:szCs w:val="24"/>
        </w:rPr>
        <w:t>s</w:t>
      </w:r>
      <w:r>
        <w:rPr>
          <w:b/>
          <w:sz w:val="24"/>
          <w:szCs w:val="24"/>
        </w:rPr>
        <w:t>i Ut</w:t>
      </w:r>
      <w:r>
        <w:rPr>
          <w:b/>
          <w:spacing w:val="-1"/>
          <w:sz w:val="24"/>
          <w:szCs w:val="24"/>
        </w:rPr>
        <w:t>ar</w:t>
      </w:r>
      <w:r>
        <w:rPr>
          <w:b/>
          <w:sz w:val="24"/>
          <w:szCs w:val="24"/>
        </w:rPr>
        <w:t>a”.</w:t>
      </w:r>
    </w:p>
    <w:p w:rsidR="00773A36" w:rsidRDefault="00773A36" w:rsidP="00773A36">
      <w:pPr>
        <w:spacing w:before="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       </w:t>
      </w:r>
      <w:proofErr w:type="spellStart"/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2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773A36" w:rsidRDefault="00773A36" w:rsidP="00773A36">
      <w:pPr>
        <w:spacing w:before="12" w:line="260" w:lineRule="exact"/>
        <w:rPr>
          <w:sz w:val="26"/>
          <w:szCs w:val="26"/>
        </w:rPr>
      </w:pPr>
    </w:p>
    <w:p w:rsidR="00773A36" w:rsidRDefault="00773A36" w:rsidP="00773A36">
      <w:pPr>
        <w:ind w:left="1296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1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proofErr w:type="spellEnd"/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ind w:left="588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proofErr w:type="spellStart"/>
      <w:r>
        <w:rPr>
          <w:sz w:val="24"/>
          <w:szCs w:val="24"/>
        </w:rPr>
        <w:t>Bad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2"/>
          <w:sz w:val="24"/>
          <w:szCs w:val="24"/>
        </w:rPr>
        <w:t>u</w:t>
      </w:r>
      <w:r>
        <w:rPr>
          <w:sz w:val="24"/>
          <w:szCs w:val="24"/>
        </w:rPr>
        <w:t>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a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1656" w:right="83" w:hanging="360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proofErr w:type="gram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ra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ip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,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hingga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773A36" w:rsidRDefault="00773A36" w:rsidP="00773A36">
      <w:pPr>
        <w:spacing w:before="10" w:line="482" w:lineRule="auto"/>
        <w:ind w:left="1656" w:right="82" w:hanging="360"/>
        <w:rPr>
          <w:sz w:val="24"/>
          <w:szCs w:val="24"/>
        </w:rPr>
        <w:sectPr w:rsidR="00773A36">
          <w:headerReference w:type="default" r:id="rId11"/>
          <w:pgSz w:w="11920" w:h="16840"/>
          <w:pgMar w:top="980" w:right="1580" w:bottom="280" w:left="1680" w:header="761" w:footer="0" w:gutter="0"/>
          <w:pgNumType w:start="2"/>
          <w:cols w:space="720"/>
        </w:sectPr>
      </w:pPr>
      <w:r>
        <w:rPr>
          <w:sz w:val="24"/>
          <w:szCs w:val="24"/>
        </w:rPr>
        <w:t xml:space="preserve">2.  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sehingga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before="14" w:line="240" w:lineRule="exact"/>
        <w:rPr>
          <w:sz w:val="24"/>
          <w:szCs w:val="24"/>
        </w:rPr>
      </w:pPr>
    </w:p>
    <w:p w:rsidR="00773A36" w:rsidRDefault="00773A36" w:rsidP="00773A36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 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773A36" w:rsidRDefault="00773A36" w:rsidP="00773A36">
      <w:pPr>
        <w:spacing w:before="11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1308" w:right="81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bidang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.</w:t>
      </w:r>
    </w:p>
    <w:p w:rsidR="00773A36" w:rsidRDefault="00773A36" w:rsidP="00773A36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 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773A36" w:rsidRDefault="00773A36" w:rsidP="00773A36">
      <w:pPr>
        <w:spacing w:before="12" w:line="260" w:lineRule="exact"/>
        <w:rPr>
          <w:sz w:val="26"/>
          <w:szCs w:val="26"/>
        </w:rPr>
      </w:pPr>
    </w:p>
    <w:p w:rsidR="00773A36" w:rsidRDefault="00773A36" w:rsidP="00773A36">
      <w:pPr>
        <w:spacing w:line="481" w:lineRule="auto"/>
        <w:ind w:left="1308" w:right="80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umusk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  <w:r>
        <w:rPr>
          <w:spacing w:val="5"/>
          <w:sz w:val="24"/>
          <w:szCs w:val="24"/>
        </w:rPr>
        <w:t xml:space="preserve"> </w:t>
      </w:r>
      <w:r>
        <w:rPr>
          <w:b/>
          <w:sz w:val="24"/>
          <w:szCs w:val="24"/>
        </w:rPr>
        <w:t>“</w:t>
      </w:r>
      <w:proofErr w:type="spellStart"/>
      <w:r>
        <w:rPr>
          <w:b/>
          <w:sz w:val="24"/>
          <w:szCs w:val="24"/>
        </w:rPr>
        <w:t>Bagai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ting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ya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ataan</w:t>
      </w:r>
      <w:proofErr w:type="spellEnd"/>
      <w:r>
        <w:rPr>
          <w:b/>
          <w:spacing w:val="3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sip</w:t>
      </w:r>
      <w:proofErr w:type="spellEnd"/>
      <w:r>
        <w:rPr>
          <w:b/>
          <w:spacing w:val="4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lam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pacing w:val="1"/>
          <w:sz w:val="24"/>
          <w:szCs w:val="24"/>
        </w:rPr>
        <w:t>nun</w:t>
      </w:r>
      <w:r>
        <w:rPr>
          <w:b/>
          <w:sz w:val="24"/>
          <w:szCs w:val="24"/>
        </w:rPr>
        <w:t>jang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tivitas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k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ja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ga</w:t>
      </w:r>
      <w:r>
        <w:rPr>
          <w:b/>
          <w:spacing w:val="2"/>
          <w:sz w:val="24"/>
          <w:szCs w:val="24"/>
        </w:rPr>
        <w:t>w</w:t>
      </w:r>
      <w:r>
        <w:rPr>
          <w:b/>
          <w:sz w:val="24"/>
          <w:szCs w:val="24"/>
        </w:rPr>
        <w:t>ai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duk</w:t>
      </w:r>
      <w:r>
        <w:rPr>
          <w:b/>
          <w:sz w:val="24"/>
          <w:szCs w:val="24"/>
        </w:rPr>
        <w:t>si</w:t>
      </w:r>
      <w:proofErr w:type="spellEnd"/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2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tor </w:t>
      </w:r>
      <w:proofErr w:type="spellStart"/>
      <w:r>
        <w:rPr>
          <w:b/>
          <w:sz w:val="24"/>
          <w:szCs w:val="24"/>
        </w:rPr>
        <w:t>Ba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Sta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istik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?</w:t>
      </w:r>
      <w:proofErr w:type="gramEnd"/>
      <w:r>
        <w:rPr>
          <w:b/>
          <w:sz w:val="24"/>
          <w:szCs w:val="24"/>
        </w:rPr>
        <w:t xml:space="preserve"> “.</w:t>
      </w:r>
    </w:p>
    <w:p w:rsidR="00773A36" w:rsidRDefault="00773A36" w:rsidP="00773A36">
      <w:pPr>
        <w:spacing w:before="8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1.5   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  <w:proofErr w:type="spellEnd"/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ind w:left="576"/>
        <w:rPr>
          <w:sz w:val="24"/>
          <w:szCs w:val="24"/>
        </w:rPr>
      </w:pPr>
      <w:r>
        <w:rPr>
          <w:b/>
          <w:sz w:val="24"/>
          <w:szCs w:val="24"/>
        </w:rPr>
        <w:t xml:space="preserve">1.5.1   </w:t>
      </w:r>
      <w:r>
        <w:rPr>
          <w:b/>
          <w:spacing w:val="1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</w:p>
    <w:p w:rsidR="00773A36" w:rsidRDefault="00773A36" w:rsidP="00773A36">
      <w:pPr>
        <w:spacing w:before="11" w:line="260" w:lineRule="exact"/>
        <w:rPr>
          <w:sz w:val="26"/>
          <w:szCs w:val="26"/>
        </w:rPr>
      </w:pPr>
    </w:p>
    <w:p w:rsidR="00773A36" w:rsidRDefault="00773A36" w:rsidP="00773A36">
      <w:pPr>
        <w:ind w:left="1308" w:right="3627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ind w:left="1296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Pr</w:t>
      </w:r>
      <w:r>
        <w:rPr>
          <w:sz w:val="24"/>
          <w:szCs w:val="24"/>
        </w:rPr>
        <w:t>oduksi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ind w:left="1656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Uta</w:t>
      </w:r>
      <w:r>
        <w:rPr>
          <w:spacing w:val="1"/>
          <w:sz w:val="24"/>
          <w:szCs w:val="24"/>
        </w:rPr>
        <w:t>ra</w:t>
      </w:r>
      <w:r>
        <w:rPr>
          <w:sz w:val="24"/>
          <w:szCs w:val="24"/>
        </w:rPr>
        <w:t>.</w:t>
      </w:r>
      <w:proofErr w:type="gramEnd"/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1656" w:right="77" w:hanging="36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tan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ntor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773A36" w:rsidRDefault="00773A36" w:rsidP="00773A36">
      <w:pPr>
        <w:spacing w:before="14"/>
        <w:ind w:left="576"/>
        <w:rPr>
          <w:sz w:val="24"/>
          <w:szCs w:val="24"/>
        </w:rPr>
      </w:pPr>
      <w:r>
        <w:rPr>
          <w:b/>
          <w:sz w:val="24"/>
          <w:szCs w:val="24"/>
        </w:rPr>
        <w:t xml:space="preserve">1.5.2   </w:t>
      </w:r>
      <w:r>
        <w:rPr>
          <w:b/>
          <w:spacing w:val="12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ind w:left="936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a</w:t>
      </w:r>
      <w:proofErr w:type="gramEnd"/>
      <w:r>
        <w:rPr>
          <w:b/>
          <w:sz w:val="24"/>
          <w:szCs w:val="24"/>
        </w:rPr>
        <w:t xml:space="preserve">.   </w:t>
      </w:r>
      <w:proofErr w:type="spellStart"/>
      <w:r>
        <w:rPr>
          <w:b/>
          <w:sz w:val="24"/>
          <w:szCs w:val="24"/>
        </w:rPr>
        <w:t>Bagi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</w:t>
      </w:r>
      <w:proofErr w:type="spellEnd"/>
    </w:p>
    <w:p w:rsidR="00773A36" w:rsidRDefault="00773A36" w:rsidP="00773A36">
      <w:pPr>
        <w:spacing w:before="13" w:line="260" w:lineRule="exact"/>
        <w:rPr>
          <w:sz w:val="26"/>
          <w:szCs w:val="26"/>
        </w:rPr>
      </w:pPr>
    </w:p>
    <w:p w:rsidR="00773A36" w:rsidRDefault="00773A36" w:rsidP="00773A36">
      <w:pPr>
        <w:spacing w:line="462" w:lineRule="auto"/>
        <w:ind w:left="1296" w:right="86" w:hanging="281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mpuan</w:t>
      </w:r>
      <w:proofErr w:type="spellEnd"/>
      <w:r>
        <w:rPr>
          <w:sz w:val="24"/>
          <w:szCs w:val="24"/>
        </w:rPr>
        <w:t xml:space="preserve">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proofErr w:type="spellEnd"/>
      <w:r>
        <w:rPr>
          <w:sz w:val="24"/>
          <w:szCs w:val="24"/>
        </w:rPr>
        <w:t xml:space="preserve">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wa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ktekk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 </w:t>
      </w:r>
      <w:proofErr w:type="spellStart"/>
      <w:r>
        <w:rPr>
          <w:sz w:val="24"/>
          <w:szCs w:val="24"/>
        </w:rPr>
        <w:t>dun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>.</w:t>
      </w:r>
    </w:p>
    <w:p w:rsidR="00773A36" w:rsidRDefault="00773A36" w:rsidP="00773A36">
      <w:pPr>
        <w:spacing w:before="31" w:line="462" w:lineRule="auto"/>
        <w:ind w:left="1296" w:right="81" w:hanging="281"/>
        <w:rPr>
          <w:sz w:val="24"/>
          <w:szCs w:val="24"/>
        </w:rPr>
        <w:sectPr w:rsidR="00773A36">
          <w:pgSz w:w="11920" w:h="16840"/>
          <w:pgMar w:top="980" w:right="1580" w:bottom="280" w:left="1680" w:header="761" w:footer="0" w:gutter="0"/>
          <w:cols w:space="720"/>
        </w:sect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mpu</w:t>
      </w:r>
      <w:proofErr w:type="spellEnd"/>
      <w:proofErr w:type="gramEnd"/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z w:val="24"/>
          <w:szCs w:val="24"/>
        </w:rPr>
        <w:t xml:space="preserve">  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 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>.</w:t>
      </w: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before="5" w:line="260" w:lineRule="exact"/>
        <w:rPr>
          <w:sz w:val="26"/>
          <w:szCs w:val="26"/>
        </w:rPr>
      </w:pPr>
    </w:p>
    <w:p w:rsidR="00773A36" w:rsidRDefault="00773A36" w:rsidP="00773A36">
      <w:pPr>
        <w:spacing w:before="15"/>
        <w:ind w:left="1016"/>
        <w:rPr>
          <w:sz w:val="24"/>
          <w:szCs w:val="24"/>
        </w:rPr>
      </w:pPr>
      <w:proofErr w:type="gramStart"/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nuhi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z w:val="24"/>
          <w:szCs w:val="24"/>
        </w:rPr>
        <w:t>gr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Ahli</w:t>
      </w:r>
      <w:proofErr w:type="spellEnd"/>
    </w:p>
    <w:p w:rsidR="00773A36" w:rsidRDefault="00773A36" w:rsidP="00773A36">
      <w:pPr>
        <w:spacing w:before="13" w:line="260" w:lineRule="exact"/>
        <w:rPr>
          <w:sz w:val="26"/>
          <w:szCs w:val="26"/>
        </w:rPr>
      </w:pPr>
    </w:p>
    <w:p w:rsidR="00773A36" w:rsidRDefault="00773A36" w:rsidP="00773A36">
      <w:pPr>
        <w:ind w:left="1296" w:right="462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3</w:t>
      </w:r>
      <w:r>
        <w:rPr>
          <w:sz w:val="24"/>
          <w:szCs w:val="24"/>
        </w:rPr>
        <w:t xml:space="preserve">) di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4"/>
          <w:sz w:val="24"/>
          <w:szCs w:val="24"/>
        </w:rPr>
        <w:t>o</w:t>
      </w:r>
      <w:r>
        <w:rPr>
          <w:sz w:val="24"/>
          <w:szCs w:val="24"/>
        </w:rPr>
        <w:t>.</w:t>
      </w:r>
      <w:proofErr w:type="gramEnd"/>
    </w:p>
    <w:p w:rsidR="00773A36" w:rsidRDefault="00773A36" w:rsidP="00773A36">
      <w:pPr>
        <w:spacing w:before="1" w:line="280" w:lineRule="exact"/>
        <w:rPr>
          <w:sz w:val="28"/>
          <w:szCs w:val="28"/>
        </w:rPr>
      </w:pPr>
    </w:p>
    <w:p w:rsidR="00773A36" w:rsidRDefault="00773A36" w:rsidP="00773A36">
      <w:pPr>
        <w:ind w:left="936"/>
        <w:rPr>
          <w:sz w:val="24"/>
          <w:szCs w:val="24"/>
        </w:rPr>
      </w:pPr>
      <w:proofErr w:type="gramStart"/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</w:t>
      </w:r>
      <w:r>
        <w:rPr>
          <w:b/>
          <w:spacing w:val="4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Bagi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z w:val="24"/>
          <w:szCs w:val="24"/>
        </w:rPr>
        <w:t>ol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-2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kn</w:t>
      </w:r>
      <w:r>
        <w:rPr>
          <w:b/>
          <w:sz w:val="24"/>
          <w:szCs w:val="24"/>
        </w:rPr>
        <w:t>ik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g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i</w:t>
      </w:r>
      <w:proofErr w:type="spellEnd"/>
      <w:r>
        <w:rPr>
          <w:b/>
          <w:spacing w:val="3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o</w:t>
      </w:r>
    </w:p>
    <w:p w:rsidR="00773A36" w:rsidRDefault="00773A36" w:rsidP="00773A36">
      <w:pPr>
        <w:spacing w:before="11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1296" w:right="83"/>
        <w:jc w:val="both"/>
        <w:rPr>
          <w:sz w:val="24"/>
          <w:szCs w:val="24"/>
        </w:r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Khus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</w:t>
      </w:r>
      <w:r>
        <w:rPr>
          <w:spacing w:val="2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>.</w:t>
      </w:r>
    </w:p>
    <w:p w:rsidR="00773A36" w:rsidRDefault="00773A36" w:rsidP="00773A36">
      <w:pPr>
        <w:spacing w:before="14"/>
        <w:ind w:left="936"/>
        <w:rPr>
          <w:sz w:val="24"/>
          <w:szCs w:val="24"/>
        </w:rPr>
      </w:pPr>
      <w:proofErr w:type="gramStart"/>
      <w:r>
        <w:rPr>
          <w:b/>
          <w:spacing w:val="-1"/>
          <w:sz w:val="24"/>
          <w:szCs w:val="24"/>
        </w:rPr>
        <w:t>c</w:t>
      </w:r>
      <w:proofErr w:type="gramEnd"/>
      <w:r>
        <w:rPr>
          <w:b/>
          <w:sz w:val="24"/>
          <w:szCs w:val="24"/>
        </w:rPr>
        <w:t xml:space="preserve">.  </w:t>
      </w:r>
      <w:r>
        <w:rPr>
          <w:b/>
          <w:spacing w:val="14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stansi</w:t>
      </w:r>
      <w:proofErr w:type="spellEnd"/>
    </w:p>
    <w:p w:rsidR="00773A36" w:rsidRDefault="00773A36" w:rsidP="00773A36">
      <w:pPr>
        <w:spacing w:before="11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1296" w:right="86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>.</w:t>
      </w:r>
      <w:proofErr w:type="gramEnd"/>
    </w:p>
    <w:p w:rsidR="00773A36" w:rsidRDefault="00773A36" w:rsidP="00773A36">
      <w:pPr>
        <w:spacing w:before="15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      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kn</w:t>
      </w:r>
      <w:r>
        <w:rPr>
          <w:b/>
          <w:sz w:val="24"/>
          <w:szCs w:val="24"/>
        </w:rPr>
        <w:t>ik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ind w:left="576"/>
        <w:rPr>
          <w:sz w:val="24"/>
          <w:szCs w:val="24"/>
        </w:rPr>
      </w:pPr>
      <w:r>
        <w:rPr>
          <w:b/>
          <w:sz w:val="24"/>
          <w:szCs w:val="24"/>
        </w:rPr>
        <w:t xml:space="preserve">1.6.1   </w:t>
      </w:r>
      <w:r>
        <w:rPr>
          <w:b/>
          <w:spacing w:val="12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todologi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ind w:left="1308" w:right="5289"/>
        <w:jc w:val="both"/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</w:t>
      </w:r>
      <w:proofErr w:type="spellEnd"/>
    </w:p>
    <w:p w:rsidR="00773A36" w:rsidRDefault="00773A36" w:rsidP="00773A36">
      <w:pPr>
        <w:spacing w:before="11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588" w:right="77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z w:val="24"/>
          <w:szCs w:val="24"/>
        </w:rPr>
        <w:t xml:space="preserve">  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2"/>
          <w:sz w:val="24"/>
          <w:szCs w:val="24"/>
        </w:rPr>
        <w:t>K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) 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 3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bih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ulai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 xml:space="preserve">6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br</w:t>
      </w:r>
      <w:r>
        <w:rPr>
          <w:spacing w:val="1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7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i 2018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.</w:t>
      </w:r>
    </w:p>
    <w:p w:rsidR="00773A36" w:rsidRDefault="00773A36" w:rsidP="00773A36">
      <w:pPr>
        <w:spacing w:before="15"/>
        <w:ind w:left="576"/>
        <w:rPr>
          <w:sz w:val="24"/>
          <w:szCs w:val="24"/>
        </w:rPr>
      </w:pPr>
      <w:r>
        <w:rPr>
          <w:b/>
          <w:sz w:val="24"/>
          <w:szCs w:val="24"/>
        </w:rPr>
        <w:t xml:space="preserve">1.6.2   </w:t>
      </w:r>
      <w:r>
        <w:rPr>
          <w:b/>
          <w:spacing w:val="1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773A36" w:rsidRDefault="00773A36" w:rsidP="00773A36">
      <w:pPr>
        <w:spacing w:before="12" w:line="260" w:lineRule="exact"/>
        <w:rPr>
          <w:sz w:val="26"/>
          <w:szCs w:val="26"/>
        </w:rPr>
      </w:pPr>
    </w:p>
    <w:p w:rsidR="00773A36" w:rsidRDefault="00773A36" w:rsidP="00773A36">
      <w:pPr>
        <w:ind w:left="1296" w:right="255"/>
        <w:jc w:val="both"/>
        <w:rPr>
          <w:sz w:val="24"/>
          <w:szCs w:val="24"/>
        </w:rPr>
      </w:pP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nis</w:t>
      </w:r>
      <w:proofErr w:type="spellEnd"/>
      <w:r>
        <w:rPr>
          <w:sz w:val="24"/>
          <w:szCs w:val="24"/>
        </w:rPr>
        <w:t xml:space="preserve"> data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</w:t>
      </w:r>
      <w:r>
        <w:rPr>
          <w:spacing w:val="3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ind w:left="936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 Prim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1296" w:right="82"/>
        <w:jc w:val="both"/>
        <w:rPr>
          <w:sz w:val="24"/>
          <w:szCs w:val="24"/>
        </w:rPr>
        <w:sectPr w:rsidR="00773A36">
          <w:pgSz w:w="11920" w:h="16840"/>
          <w:pgMar w:top="980" w:right="1580" w:bottom="280" w:left="1680" w:header="761" w:footer="0" w:gutter="0"/>
          <w:cols w:space="720"/>
        </w:sect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dip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rol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line="200" w:lineRule="exact"/>
      </w:pPr>
    </w:p>
    <w:p w:rsidR="00773A36" w:rsidRDefault="00773A36" w:rsidP="00773A36">
      <w:pPr>
        <w:spacing w:before="10" w:line="240" w:lineRule="exact"/>
        <w:rPr>
          <w:sz w:val="24"/>
          <w:szCs w:val="24"/>
        </w:rPr>
      </w:pPr>
    </w:p>
    <w:p w:rsidR="00773A36" w:rsidRDefault="00773A36" w:rsidP="00773A36">
      <w:pPr>
        <w:spacing w:before="29"/>
        <w:ind w:left="936"/>
        <w:rPr>
          <w:sz w:val="24"/>
          <w:szCs w:val="24"/>
        </w:rPr>
      </w:pPr>
      <w:r>
        <w:rPr>
          <w:sz w:val="24"/>
          <w:szCs w:val="24"/>
        </w:rPr>
        <w:t>b.  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Sekund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1296" w:right="81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kund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mbuat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5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5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nisasi</w:t>
      </w:r>
      <w:proofErr w:type="spellEnd"/>
      <w:r>
        <w:rPr>
          <w:sz w:val="24"/>
          <w:szCs w:val="24"/>
        </w:rPr>
        <w:t>,</w:t>
      </w:r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h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fer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>.</w:t>
      </w:r>
      <w:proofErr w:type="gramEnd"/>
    </w:p>
    <w:p w:rsidR="00773A36" w:rsidRDefault="00773A36" w:rsidP="00773A36">
      <w:pPr>
        <w:spacing w:before="15"/>
        <w:ind w:left="576"/>
        <w:rPr>
          <w:sz w:val="24"/>
          <w:szCs w:val="24"/>
        </w:rPr>
      </w:pPr>
      <w:r>
        <w:rPr>
          <w:b/>
          <w:sz w:val="24"/>
          <w:szCs w:val="24"/>
        </w:rPr>
        <w:t xml:space="preserve">1.6.3   </w:t>
      </w:r>
      <w:r>
        <w:rPr>
          <w:b/>
          <w:spacing w:val="1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773A36" w:rsidRDefault="00773A36" w:rsidP="00773A36">
      <w:pPr>
        <w:spacing w:before="11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588" w:right="85"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di </w:t>
      </w:r>
      <w:proofErr w:type="spellStart"/>
      <w:r>
        <w:rPr>
          <w:sz w:val="24"/>
          <w:szCs w:val="24"/>
        </w:rPr>
        <w:t>lakuk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:</w:t>
      </w:r>
    </w:p>
    <w:p w:rsidR="00773A36" w:rsidRDefault="00773A36" w:rsidP="00773A36">
      <w:pPr>
        <w:spacing w:before="10"/>
        <w:ind w:left="936"/>
        <w:rPr>
          <w:sz w:val="24"/>
          <w:szCs w:val="24"/>
        </w:rPr>
      </w:pP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1296" w:right="84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mati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su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mpan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ida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.</w:t>
      </w:r>
    </w:p>
    <w:p w:rsidR="00773A36" w:rsidRDefault="00773A36" w:rsidP="00773A36">
      <w:pPr>
        <w:spacing w:before="10"/>
        <w:ind w:left="936"/>
        <w:rPr>
          <w:sz w:val="24"/>
          <w:szCs w:val="24"/>
        </w:rPr>
      </w:pPr>
      <w:proofErr w:type="gramStart"/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.  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</w:p>
    <w:p w:rsidR="00773A36" w:rsidRDefault="00773A36" w:rsidP="00773A36">
      <w:pPr>
        <w:spacing w:before="16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1296" w:right="85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ustaka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digunak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n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1"/>
          <w:sz w:val="24"/>
          <w:szCs w:val="24"/>
        </w:rPr>
        <w:t>l</w:t>
      </w:r>
      <w:r>
        <w:rPr>
          <w:sz w:val="24"/>
          <w:szCs w:val="24"/>
        </w:rPr>
        <w:t>isan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773A36" w:rsidRDefault="00773A36" w:rsidP="00773A36">
      <w:pPr>
        <w:spacing w:before="15"/>
        <w:ind w:left="538" w:right="5695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1.6.4   </w:t>
      </w:r>
      <w:r>
        <w:rPr>
          <w:b/>
          <w:spacing w:val="12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isa</w:t>
      </w:r>
      <w:proofErr w:type="spellEnd"/>
    </w:p>
    <w:p w:rsidR="00773A36" w:rsidRDefault="00773A36" w:rsidP="00773A36">
      <w:pPr>
        <w:spacing w:before="11" w:line="260" w:lineRule="exact"/>
        <w:rPr>
          <w:sz w:val="26"/>
          <w:szCs w:val="26"/>
        </w:rPr>
      </w:pPr>
    </w:p>
    <w:p w:rsidR="00773A36" w:rsidRDefault="00773A36" w:rsidP="00773A36">
      <w:pPr>
        <w:spacing w:line="480" w:lineRule="auto"/>
        <w:ind w:left="588" w:right="79" w:firstLine="69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rodu</w:t>
      </w:r>
      <w:r>
        <w:rPr>
          <w:spacing w:val="-1"/>
          <w:sz w:val="24"/>
          <w:szCs w:val="24"/>
        </w:rPr>
        <w:t>k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ntor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tatis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rovinsi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ula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si Ut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 xml:space="preserve">.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proofErr w:type="gramEnd"/>
      <w:r>
        <w:rPr>
          <w:sz w:val="24"/>
          <w:szCs w:val="24"/>
        </w:rPr>
        <w:t>.</w:t>
      </w:r>
    </w:p>
    <w:p w:rsidR="009A0D94" w:rsidRDefault="009A0D94" w:rsidP="00354F90">
      <w:pPr>
        <w:spacing w:line="200" w:lineRule="exact"/>
        <w:rPr>
          <w:sz w:val="24"/>
          <w:szCs w:val="24"/>
        </w:rPr>
      </w:pPr>
      <w:bookmarkStart w:id="0" w:name="_GoBack"/>
      <w:bookmarkEnd w:id="0"/>
    </w:p>
    <w:sectPr w:rsidR="009A0D94">
      <w:pgSz w:w="11920" w:h="16840"/>
      <w:pgMar w:top="980" w:right="1580" w:bottom="280" w:left="1680" w:header="76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CFE" w:rsidRDefault="00151CFE">
      <w:r>
        <w:separator/>
      </w:r>
    </w:p>
  </w:endnote>
  <w:endnote w:type="continuationSeparator" w:id="0">
    <w:p w:rsidR="00151CFE" w:rsidRDefault="00151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D94" w:rsidRDefault="00151CF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4.45pt;margin-top:779.55pt;width:14.8pt;height:14pt;z-index:-251657216;mso-position-horizontal-relative:page;mso-position-vertical-relative:page" filled="f" stroked="f">
          <v:textbox inset="0,0,0,0">
            <w:txbxContent>
              <w:p w:rsidR="009A0D94" w:rsidRDefault="00151CF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gramStart"/>
                <w:r>
                  <w:rPr>
                    <w:spacing w:val="2"/>
                    <w:sz w:val="24"/>
                    <w:szCs w:val="24"/>
                  </w:rPr>
                  <w:t>x</w:t>
                </w:r>
                <w:r>
                  <w:rPr>
                    <w:sz w:val="24"/>
                    <w:szCs w:val="24"/>
                  </w:rPr>
                  <w:t>ii</w:t>
                </w:r>
                <w:proofErr w:type="gram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0D94" w:rsidRDefault="00151CFE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1.9pt;margin-top:779.55pt;width:20.05pt;height:14pt;z-index:-251656192;mso-position-horizontal-relative:page;mso-position-vertical-relative:page" filled="f" stroked="f">
          <v:textbox inset="0,0,0,0">
            <w:txbxContent>
              <w:p w:rsidR="009A0D94" w:rsidRDefault="00151CFE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73A36">
                  <w:rPr>
                    <w:noProof/>
                    <w:sz w:val="24"/>
                    <w:szCs w:val="24"/>
                  </w:rPr>
                  <w:t>13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73A36">
                  <w:rPr>
                    <w:noProof/>
                    <w:sz w:val="24"/>
                    <w:szCs w:val="24"/>
                  </w:rPr>
                  <w:t>13</w:t>
                </w:r>
                <w:r>
                  <w:fldChar w:fldCharType="end"/>
                </w: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773A36">
                  <w:rPr>
                    <w:noProof/>
                    <w:sz w:val="24"/>
                    <w:szCs w:val="24"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CFE" w:rsidRDefault="00151CFE">
      <w:r>
        <w:separator/>
      </w:r>
    </w:p>
  </w:footnote>
  <w:footnote w:type="continuationSeparator" w:id="0">
    <w:p w:rsidR="00151CFE" w:rsidRDefault="00151C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3A36" w:rsidRDefault="00773A36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436AEA4B" wp14:editId="77AB0CCB">
              <wp:simplePos x="0" y="0"/>
              <wp:positionH relativeFrom="page">
                <wp:posOffset>6385560</wp:posOffset>
              </wp:positionH>
              <wp:positionV relativeFrom="page">
                <wp:posOffset>470535</wp:posOffset>
              </wp:positionV>
              <wp:extent cx="121920" cy="165735"/>
              <wp:effectExtent l="3810" t="381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3A36" w:rsidRDefault="00773A36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02.8pt;margin-top:37.05pt;width:9.6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xmvrQIAAK8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" filled="f" stroked="f">
              <v:textbox inset="0,0,0,0">
                <w:txbxContent>
                  <w:p w:rsidR="00773A36" w:rsidRDefault="00773A36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B0009"/>
    <w:multiLevelType w:val="multilevel"/>
    <w:tmpl w:val="27F8D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51266DDD"/>
    <w:multiLevelType w:val="multilevel"/>
    <w:tmpl w:val="0FF69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A0D94"/>
    <w:rsid w:val="00151CFE"/>
    <w:rsid w:val="00354F90"/>
    <w:rsid w:val="00652668"/>
    <w:rsid w:val="00773A36"/>
    <w:rsid w:val="009A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1797</Words>
  <Characters>10245</Characters>
  <Application>Microsoft Office Word</Application>
  <DocSecurity>0</DocSecurity>
  <Lines>85</Lines>
  <Paragraphs>24</Paragraphs>
  <ScaleCrop>false</ScaleCrop>
  <Company/>
  <LinksUpToDate>false</LinksUpToDate>
  <CharactersWithSpaces>12018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4</cp:revision>
  <dcterms:created xsi:type="dcterms:W3CDTF">2018-10-25T01:44:00Z</dcterms:created>
  <dcterms:modified xsi:type="dcterms:W3CDTF">2018-10-25T01:48:00Z</dcterms:modified>
</cp:coreProperties>
</file>