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before="8" w:line="260" w:lineRule="exact"/>
        <w:rPr>
          <w:sz w:val="26"/>
          <w:szCs w:val="26"/>
        </w:rPr>
      </w:pPr>
    </w:p>
    <w:p w:rsidR="0013055D" w:rsidRDefault="00CE456B">
      <w:pPr>
        <w:spacing w:before="18"/>
        <w:ind w:left="1324" w:right="763" w:firstLine="4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PERA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AN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z w:val="32"/>
          <w:szCs w:val="32"/>
        </w:rPr>
        <w:t>DE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ART</w:t>
      </w:r>
      <w:r>
        <w:rPr>
          <w:b/>
          <w:spacing w:val="1"/>
          <w:sz w:val="32"/>
          <w:szCs w:val="32"/>
        </w:rPr>
        <w:t>EM</w:t>
      </w:r>
      <w:r>
        <w:rPr>
          <w:b/>
          <w:sz w:val="32"/>
          <w:szCs w:val="32"/>
        </w:rPr>
        <w:t>EN</w:t>
      </w:r>
      <w:r>
        <w:rPr>
          <w:b/>
          <w:spacing w:val="-23"/>
          <w:sz w:val="32"/>
          <w:szCs w:val="32"/>
        </w:rPr>
        <w:t xml:space="preserve"> </w:t>
      </w:r>
      <w:r>
        <w:rPr>
          <w:b/>
          <w:sz w:val="32"/>
          <w:szCs w:val="32"/>
        </w:rPr>
        <w:t>SU</w:t>
      </w:r>
      <w:r>
        <w:rPr>
          <w:b/>
          <w:spacing w:val="3"/>
          <w:sz w:val="32"/>
          <w:szCs w:val="32"/>
        </w:rPr>
        <w:t>M</w:t>
      </w:r>
      <w:r>
        <w:rPr>
          <w:b/>
          <w:sz w:val="32"/>
          <w:szCs w:val="32"/>
        </w:rPr>
        <w:t>B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DA</w:t>
      </w:r>
      <w:r>
        <w:rPr>
          <w:b/>
          <w:spacing w:val="1"/>
          <w:w w:val="99"/>
          <w:sz w:val="32"/>
          <w:szCs w:val="32"/>
        </w:rPr>
        <w:t>Y</w:t>
      </w:r>
      <w:r>
        <w:rPr>
          <w:b/>
          <w:w w:val="99"/>
          <w:sz w:val="32"/>
          <w:szCs w:val="32"/>
        </w:rPr>
        <w:t xml:space="preserve">A 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ANUSIA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DA</w:t>
      </w:r>
      <w:r>
        <w:rPr>
          <w:b/>
          <w:spacing w:val="3"/>
          <w:sz w:val="32"/>
          <w:szCs w:val="32"/>
        </w:rPr>
        <w:t>L</w:t>
      </w:r>
      <w:r>
        <w:rPr>
          <w:b/>
          <w:sz w:val="32"/>
          <w:szCs w:val="32"/>
        </w:rPr>
        <w:t>AM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M</w:t>
      </w:r>
      <w:r>
        <w:rPr>
          <w:b/>
          <w:spacing w:val="1"/>
          <w:w w:val="99"/>
          <w:sz w:val="32"/>
          <w:szCs w:val="32"/>
        </w:rPr>
        <w:t>E</w:t>
      </w:r>
      <w:r>
        <w:rPr>
          <w:b/>
          <w:w w:val="99"/>
          <w:sz w:val="32"/>
          <w:szCs w:val="32"/>
        </w:rPr>
        <w:t>NIN</w:t>
      </w:r>
      <w:r>
        <w:rPr>
          <w:b/>
          <w:spacing w:val="2"/>
          <w:w w:val="99"/>
          <w:sz w:val="32"/>
          <w:szCs w:val="32"/>
        </w:rPr>
        <w:t>G</w:t>
      </w:r>
      <w:r>
        <w:rPr>
          <w:b/>
          <w:spacing w:val="1"/>
          <w:w w:val="99"/>
          <w:sz w:val="32"/>
          <w:szCs w:val="32"/>
        </w:rPr>
        <w:t>K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 xml:space="preserve">TKAN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ED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SIPL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AN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YA</w:t>
      </w:r>
      <w:r>
        <w:rPr>
          <w:b/>
          <w:spacing w:val="2"/>
          <w:sz w:val="32"/>
          <w:szCs w:val="32"/>
        </w:rPr>
        <w:t>W</w:t>
      </w:r>
      <w:r>
        <w:rPr>
          <w:b/>
          <w:sz w:val="32"/>
          <w:szCs w:val="32"/>
        </w:rPr>
        <w:t>AN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ADA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S</w:t>
      </w:r>
      <w:r>
        <w:rPr>
          <w:b/>
          <w:w w:val="99"/>
          <w:sz w:val="32"/>
          <w:szCs w:val="32"/>
        </w:rPr>
        <w:t xml:space="preserve">WISS </w:t>
      </w:r>
      <w:r>
        <w:rPr>
          <w:b/>
          <w:sz w:val="32"/>
          <w:szCs w:val="32"/>
        </w:rPr>
        <w:t>B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LH</w:t>
      </w:r>
      <w:r>
        <w:rPr>
          <w:b/>
          <w:spacing w:val="-2"/>
          <w:sz w:val="32"/>
          <w:szCs w:val="32"/>
        </w:rPr>
        <w:t>O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L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3"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L</w:t>
      </w:r>
      <w:r>
        <w:rPr>
          <w:b/>
          <w:spacing w:val="1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SAN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MAN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DO</w:t>
      </w: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before="18" w:line="200" w:lineRule="exact"/>
      </w:pPr>
    </w:p>
    <w:p w:rsidR="0013055D" w:rsidRDefault="00CE456B">
      <w:pPr>
        <w:ind w:left="3524" w:right="295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40" w:lineRule="exact"/>
        <w:rPr>
          <w:sz w:val="24"/>
          <w:szCs w:val="24"/>
        </w:rPr>
      </w:pPr>
    </w:p>
    <w:p w:rsidR="0013055D" w:rsidRDefault="00CE456B">
      <w:pPr>
        <w:ind w:left="1377" w:right="817"/>
        <w:jc w:val="center"/>
        <w:rPr>
          <w:sz w:val="26"/>
          <w:szCs w:val="26"/>
        </w:rPr>
      </w:pPr>
      <w:r>
        <w:rPr>
          <w:sz w:val="26"/>
          <w:szCs w:val="26"/>
        </w:rPr>
        <w:t>Diajukan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una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M</w:t>
      </w:r>
      <w:r>
        <w:rPr>
          <w:spacing w:val="2"/>
          <w:sz w:val="26"/>
          <w:szCs w:val="26"/>
        </w:rPr>
        <w:t>e</w:t>
      </w:r>
      <w:r>
        <w:rPr>
          <w:sz w:val="26"/>
          <w:szCs w:val="26"/>
        </w:rPr>
        <w:t>me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uhi</w:t>
      </w:r>
      <w:r>
        <w:rPr>
          <w:spacing w:val="-11"/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>S</w:t>
      </w:r>
      <w:r>
        <w:rPr>
          <w:spacing w:val="-5"/>
          <w:sz w:val="26"/>
          <w:szCs w:val="26"/>
        </w:rPr>
        <w:t>y</w:t>
      </w:r>
      <w:r>
        <w:rPr>
          <w:sz w:val="26"/>
          <w:szCs w:val="26"/>
        </w:rPr>
        <w:t>arat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Untuk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M</w:t>
      </w:r>
      <w:r>
        <w:rPr>
          <w:spacing w:val="2"/>
          <w:sz w:val="26"/>
          <w:szCs w:val="26"/>
        </w:rPr>
        <w:t>e</w:t>
      </w:r>
      <w:r>
        <w:rPr>
          <w:sz w:val="26"/>
          <w:szCs w:val="26"/>
        </w:rPr>
        <w:t>mperoleh</w:t>
      </w:r>
      <w:r>
        <w:rPr>
          <w:spacing w:val="-13"/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Ijaz</w:t>
      </w:r>
      <w:r>
        <w:rPr>
          <w:spacing w:val="2"/>
          <w:w w:val="99"/>
          <w:sz w:val="26"/>
          <w:szCs w:val="26"/>
        </w:rPr>
        <w:t>a</w:t>
      </w:r>
      <w:r>
        <w:rPr>
          <w:w w:val="99"/>
          <w:sz w:val="26"/>
          <w:szCs w:val="26"/>
        </w:rPr>
        <w:t xml:space="preserve">h </w:t>
      </w:r>
      <w:r>
        <w:rPr>
          <w:sz w:val="26"/>
          <w:szCs w:val="26"/>
        </w:rPr>
        <w:t>Dipl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III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Pada</w:t>
      </w:r>
      <w:r>
        <w:rPr>
          <w:spacing w:val="-5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uru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an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A</w:t>
      </w:r>
      <w:r>
        <w:rPr>
          <w:spacing w:val="2"/>
          <w:sz w:val="26"/>
          <w:szCs w:val="26"/>
        </w:rPr>
        <w:t>d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in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strasi</w:t>
      </w:r>
      <w:r>
        <w:rPr>
          <w:spacing w:val="-13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isnis</w:t>
      </w:r>
      <w:r>
        <w:rPr>
          <w:spacing w:val="-7"/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Politeknik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Negeri</w:t>
      </w:r>
      <w:r>
        <w:rPr>
          <w:spacing w:val="-5"/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Ma</w:t>
      </w:r>
      <w:r>
        <w:rPr>
          <w:spacing w:val="2"/>
          <w:w w:val="99"/>
          <w:sz w:val="26"/>
          <w:szCs w:val="26"/>
        </w:rPr>
        <w:t>n</w:t>
      </w:r>
      <w:r>
        <w:rPr>
          <w:w w:val="99"/>
          <w:sz w:val="26"/>
          <w:szCs w:val="26"/>
        </w:rPr>
        <w:t>ado</w:t>
      </w: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before="4" w:line="220" w:lineRule="exact"/>
        <w:rPr>
          <w:sz w:val="22"/>
          <w:szCs w:val="22"/>
        </w:rPr>
      </w:pPr>
    </w:p>
    <w:p w:rsidR="0013055D" w:rsidRDefault="00CE456B">
      <w:pPr>
        <w:spacing w:line="320" w:lineRule="exact"/>
        <w:ind w:left="3361" w:right="2794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O</w:t>
      </w:r>
      <w:r>
        <w:rPr>
          <w:b/>
          <w:spacing w:val="1"/>
          <w:sz w:val="28"/>
          <w:szCs w:val="28"/>
        </w:rPr>
        <w:t>l</w:t>
      </w:r>
      <w:r>
        <w:rPr>
          <w:b/>
          <w:sz w:val="28"/>
          <w:szCs w:val="28"/>
        </w:rPr>
        <w:t>eh S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V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W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UN</w:t>
      </w:r>
      <w:r>
        <w:rPr>
          <w:b/>
          <w:sz w:val="28"/>
          <w:szCs w:val="28"/>
        </w:rPr>
        <w:t xml:space="preserve">U 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 xml:space="preserve">: </w:t>
      </w:r>
      <w:r>
        <w:rPr>
          <w:b/>
          <w:spacing w:val="-1"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0</w:t>
      </w:r>
      <w:r>
        <w:rPr>
          <w:b/>
          <w:spacing w:val="1"/>
          <w:sz w:val="28"/>
          <w:szCs w:val="28"/>
        </w:rPr>
        <w:t>5</w:t>
      </w:r>
      <w:r>
        <w:rPr>
          <w:b/>
          <w:sz w:val="28"/>
          <w:szCs w:val="28"/>
        </w:rPr>
        <w:t>1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0</w:t>
      </w:r>
      <w:r>
        <w:rPr>
          <w:b/>
          <w:spacing w:val="-1"/>
          <w:sz w:val="28"/>
          <w:szCs w:val="28"/>
        </w:rPr>
        <w:t>0</w:t>
      </w:r>
      <w:r>
        <w:rPr>
          <w:b/>
          <w:sz w:val="28"/>
          <w:szCs w:val="28"/>
        </w:rPr>
        <w:t>9</w:t>
      </w:r>
    </w:p>
    <w:p w:rsidR="0013055D" w:rsidRDefault="0013055D">
      <w:pPr>
        <w:spacing w:line="120" w:lineRule="exact"/>
        <w:rPr>
          <w:sz w:val="13"/>
          <w:szCs w:val="13"/>
        </w:rPr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707C90">
      <w:pPr>
        <w:ind w:left="316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3pt;height:113.55pt">
            <v:imagedata r:id="rId8" o:title=""/>
          </v:shape>
        </w:pict>
      </w:r>
    </w:p>
    <w:p w:rsidR="0013055D" w:rsidRDefault="0013055D">
      <w:pPr>
        <w:spacing w:before="9" w:line="140" w:lineRule="exact"/>
        <w:rPr>
          <w:sz w:val="15"/>
          <w:szCs w:val="15"/>
        </w:rPr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CE456B">
      <w:pPr>
        <w:ind w:left="1298" w:right="735"/>
        <w:jc w:val="center"/>
        <w:rPr>
          <w:sz w:val="32"/>
          <w:szCs w:val="32"/>
        </w:rPr>
      </w:pPr>
      <w:r>
        <w:rPr>
          <w:b/>
          <w:sz w:val="32"/>
          <w:szCs w:val="32"/>
        </w:rPr>
        <w:t>P</w:t>
      </w:r>
      <w:r>
        <w:rPr>
          <w:b/>
          <w:spacing w:val="-2"/>
          <w:sz w:val="32"/>
          <w:szCs w:val="32"/>
        </w:rPr>
        <w:t>O</w:t>
      </w:r>
      <w:r>
        <w:rPr>
          <w:b/>
          <w:sz w:val="32"/>
          <w:szCs w:val="32"/>
        </w:rPr>
        <w:t>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T</w:t>
      </w:r>
      <w:r>
        <w:rPr>
          <w:b/>
          <w:spacing w:val="4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N</w:t>
      </w:r>
      <w:r>
        <w:rPr>
          <w:b/>
          <w:spacing w:val="3"/>
          <w:sz w:val="32"/>
          <w:szCs w:val="32"/>
        </w:rPr>
        <w:t>I</w:t>
      </w:r>
      <w:r>
        <w:rPr>
          <w:b/>
          <w:sz w:val="32"/>
          <w:szCs w:val="32"/>
        </w:rPr>
        <w:t>K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N</w:t>
      </w:r>
      <w:r>
        <w:rPr>
          <w:b/>
          <w:sz w:val="32"/>
          <w:szCs w:val="32"/>
        </w:rPr>
        <w:t>EGERI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NA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O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J</w:t>
      </w:r>
      <w:r>
        <w:rPr>
          <w:b/>
          <w:w w:val="99"/>
          <w:sz w:val="32"/>
          <w:szCs w:val="32"/>
        </w:rPr>
        <w:t>URUSAN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z w:val="32"/>
          <w:szCs w:val="32"/>
        </w:rPr>
        <w:t>AD</w:t>
      </w:r>
      <w:r>
        <w:rPr>
          <w:b/>
          <w:spacing w:val="3"/>
          <w:sz w:val="32"/>
          <w:szCs w:val="32"/>
        </w:rPr>
        <w:t>M</w:t>
      </w:r>
      <w:r>
        <w:rPr>
          <w:b/>
          <w:sz w:val="32"/>
          <w:szCs w:val="32"/>
        </w:rPr>
        <w:t>IN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STRASI</w:t>
      </w:r>
      <w:r>
        <w:rPr>
          <w:b/>
          <w:spacing w:val="-23"/>
          <w:sz w:val="32"/>
          <w:szCs w:val="32"/>
        </w:rPr>
        <w:t xml:space="preserve"> </w:t>
      </w:r>
      <w:r>
        <w:rPr>
          <w:b/>
          <w:sz w:val="32"/>
          <w:szCs w:val="32"/>
        </w:rPr>
        <w:t>BI</w:t>
      </w:r>
      <w:r>
        <w:rPr>
          <w:b/>
          <w:spacing w:val="3"/>
          <w:sz w:val="32"/>
          <w:szCs w:val="32"/>
        </w:rPr>
        <w:t>S</w:t>
      </w:r>
      <w:r>
        <w:rPr>
          <w:b/>
          <w:sz w:val="32"/>
          <w:szCs w:val="32"/>
        </w:rPr>
        <w:t>NIS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z w:val="32"/>
          <w:szCs w:val="32"/>
        </w:rPr>
        <w:t>PROG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AM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ST</w:t>
      </w:r>
      <w:r>
        <w:rPr>
          <w:b/>
          <w:spacing w:val="2"/>
          <w:w w:val="99"/>
          <w:sz w:val="32"/>
          <w:szCs w:val="32"/>
        </w:rPr>
        <w:t>U</w:t>
      </w:r>
      <w:r>
        <w:rPr>
          <w:b/>
          <w:w w:val="99"/>
          <w:sz w:val="32"/>
          <w:szCs w:val="32"/>
        </w:rPr>
        <w:t>DY</w:t>
      </w:r>
      <w:r>
        <w:rPr>
          <w:b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D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IN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ST</w:t>
      </w:r>
      <w:r>
        <w:rPr>
          <w:b/>
          <w:spacing w:val="3"/>
          <w:sz w:val="32"/>
          <w:szCs w:val="32"/>
        </w:rPr>
        <w:t>R</w:t>
      </w:r>
      <w:r>
        <w:rPr>
          <w:b/>
          <w:sz w:val="32"/>
          <w:szCs w:val="32"/>
        </w:rPr>
        <w:t>ASI</w:t>
      </w:r>
      <w:r>
        <w:rPr>
          <w:b/>
          <w:spacing w:val="-24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B</w:t>
      </w:r>
      <w:r>
        <w:rPr>
          <w:b/>
          <w:spacing w:val="1"/>
          <w:w w:val="99"/>
          <w:sz w:val="32"/>
          <w:szCs w:val="32"/>
        </w:rPr>
        <w:t>I</w:t>
      </w:r>
      <w:r>
        <w:rPr>
          <w:b/>
          <w:w w:val="99"/>
          <w:sz w:val="32"/>
          <w:szCs w:val="32"/>
        </w:rPr>
        <w:t>SNIS</w:t>
      </w:r>
    </w:p>
    <w:p w:rsidR="0013055D" w:rsidRDefault="00CE456B">
      <w:pPr>
        <w:spacing w:line="320" w:lineRule="exact"/>
        <w:ind w:left="4237" w:right="3667"/>
        <w:jc w:val="center"/>
        <w:rPr>
          <w:sz w:val="28"/>
          <w:szCs w:val="28"/>
        </w:rPr>
        <w:sectPr w:rsidR="0013055D">
          <w:footerReference w:type="default" r:id="rId9"/>
          <w:pgSz w:w="11920" w:h="16860"/>
          <w:pgMar w:top="1580" w:right="1680" w:bottom="280" w:left="1680" w:header="0" w:footer="1014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before="18" w:line="240" w:lineRule="exact"/>
        <w:rPr>
          <w:sz w:val="24"/>
          <w:szCs w:val="24"/>
        </w:rPr>
      </w:pPr>
    </w:p>
    <w:p w:rsidR="0013055D" w:rsidRDefault="00CE456B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13055D" w:rsidRDefault="00CE456B">
      <w:pPr>
        <w:spacing w:before="36" w:line="276" w:lineRule="auto"/>
        <w:ind w:left="588" w:right="11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      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AN......................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 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xv</w:t>
      </w:r>
    </w:p>
    <w:p w:rsidR="0013055D" w:rsidRDefault="0013055D">
      <w:pPr>
        <w:spacing w:before="7" w:line="140" w:lineRule="exact"/>
        <w:rPr>
          <w:sz w:val="15"/>
          <w:szCs w:val="15"/>
        </w:rPr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CE456B">
      <w:pPr>
        <w:ind w:left="588" w:right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1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75"/>
        <w:gridCol w:w="394"/>
      </w:tblGrid>
      <w:tr w:rsidR="0013055D">
        <w:trPr>
          <w:trHeight w:hRule="exact" w:val="35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41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41"/>
              <w:ind w:left="6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41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3055D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3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3"/>
              <w:ind w:left="6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3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3055D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3055D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3055D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3055D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3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5.1  Tujuan</w:t>
            </w:r>
            <w:proofErr w:type="gram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ian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3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3055D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5.2  </w:t>
            </w:r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faa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3055D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3055D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6.1 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ktu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3055D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6.2  </w:t>
            </w:r>
            <w:r>
              <w:rPr>
                <w:sz w:val="24"/>
                <w:szCs w:val="24"/>
              </w:rPr>
              <w:t>Metode</w:t>
            </w:r>
            <w:proofErr w:type="gram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3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3055D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3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6.3 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3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3055D">
        <w:trPr>
          <w:trHeight w:hRule="exact" w:val="37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6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1.6.4 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2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13055D" w:rsidRDefault="0013055D">
      <w:pPr>
        <w:spacing w:before="9" w:line="180" w:lineRule="exact"/>
        <w:rPr>
          <w:sz w:val="18"/>
          <w:szCs w:val="18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"/>
        <w:gridCol w:w="6571"/>
        <w:gridCol w:w="454"/>
      </w:tblGrid>
      <w:tr w:rsidR="0013055D">
        <w:trPr>
          <w:trHeight w:hRule="exact" w:val="380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</w:t>
            </w:r>
          </w:p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69"/>
              <w:ind w:left="196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AJI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PUS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69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13055D">
        <w:trPr>
          <w:trHeight w:hRule="exact" w:val="31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19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13055D">
        <w:trPr>
          <w:trHeight w:hRule="exact" w:val="317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623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2.1.1  Ma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sia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13055D">
        <w:trPr>
          <w:trHeight w:hRule="exact" w:val="317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2.1.1.1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usia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</w:tr>
      <w:tr w:rsidR="0013055D">
        <w:trPr>
          <w:trHeight w:hRule="exact" w:val="31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20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men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1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13055D">
        <w:trPr>
          <w:trHeight w:hRule="exact" w:val="31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1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2.1.1.2 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Hum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Resou</w:t>
            </w:r>
            <w:r>
              <w:rPr>
                <w:spacing w:val="-1"/>
                <w:sz w:val="24"/>
                <w:szCs w:val="24"/>
              </w:rPr>
              <w:t>rce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volop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9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3055D">
        <w:trPr>
          <w:trHeight w:hRule="exact" w:val="317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2.1.1.3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Mana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13055D">
        <w:trPr>
          <w:trHeight w:hRule="exact" w:val="317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2.1.1.4 Kompon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</w:tr>
      <w:tr w:rsidR="0013055D">
        <w:trPr>
          <w:trHeight w:hRule="exact" w:val="31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20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usia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13055D">
        <w:trPr>
          <w:trHeight w:hRule="exact" w:val="31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6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13055D">
        <w:trPr>
          <w:trHeight w:hRule="exact" w:val="317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3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2.1.2.1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rtian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13055D">
        <w:trPr>
          <w:trHeight w:hRule="exact" w:val="37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33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2.1.2.2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</w:t>
            </w:r>
            <w:r>
              <w:rPr>
                <w:spacing w:val="3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tor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13055D" w:rsidRDefault="0013055D">
      <w:pPr>
        <w:sectPr w:rsidR="0013055D">
          <w:footerReference w:type="default" r:id="rId10"/>
          <w:pgSz w:w="11920" w:h="16860"/>
          <w:pgMar w:top="1580" w:right="1560" w:bottom="280" w:left="1680" w:header="0" w:footer="1014" w:gutter="0"/>
          <w:cols w:space="720"/>
        </w:sectPr>
      </w:pPr>
    </w:p>
    <w:p w:rsidR="0013055D" w:rsidRDefault="0013055D">
      <w:pPr>
        <w:spacing w:line="200" w:lineRule="exact"/>
      </w:pPr>
    </w:p>
    <w:p w:rsidR="0013055D" w:rsidRDefault="0013055D">
      <w:pPr>
        <w:spacing w:line="200" w:lineRule="exact"/>
      </w:pPr>
    </w:p>
    <w:p w:rsidR="0013055D" w:rsidRDefault="0013055D">
      <w:pPr>
        <w:spacing w:before="13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7"/>
        <w:gridCol w:w="1094"/>
        <w:gridCol w:w="5407"/>
        <w:gridCol w:w="454"/>
      </w:tblGrid>
      <w:tr w:rsidR="0013055D">
        <w:trPr>
          <w:trHeight w:hRule="exact" w:val="378"/>
        </w:trPr>
        <w:tc>
          <w:tcPr>
            <w:tcW w:w="1047" w:type="dxa"/>
            <w:vMerge w:val="restart"/>
            <w:tcBorders>
              <w:top w:val="nil"/>
              <w:left w:val="nil"/>
              <w:right w:val="nil"/>
            </w:tcBorders>
          </w:tcPr>
          <w:p w:rsidR="0013055D" w:rsidRDefault="0013055D"/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69"/>
              <w:ind w:left="126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2.1.2.3  Ma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proofErr w:type="gramEnd"/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Disipl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13055D">
        <w:trPr>
          <w:trHeight w:hRule="exact" w:val="317"/>
        </w:trPr>
        <w:tc>
          <w:tcPr>
            <w:tcW w:w="1047" w:type="dxa"/>
            <w:vMerge/>
            <w:tcBorders>
              <w:left w:val="nil"/>
              <w:right w:val="nil"/>
            </w:tcBorders>
          </w:tcPr>
          <w:p w:rsidR="0013055D" w:rsidRDefault="0013055D"/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26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2.1.2.4  </w:t>
            </w:r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ktor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mpeng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ruhi </w:t>
            </w:r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13055D">
        <w:trPr>
          <w:trHeight w:hRule="exact" w:val="476"/>
        </w:trPr>
        <w:tc>
          <w:tcPr>
            <w:tcW w:w="1047" w:type="dxa"/>
            <w:vMerge/>
            <w:tcBorders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8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2.2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Tinj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ustaka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13055D">
        <w:trPr>
          <w:trHeight w:hRule="exact" w:val="476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>
            <w:pPr>
              <w:spacing w:before="7" w:line="160" w:lineRule="exact"/>
              <w:rPr>
                <w:sz w:val="16"/>
                <w:szCs w:val="16"/>
              </w:rPr>
            </w:pPr>
          </w:p>
          <w:p w:rsidR="0013055D" w:rsidRDefault="00CE456B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III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>
            <w:pPr>
              <w:spacing w:before="7" w:line="160" w:lineRule="exact"/>
              <w:rPr>
                <w:sz w:val="16"/>
                <w:szCs w:val="16"/>
              </w:rPr>
            </w:pPr>
          </w:p>
          <w:p w:rsidR="0013055D" w:rsidRDefault="00CE456B">
            <w:pPr>
              <w:ind w:left="1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</w:t>
            </w:r>
            <w:r>
              <w:rPr>
                <w:b/>
                <w:spacing w:val="2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ASAN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>
            <w:pPr>
              <w:spacing w:before="7" w:line="160" w:lineRule="exact"/>
              <w:rPr>
                <w:sz w:val="16"/>
                <w:szCs w:val="16"/>
              </w:rPr>
            </w:pPr>
          </w:p>
          <w:p w:rsidR="0013055D" w:rsidRDefault="00CE456B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13055D">
        <w:trPr>
          <w:trHeight w:hRule="exact" w:val="31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2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3.1  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Umum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13055D">
        <w:trPr>
          <w:trHeight w:hRule="exact" w:val="318"/>
        </w:trPr>
        <w:tc>
          <w:tcPr>
            <w:tcW w:w="2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right="60"/>
              <w:jc w:val="right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.1.1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otel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 xml:space="preserve">wiss </w:t>
            </w:r>
            <w:r>
              <w:rPr>
                <w:spacing w:val="-1"/>
                <w:sz w:val="24"/>
                <w:szCs w:val="24"/>
              </w:rPr>
              <w:t>Be</w:t>
            </w:r>
            <w:r>
              <w:rPr>
                <w:sz w:val="24"/>
                <w:szCs w:val="24"/>
              </w:rPr>
              <w:t>lho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nte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13055D">
        <w:trPr>
          <w:trHeight w:hRule="exact" w:val="635"/>
        </w:trPr>
        <w:tc>
          <w:tcPr>
            <w:tcW w:w="2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9"/>
              <w:ind w:right="60"/>
              <w:jc w:val="right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.1.2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9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otel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 xml:space="preserve">wiss </w:t>
            </w:r>
            <w:r>
              <w:rPr>
                <w:spacing w:val="-1"/>
                <w:sz w:val="24"/>
                <w:szCs w:val="24"/>
              </w:rPr>
              <w:t>Be</w:t>
            </w:r>
            <w:r>
              <w:rPr>
                <w:sz w:val="24"/>
                <w:szCs w:val="24"/>
              </w:rPr>
              <w:t>lho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  <w:p w:rsidR="0013055D" w:rsidRDefault="00CE456B">
            <w:pPr>
              <w:spacing w:before="41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osan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>
            <w:pPr>
              <w:spacing w:before="6" w:line="120" w:lineRule="exact"/>
              <w:rPr>
                <w:sz w:val="12"/>
                <w:szCs w:val="12"/>
              </w:rPr>
            </w:pPr>
          </w:p>
          <w:p w:rsidR="0013055D" w:rsidRDefault="0013055D">
            <w:pPr>
              <w:spacing w:line="200" w:lineRule="exact"/>
            </w:pPr>
          </w:p>
          <w:p w:rsidR="0013055D" w:rsidRDefault="00CE456B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13055D">
        <w:trPr>
          <w:trHeight w:hRule="exact" w:val="317"/>
        </w:trPr>
        <w:tc>
          <w:tcPr>
            <w:tcW w:w="2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right="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Misi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13055D">
        <w:trPr>
          <w:trHeight w:hRule="exact" w:val="318"/>
        </w:trPr>
        <w:tc>
          <w:tcPr>
            <w:tcW w:w="2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right="60"/>
              <w:jc w:val="right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.1.4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ida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13055D">
        <w:trPr>
          <w:trHeight w:hRule="exact" w:val="318"/>
        </w:trPr>
        <w:tc>
          <w:tcPr>
            <w:tcW w:w="2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right="60"/>
              <w:jc w:val="right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usia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13055D">
        <w:trPr>
          <w:trHeight w:hRule="exact" w:val="317"/>
        </w:trPr>
        <w:tc>
          <w:tcPr>
            <w:tcW w:w="21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right="60"/>
              <w:jc w:val="right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.1.6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proofErr w:type="gramStart"/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3055D">
        <w:trPr>
          <w:trHeight w:hRule="exact" w:val="635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  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ian Pe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men </w:t>
            </w:r>
            <w:r>
              <w:rPr>
                <w:spacing w:val="-1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</w:rPr>
              <w:t xml:space="preserve">wiss </w:t>
            </w:r>
            <w:r>
              <w:rPr>
                <w:spacing w:val="1"/>
                <w:sz w:val="24"/>
                <w:szCs w:val="24"/>
              </w:rPr>
              <w:t>Be</w:t>
            </w:r>
            <w:r>
              <w:rPr>
                <w:sz w:val="24"/>
                <w:szCs w:val="24"/>
              </w:rPr>
              <w:t>lho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</w:p>
          <w:p w:rsidR="0013055D" w:rsidRDefault="00CE456B">
            <w:pPr>
              <w:spacing w:before="41"/>
              <w:ind w:left="5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osan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>
            <w:pPr>
              <w:spacing w:before="4" w:line="120" w:lineRule="exact"/>
              <w:rPr>
                <w:sz w:val="12"/>
                <w:szCs w:val="12"/>
              </w:rPr>
            </w:pPr>
          </w:p>
          <w:p w:rsidR="0013055D" w:rsidRDefault="0013055D">
            <w:pPr>
              <w:spacing w:line="200" w:lineRule="exact"/>
            </w:pPr>
          </w:p>
          <w:p w:rsidR="0013055D" w:rsidRDefault="00CE456B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13055D">
        <w:trPr>
          <w:trHeight w:hRule="exact" w:val="1112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553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.2.1  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>/D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</w:p>
          <w:p w:rsidR="0013055D" w:rsidRDefault="00CE456B">
            <w:pPr>
              <w:spacing w:before="41"/>
              <w:ind w:left="55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.2.2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olusi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 Menin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  <w:p w:rsidR="0013055D" w:rsidRDefault="00CE456B">
            <w:pPr>
              <w:spacing w:before="41"/>
              <w:ind w:left="112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wiss </w:t>
            </w:r>
            <w:r>
              <w:rPr>
                <w:spacing w:val="-1"/>
                <w:sz w:val="24"/>
                <w:szCs w:val="24"/>
              </w:rPr>
              <w:t>Be</w:t>
            </w:r>
            <w:r>
              <w:rPr>
                <w:sz w:val="24"/>
                <w:szCs w:val="24"/>
              </w:rPr>
              <w:t>lho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 Maleos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na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13055D" w:rsidRDefault="0013055D">
            <w:pPr>
              <w:spacing w:before="8" w:line="140" w:lineRule="exact"/>
              <w:rPr>
                <w:sz w:val="15"/>
                <w:szCs w:val="15"/>
              </w:rPr>
            </w:pPr>
          </w:p>
          <w:p w:rsidR="0013055D" w:rsidRDefault="0013055D">
            <w:pPr>
              <w:spacing w:line="200" w:lineRule="exact"/>
            </w:pPr>
          </w:p>
          <w:p w:rsidR="0013055D" w:rsidRDefault="00CE456B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13055D">
        <w:trPr>
          <w:trHeight w:hRule="exact" w:val="476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>
            <w:pPr>
              <w:spacing w:before="7" w:line="160" w:lineRule="exact"/>
              <w:rPr>
                <w:sz w:val="16"/>
                <w:szCs w:val="16"/>
              </w:rPr>
            </w:pPr>
          </w:p>
          <w:p w:rsidR="0013055D" w:rsidRDefault="00CE456B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 IV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>
            <w:pPr>
              <w:spacing w:before="7" w:line="160" w:lineRule="exact"/>
              <w:rPr>
                <w:sz w:val="16"/>
                <w:szCs w:val="16"/>
              </w:rPr>
            </w:pPr>
          </w:p>
          <w:p w:rsidR="0013055D" w:rsidRDefault="00CE456B">
            <w:pPr>
              <w:ind w:left="174"/>
              <w:rPr>
                <w:sz w:val="24"/>
                <w:szCs w:val="24"/>
              </w:rPr>
            </w:pP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>
            <w:pPr>
              <w:spacing w:before="7" w:line="160" w:lineRule="exact"/>
              <w:rPr>
                <w:sz w:val="16"/>
                <w:szCs w:val="16"/>
              </w:rPr>
            </w:pPr>
          </w:p>
          <w:p w:rsidR="0013055D" w:rsidRDefault="00CE456B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13055D">
        <w:trPr>
          <w:trHeight w:hRule="exact" w:val="317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8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13055D">
        <w:trPr>
          <w:trHeight w:hRule="exact" w:val="378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13055D"/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8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3055D" w:rsidRDefault="00CE456B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</w:tbl>
    <w:p w:rsidR="00000000" w:rsidRDefault="00CE456B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707C90" w:rsidRDefault="00707C90" w:rsidP="00707C90">
      <w:pPr>
        <w:spacing w:before="8" w:line="120" w:lineRule="exact"/>
        <w:rPr>
          <w:sz w:val="12"/>
          <w:szCs w:val="12"/>
        </w:rPr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1.1.     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707C90" w:rsidRDefault="00707C90" w:rsidP="00707C90">
      <w:pPr>
        <w:spacing w:before="11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588" w:right="76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rkembang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</w:t>
      </w:r>
      <w:r>
        <w:rPr>
          <w:spacing w:val="4"/>
          <w:sz w:val="24"/>
          <w:szCs w:val="24"/>
        </w:rPr>
        <w:t>r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 ini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snis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makin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la,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maupun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disad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oleh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sia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 buruk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 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fisien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mbantu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wujud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sibuan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03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 xml:space="preserve">. Maka     </w:t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>/o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ki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1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manusia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(k</w:t>
      </w:r>
      <w:r>
        <w:rPr>
          <w:spacing w:val="-2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/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  <w:r>
        <w:rPr>
          <w:sz w:val="24"/>
          <w:szCs w:val="24"/>
        </w:rPr>
        <w:t xml:space="preserve">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n/o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ndil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</w:t>
      </w:r>
      <w:r>
        <w:rPr>
          <w:spacing w:val="3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</w:p>
    <w:p w:rsidR="00707C90" w:rsidRDefault="00707C90" w:rsidP="00707C90">
      <w:pPr>
        <w:spacing w:before="10" w:line="260" w:lineRule="exact"/>
        <w:ind w:left="588"/>
        <w:rPr>
          <w:sz w:val="24"/>
          <w:szCs w:val="24"/>
        </w:rPr>
      </w:pPr>
      <w:proofErr w:type="gramStart"/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ian</w:t>
      </w:r>
      <w:proofErr w:type="gramEnd"/>
      <w:r>
        <w:rPr>
          <w:spacing w:val="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tu</w:t>
      </w:r>
      <w:r>
        <w:rPr>
          <w:spacing w:val="1"/>
          <w:position w:val="-1"/>
          <w:sz w:val="24"/>
          <w:szCs w:val="24"/>
        </w:rPr>
        <w:t>j</w:t>
      </w:r>
      <w:r>
        <w:rPr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but.  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Untuk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</w:t>
      </w:r>
      <w:r>
        <w:rPr>
          <w:spacing w:val="4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aa</w:t>
      </w:r>
      <w:r>
        <w:rPr>
          <w:position w:val="-1"/>
          <w:sz w:val="24"/>
          <w:szCs w:val="24"/>
        </w:rPr>
        <w:t>n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rlu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memi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iki</w:t>
      </w:r>
      <w:r>
        <w:rPr>
          <w:spacing w:val="4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mor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13" w:line="200" w:lineRule="exact"/>
      </w:pPr>
    </w:p>
    <w:p w:rsidR="00707C90" w:rsidRDefault="00707C90" w:rsidP="00707C90">
      <w:pPr>
        <w:spacing w:before="16"/>
        <w:ind w:left="4498" w:right="3963"/>
        <w:jc w:val="center"/>
        <w:rPr>
          <w:rFonts w:ascii="Calibri" w:eastAsia="Calibri" w:hAnsi="Calibri" w:cs="Calibri"/>
          <w:sz w:val="22"/>
          <w:szCs w:val="22"/>
        </w:rPr>
        <w:sectPr w:rsidR="00707C90">
          <w:pgSz w:w="11920" w:h="16860"/>
          <w:pgMar w:top="158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10" w:line="240" w:lineRule="exact"/>
        <w:rPr>
          <w:sz w:val="24"/>
          <w:szCs w:val="24"/>
        </w:rPr>
      </w:pPr>
    </w:p>
    <w:p w:rsidR="00707C90" w:rsidRDefault="00707C90" w:rsidP="00707C90">
      <w:pPr>
        <w:spacing w:before="29" w:line="48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n/o</w:t>
      </w:r>
      <w:r>
        <w:rPr>
          <w:spacing w:val="2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f.  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sukses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 men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rmink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ujud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proofErr w:type="gramEnd"/>
    </w:p>
    <w:p w:rsidR="00707C90" w:rsidRDefault="00707C90" w:rsidP="00707C90">
      <w:pPr>
        <w:spacing w:before="10" w:line="480" w:lineRule="auto"/>
        <w:ind w:left="588" w:right="75" w:firstLine="708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 mo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sudah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dida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proofErr w:type="gramStart"/>
      <w:r>
        <w:rPr>
          <w:sz w:val="24"/>
          <w:szCs w:val="24"/>
        </w:rPr>
        <w:t>sul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mam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ntribusi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riwis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uka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. 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industri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hotel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/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r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kompet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hote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usaha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komod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wiss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osan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ln.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udirm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85-87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sudah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2008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07C90" w:rsidRDefault="00707C90" w:rsidP="00707C90">
      <w:pPr>
        <w:spacing w:before="10" w:line="480" w:lineRule="auto"/>
        <w:ind w:left="588" w:right="77"/>
        <w:jc w:val="both"/>
        <w:rPr>
          <w:sz w:val="24"/>
          <w:szCs w:val="24"/>
        </w:rPr>
        <w:sectPr w:rsidR="00707C90">
          <w:headerReference w:type="default" r:id="rId11"/>
          <w:pgSz w:w="11920" w:h="16860"/>
          <w:pgMar w:top="980" w:right="1580" w:bottom="280" w:left="1680" w:header="761" w:footer="0" w:gutter="0"/>
          <w:pgNumType w:start="2"/>
          <w:cols w:space="720"/>
        </w:sectPr>
      </w:pPr>
      <w:r>
        <w:rPr>
          <w:sz w:val="24"/>
          <w:szCs w:val="24"/>
        </w:rPr>
        <w:t>169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 la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wiss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osan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up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10" w:line="240" w:lineRule="exact"/>
        <w:rPr>
          <w:sz w:val="24"/>
          <w:szCs w:val="24"/>
        </w:rPr>
      </w:pPr>
    </w:p>
    <w:p w:rsidR="00707C90" w:rsidRDefault="00707C90" w:rsidP="00707C90">
      <w:pPr>
        <w:spacing w:before="29" w:line="480" w:lineRule="auto"/>
        <w:ind w:left="588" w:right="76" w:firstLine="1133"/>
        <w:jc w:val="both"/>
        <w:rPr>
          <w:sz w:val="24"/>
          <w:szCs w:val="24"/>
        </w:rPr>
        <w:sectPr w:rsidR="00707C90">
          <w:pgSz w:w="11920" w:h="1686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hotel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gsi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usia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wiss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osan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disebut Hum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sour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HRD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hotel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wiss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osan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otel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wiss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Manado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 diha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uskan 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sinambung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lain.  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di hotel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wiss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leos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</w:t>
      </w:r>
      <w:r>
        <w:rPr>
          <w:spacing w:val="2"/>
          <w:sz w:val="24"/>
          <w:szCs w:val="24"/>
        </w:rPr>
        <w:t>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 ini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potensi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skan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mpak buruk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hotel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wiss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osan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do. 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menumbuhk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s</w:t>
      </w:r>
      <w:r>
        <w:rPr>
          <w:sz w:val="24"/>
          <w:szCs w:val="24"/>
        </w:rPr>
        <w:t>-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wujud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proofErr w:type="gramEnd"/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ndidat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,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7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2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w</w:t>
      </w:r>
      <w:r>
        <w:rPr>
          <w:sz w:val="24"/>
          <w:szCs w:val="24"/>
        </w:rPr>
        <w:t>,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leksi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 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10" w:line="240" w:lineRule="exact"/>
        <w:rPr>
          <w:sz w:val="24"/>
          <w:szCs w:val="24"/>
        </w:rPr>
      </w:pPr>
    </w:p>
    <w:p w:rsidR="00707C90" w:rsidRDefault="00707C90" w:rsidP="00707C90">
      <w:pPr>
        <w:spacing w:before="29" w:line="480" w:lineRule="auto"/>
        <w:ind w:left="588" w:right="78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latihan,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lain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dunia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07C90" w:rsidRDefault="00707C90" w:rsidP="00707C90">
      <w:pPr>
        <w:spacing w:before="10" w:line="480" w:lineRule="auto"/>
        <w:ind w:left="588" w:right="75" w:firstLine="720"/>
        <w:jc w:val="both"/>
        <w:rPr>
          <w:sz w:val="24"/>
          <w:szCs w:val="24"/>
        </w:rPr>
        <w:sectPr w:rsidR="00707C90">
          <w:pgSz w:w="11920" w:h="16860"/>
          <w:pgMar w:top="980" w:right="158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(ti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Hu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R</w:t>
      </w:r>
      <w:r>
        <w:rPr>
          <w:i/>
          <w:spacing w:val="3"/>
          <w:sz w:val="24"/>
          <w:szCs w:val="24"/>
        </w:rPr>
        <w:t>e</w:t>
      </w:r>
      <w:r>
        <w:rPr>
          <w:i/>
          <w:sz w:val="24"/>
          <w:szCs w:val="24"/>
        </w:rPr>
        <w:t>sourc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 D</w:t>
      </w:r>
      <w:r>
        <w:rPr>
          <w:i/>
          <w:spacing w:val="-1"/>
          <w:sz w:val="24"/>
          <w:szCs w:val="24"/>
        </w:rPr>
        <w:t>eve</w:t>
      </w:r>
      <w:r>
        <w:rPr>
          <w:i/>
          <w:sz w:val="24"/>
          <w:szCs w:val="24"/>
        </w:rPr>
        <w:t>lop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  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hotel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wiss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do.  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manusia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mengg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sional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matuhi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nor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  <w:proofErr w:type="gram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Contoh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tang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dikelola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bisa te</w:t>
      </w:r>
      <w:r>
        <w:rPr>
          <w:spacing w:val="-1"/>
          <w:sz w:val="24"/>
          <w:szCs w:val="24"/>
        </w:rPr>
        <w:t>rca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o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r,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lembur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ik. </w:t>
      </w:r>
      <w:r>
        <w:rPr>
          <w:spacing w:val="2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manusia 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wi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wab.</w:t>
      </w:r>
      <w:proofErr w:type="gramEnd"/>
      <w:r>
        <w:rPr>
          <w:sz w:val="24"/>
          <w:szCs w:val="24"/>
        </w:rPr>
        <w:t xml:space="preserve">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op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koso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s.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lebih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lanjut</w:t>
      </w: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10" w:line="240" w:lineRule="exact"/>
        <w:rPr>
          <w:sz w:val="24"/>
          <w:szCs w:val="24"/>
        </w:rPr>
      </w:pPr>
    </w:p>
    <w:p w:rsidR="00707C90" w:rsidRDefault="00707C90" w:rsidP="00707C90">
      <w:pPr>
        <w:spacing w:before="29" w:line="482" w:lineRule="auto"/>
        <w:ind w:left="588" w:right="75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“</w:t>
      </w:r>
      <w:proofErr w:type="gramEnd"/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an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te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n 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r  Daya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 xml:space="preserve">sia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Dal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m </w:t>
      </w:r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an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is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iss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 xml:space="preserve">l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aleosan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o.”</w:t>
      </w:r>
    </w:p>
    <w:p w:rsidR="00707C90" w:rsidRDefault="00707C90" w:rsidP="00707C90">
      <w:pPr>
        <w:spacing w:before="8"/>
        <w:ind w:left="588" w:right="5186"/>
        <w:jc w:val="both"/>
        <w:rPr>
          <w:sz w:val="24"/>
          <w:szCs w:val="24"/>
        </w:rPr>
      </w:pPr>
      <w:r>
        <w:rPr>
          <w:b/>
          <w:sz w:val="24"/>
          <w:szCs w:val="24"/>
        </w:rPr>
        <w:t>1.2.      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707C90" w:rsidRDefault="00707C90" w:rsidP="00707C90">
      <w:pPr>
        <w:spacing w:before="12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588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rikut:</w:t>
      </w:r>
    </w:p>
    <w:p w:rsidR="00707C90" w:rsidRDefault="00707C90" w:rsidP="00707C90">
      <w:pPr>
        <w:spacing w:before="10"/>
        <w:ind w:left="1308"/>
        <w:rPr>
          <w:sz w:val="24"/>
          <w:szCs w:val="24"/>
        </w:rPr>
      </w:pP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: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1016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 dat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101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masuk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je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101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hal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(bers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m)</w:t>
      </w:r>
    </w:p>
    <w:p w:rsidR="00707C90" w:rsidRDefault="00707C90" w:rsidP="00707C90">
      <w:pPr>
        <w:spacing w:before="1" w:line="280" w:lineRule="exact"/>
        <w:rPr>
          <w:sz w:val="28"/>
          <w:szCs w:val="28"/>
        </w:rPr>
      </w:pPr>
    </w:p>
    <w:p w:rsidR="00707C90" w:rsidRDefault="00707C90" w:rsidP="00707C90">
      <w:pPr>
        <w:ind w:left="588" w:right="51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1.3.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707C90" w:rsidRDefault="00707C90" w:rsidP="00707C90">
      <w:pPr>
        <w:spacing w:before="11" w:line="260" w:lineRule="exact"/>
        <w:rPr>
          <w:sz w:val="26"/>
          <w:szCs w:val="26"/>
        </w:rPr>
      </w:pPr>
    </w:p>
    <w:p w:rsidR="00707C90" w:rsidRDefault="00707C90" w:rsidP="00707C90">
      <w:pPr>
        <w:ind w:left="1308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588" w:right="185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wiss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osan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707C90" w:rsidRDefault="00707C90" w:rsidP="00707C90">
      <w:pPr>
        <w:spacing w:before="1" w:line="280" w:lineRule="exact"/>
        <w:rPr>
          <w:sz w:val="28"/>
          <w:szCs w:val="28"/>
        </w:rPr>
      </w:pPr>
    </w:p>
    <w:p w:rsidR="00707C90" w:rsidRDefault="00707C90" w:rsidP="00707C90">
      <w:pPr>
        <w:ind w:left="588" w:right="518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1.4.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707C90" w:rsidRDefault="00707C90" w:rsidP="00707C90">
      <w:pPr>
        <w:spacing w:before="11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588" w:right="78"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dirumus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“</w:t>
      </w:r>
      <w:r>
        <w:rPr>
          <w:i/>
          <w:sz w:val="24"/>
          <w:szCs w:val="24"/>
        </w:rPr>
        <w:t>Bagaimana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ranan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 manusia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ningkat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an 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d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sip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inan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aryawan pada 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wiss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lho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l maleosan </w:t>
      </w:r>
      <w:proofErr w:type="gramStart"/>
      <w:r>
        <w:rPr>
          <w:i/>
          <w:sz w:val="24"/>
          <w:szCs w:val="24"/>
        </w:rPr>
        <w:t>manado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?”</w:t>
      </w:r>
      <w:proofErr w:type="gramEnd"/>
    </w:p>
    <w:p w:rsidR="00707C90" w:rsidRDefault="00707C90" w:rsidP="00707C90">
      <w:pPr>
        <w:spacing w:before="14"/>
        <w:ind w:left="588" w:right="4067"/>
        <w:jc w:val="both"/>
        <w:rPr>
          <w:sz w:val="24"/>
          <w:szCs w:val="24"/>
        </w:rPr>
      </w:pPr>
      <w:r>
        <w:rPr>
          <w:b/>
          <w:sz w:val="24"/>
          <w:szCs w:val="24"/>
        </w:rPr>
        <w:t>1.5.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588" w:right="5454"/>
        <w:jc w:val="both"/>
        <w:rPr>
          <w:sz w:val="24"/>
          <w:szCs w:val="24"/>
        </w:rPr>
      </w:pPr>
      <w:r>
        <w:rPr>
          <w:b/>
          <w:sz w:val="24"/>
          <w:szCs w:val="24"/>
        </w:rPr>
        <w:t>1.5.1.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07C90" w:rsidRDefault="00707C90" w:rsidP="00707C90">
      <w:pPr>
        <w:spacing w:before="11" w:line="260" w:lineRule="exact"/>
        <w:rPr>
          <w:sz w:val="26"/>
          <w:szCs w:val="26"/>
        </w:rPr>
      </w:pPr>
    </w:p>
    <w:p w:rsidR="00707C90" w:rsidRDefault="00707C90" w:rsidP="00707C90">
      <w:pPr>
        <w:ind w:left="948"/>
        <w:rPr>
          <w:sz w:val="24"/>
          <w:szCs w:val="24"/>
        </w:rPr>
      </w:pPr>
      <w:r>
        <w:rPr>
          <w:sz w:val="24"/>
          <w:szCs w:val="24"/>
        </w:rPr>
        <w:t>1.   Untuk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wiss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1308"/>
        <w:rPr>
          <w:sz w:val="24"/>
          <w:szCs w:val="24"/>
        </w:rPr>
        <w:sectPr w:rsidR="00707C90">
          <w:pgSz w:w="11920" w:h="1686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osan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10" w:line="240" w:lineRule="exact"/>
        <w:rPr>
          <w:sz w:val="24"/>
          <w:szCs w:val="24"/>
        </w:rPr>
      </w:pPr>
    </w:p>
    <w:p w:rsidR="00707C90" w:rsidRDefault="00707C90" w:rsidP="00707C90">
      <w:pPr>
        <w:spacing w:before="29" w:line="480" w:lineRule="auto"/>
        <w:ind w:left="1308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hotel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osan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707C90" w:rsidRDefault="00707C90" w:rsidP="00707C90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1.5.2.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07C90" w:rsidRDefault="00707C90" w:rsidP="00707C90">
      <w:pPr>
        <w:spacing w:before="12" w:line="260" w:lineRule="exact"/>
        <w:rPr>
          <w:sz w:val="26"/>
          <w:szCs w:val="26"/>
        </w:rPr>
      </w:pPr>
    </w:p>
    <w:p w:rsidR="00707C90" w:rsidRDefault="00707C90" w:rsidP="00707C90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1308" w:right="85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bidang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1308" w:right="641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sia.</w:t>
      </w:r>
      <w:proofErr w:type="gramEnd"/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wiss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1308" w:right="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1308" w:right="625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707C90" w:rsidRDefault="00707C90" w:rsidP="00707C90">
      <w:pPr>
        <w:spacing w:before="16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1308" w:right="81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dunia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lan.</w:t>
      </w:r>
    </w:p>
    <w:p w:rsidR="00707C90" w:rsidRDefault="00707C90" w:rsidP="00707C90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07C90" w:rsidRDefault="00707C90" w:rsidP="00707C90">
      <w:pPr>
        <w:spacing w:before="17" w:line="260" w:lineRule="exact"/>
        <w:rPr>
          <w:sz w:val="26"/>
          <w:szCs w:val="26"/>
        </w:rPr>
      </w:pPr>
    </w:p>
    <w:p w:rsidR="00707C90" w:rsidRDefault="00707C90" w:rsidP="00707C9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1.6.1.   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 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07C90" w:rsidRDefault="00707C90" w:rsidP="00707C90">
      <w:pPr>
        <w:spacing w:before="11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588" w:right="80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Ho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wiss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hotel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osan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ln.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udirm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2"/>
          <w:sz w:val="24"/>
          <w:szCs w:val="24"/>
        </w:rPr>
        <w:t>5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87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tangg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5 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2018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7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Mei 201</w:t>
      </w:r>
      <w:r>
        <w:rPr>
          <w:spacing w:val="1"/>
          <w:sz w:val="24"/>
          <w:szCs w:val="24"/>
        </w:rPr>
        <w:t>8</w:t>
      </w:r>
      <w:r>
        <w:rPr>
          <w:sz w:val="24"/>
          <w:szCs w:val="24"/>
        </w:rPr>
        <w:t>.</w:t>
      </w:r>
    </w:p>
    <w:p w:rsidR="00707C90" w:rsidRDefault="00707C90" w:rsidP="00707C90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1.6.2.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todelogi</w:t>
      </w:r>
      <w:r>
        <w:rPr>
          <w:b/>
          <w:spacing w:val="1"/>
          <w:sz w:val="24"/>
          <w:szCs w:val="24"/>
        </w:rPr>
        <w:t xml:space="preserve"> 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Penelitian</w:t>
      </w:r>
    </w:p>
    <w:p w:rsidR="00707C90" w:rsidRDefault="00707C90" w:rsidP="00707C90">
      <w:pPr>
        <w:spacing w:before="11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588" w:right="78" w:firstLine="720"/>
        <w:jc w:val="both"/>
        <w:rPr>
          <w:sz w:val="24"/>
          <w:szCs w:val="24"/>
        </w:rPr>
        <w:sectPr w:rsidR="00707C90">
          <w:pgSz w:w="11920" w:h="16860"/>
          <w:pgMar w:top="980" w:right="1580" w:bottom="280" w:left="1680" w:header="761" w:footer="0" w:gutter="0"/>
          <w:cols w:space="720"/>
        </w:sectPr>
      </w:pPr>
      <w:proofErr w:type="gramStart"/>
      <w:r>
        <w:rPr>
          <w:sz w:val="24"/>
          <w:szCs w:val="24"/>
        </w:rPr>
        <w:t xml:space="preserve">Metode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sikap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lho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Maleo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.</w:t>
      </w:r>
      <w:proofErr w:type="gramEnd"/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14" w:line="240" w:lineRule="exact"/>
        <w:rPr>
          <w:sz w:val="24"/>
          <w:szCs w:val="24"/>
        </w:rPr>
      </w:pPr>
    </w:p>
    <w:p w:rsidR="00707C90" w:rsidRDefault="00707C90" w:rsidP="00707C90">
      <w:pPr>
        <w:spacing w:before="29" w:line="480" w:lineRule="auto"/>
        <w:ind w:left="588" w:right="2518"/>
        <w:rPr>
          <w:sz w:val="24"/>
          <w:szCs w:val="24"/>
        </w:rPr>
      </w:pPr>
      <w:r>
        <w:rPr>
          <w:b/>
          <w:sz w:val="24"/>
          <w:szCs w:val="24"/>
        </w:rPr>
        <w:t>1.6.3.  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Data dan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 xml:space="preserve">todologi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 a.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Data</w:t>
      </w:r>
    </w:p>
    <w:p w:rsidR="00707C90" w:rsidRDefault="00707C90" w:rsidP="00707C90">
      <w:pPr>
        <w:spacing w:before="7"/>
        <w:ind w:left="588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gramEnd"/>
      <w:r>
        <w:rPr>
          <w:sz w:val="24"/>
          <w:szCs w:val="24"/>
        </w:rPr>
        <w:t xml:space="preserve">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707C90" w:rsidRDefault="00707C90" w:rsidP="00707C90">
      <w:pPr>
        <w:spacing w:before="13" w:line="260" w:lineRule="exact"/>
        <w:rPr>
          <w:sz w:val="26"/>
          <w:szCs w:val="26"/>
        </w:rPr>
      </w:pPr>
    </w:p>
    <w:p w:rsidR="00707C90" w:rsidRDefault="00707C90" w:rsidP="00707C90">
      <w:pPr>
        <w:ind w:left="1440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sli</w:t>
      </w:r>
    </w:p>
    <w:p w:rsidR="00707C90" w:rsidRDefault="00707C90" w:rsidP="00707C90">
      <w:pPr>
        <w:spacing w:before="17" w:line="260" w:lineRule="exact"/>
        <w:rPr>
          <w:sz w:val="26"/>
          <w:szCs w:val="26"/>
        </w:rPr>
      </w:pPr>
    </w:p>
    <w:p w:rsidR="00707C90" w:rsidRDefault="00707C90" w:rsidP="00707C90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(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media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a)</w:t>
      </w:r>
      <w:r>
        <w:rPr>
          <w:sz w:val="24"/>
          <w:szCs w:val="24"/>
        </w:rPr>
        <w:t>.</w:t>
      </w:r>
    </w:p>
    <w:p w:rsidR="00707C90" w:rsidRDefault="00707C90" w:rsidP="00707C90">
      <w:pPr>
        <w:spacing w:before="18" w:line="260" w:lineRule="exact"/>
        <w:rPr>
          <w:sz w:val="26"/>
          <w:szCs w:val="26"/>
        </w:rPr>
      </w:pPr>
    </w:p>
    <w:p w:rsidR="00707C90" w:rsidRDefault="00707C90" w:rsidP="00707C90">
      <w:pPr>
        <w:ind w:left="588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gramEnd"/>
      <w:r>
        <w:rPr>
          <w:sz w:val="24"/>
          <w:szCs w:val="24"/>
        </w:rPr>
        <w:t xml:space="preserve"> 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707C90" w:rsidRDefault="00707C90" w:rsidP="00707C90">
      <w:pPr>
        <w:spacing w:before="13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872" w:right="80" w:firstLine="56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Akhi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.</w:t>
      </w:r>
      <w:proofErr w:type="gramEnd"/>
    </w:p>
    <w:p w:rsidR="00707C90" w:rsidRDefault="00707C90" w:rsidP="00707C90">
      <w:pPr>
        <w:spacing w:before="15"/>
        <w:ind w:left="588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b</w:t>
      </w:r>
      <w:proofErr w:type="gramEnd"/>
      <w:r>
        <w:rPr>
          <w:b/>
          <w:sz w:val="24"/>
          <w:szCs w:val="24"/>
        </w:rPr>
        <w:t xml:space="preserve">.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707C90" w:rsidRDefault="00707C90" w:rsidP="00707C90">
      <w:pPr>
        <w:spacing w:before="12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588" w:right="78" w:firstLine="85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o</w:t>
      </w:r>
      <w:r>
        <w:rPr>
          <w:sz w:val="24"/>
          <w:szCs w:val="24"/>
        </w:rPr>
        <w:t>bse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ktek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ja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lama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3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(t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 xml:space="preserve">ulan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sikap,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rilaku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rens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ref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4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it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objek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 situs inte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07C90" w:rsidRDefault="00707C90" w:rsidP="00707C90">
      <w:pPr>
        <w:spacing w:before="14"/>
        <w:ind w:left="588"/>
        <w:rPr>
          <w:sz w:val="24"/>
          <w:szCs w:val="24"/>
        </w:rPr>
      </w:pPr>
      <w:r>
        <w:rPr>
          <w:b/>
          <w:sz w:val="24"/>
          <w:szCs w:val="24"/>
        </w:rPr>
        <w:t>1.4.3    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707C90" w:rsidRDefault="00707C90" w:rsidP="00707C90">
      <w:pPr>
        <w:spacing w:before="11" w:line="260" w:lineRule="exact"/>
        <w:rPr>
          <w:sz w:val="26"/>
          <w:szCs w:val="26"/>
        </w:rPr>
      </w:pPr>
    </w:p>
    <w:p w:rsidR="00707C90" w:rsidRDefault="00707C90" w:rsidP="00707C90">
      <w:pPr>
        <w:spacing w:line="480" w:lineRule="auto"/>
        <w:ind w:left="656" w:right="76" w:firstLine="653"/>
        <w:jc w:val="both"/>
        <w:rPr>
          <w:sz w:val="24"/>
          <w:szCs w:val="24"/>
        </w:rPr>
        <w:sectPr w:rsidR="00707C90">
          <w:pgSz w:w="11920" w:h="1686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line="200" w:lineRule="exact"/>
      </w:pPr>
    </w:p>
    <w:p w:rsidR="00707C90" w:rsidRDefault="00707C90" w:rsidP="00707C90">
      <w:pPr>
        <w:spacing w:before="10" w:line="240" w:lineRule="exact"/>
        <w:rPr>
          <w:sz w:val="24"/>
          <w:szCs w:val="24"/>
        </w:rPr>
      </w:pPr>
    </w:p>
    <w:p w:rsidR="00707C90" w:rsidRDefault="00707C90" w:rsidP="00707C90">
      <w:pPr>
        <w:spacing w:before="18" w:line="220" w:lineRule="exact"/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4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buku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</w:t>
      </w:r>
      <w:r>
        <w:rPr>
          <w:spacing w:val="3"/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bookmarkStart w:id="0" w:name="_GoBack"/>
      <w:bookmarkEnd w:id="0"/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p w:rsidR="00707C90" w:rsidRDefault="00707C90" w:rsidP="00707C90">
      <w:pPr>
        <w:spacing w:before="18" w:line="220" w:lineRule="exact"/>
      </w:pPr>
    </w:p>
    <w:sectPr w:rsidR="00707C90" w:rsidSect="00707C90">
      <w:footerReference w:type="default" r:id="rId12"/>
      <w:pgSz w:w="11920" w:h="16860"/>
      <w:pgMar w:top="1580" w:right="1560" w:bottom="280" w:left="1680" w:header="0" w:footer="1014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56B" w:rsidRDefault="00CE456B">
      <w:r>
        <w:separator/>
      </w:r>
    </w:p>
  </w:endnote>
  <w:endnote w:type="continuationSeparator" w:id="0">
    <w:p w:rsidR="00CE456B" w:rsidRDefault="00CE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5D" w:rsidRDefault="00CE456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0.8pt;margin-top:780.3pt;width:4.55pt;height:13.05pt;z-index:-251661824;mso-position-horizontal-relative:page;mso-position-vertical-relative:page" filled="f" stroked="f">
          <v:textbox inset="0,0,0,0">
            <w:txbxContent>
              <w:p w:rsidR="0013055D" w:rsidRDefault="00CE456B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5D" w:rsidRDefault="00CE456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7.2pt;margin-top:780.3pt;width:11.85pt;height:13.05pt;z-index:-251656704;mso-position-horizontal-relative:page;mso-position-vertical-relative:page" filled="f" stroked="f">
          <v:textbox inset="0,0,0,0">
            <w:txbxContent>
              <w:p w:rsidR="0013055D" w:rsidRDefault="00CE456B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5D" w:rsidRDefault="00707C90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>
              <wp:simplePos x="0" y="0"/>
              <wp:positionH relativeFrom="page">
                <wp:posOffset>3872230</wp:posOffset>
              </wp:positionH>
              <wp:positionV relativeFrom="page">
                <wp:posOffset>9909810</wp:posOffset>
              </wp:positionV>
              <wp:extent cx="208915" cy="165735"/>
              <wp:effectExtent l="0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055D" w:rsidRDefault="00CE456B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07C90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4.9pt;margin-top:780.3pt;width:16.45pt;height:13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qqrwIAAK8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" filled="f" stroked="f">
              <v:textbox inset="0,0,0,0">
                <w:txbxContent>
                  <w:p w:rsidR="0013055D" w:rsidRDefault="00CE456B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07C90"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56B" w:rsidRDefault="00CE456B">
      <w:r>
        <w:separator/>
      </w:r>
    </w:p>
  </w:footnote>
  <w:footnote w:type="continuationSeparator" w:id="0">
    <w:p w:rsidR="00CE456B" w:rsidRDefault="00CE4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C90" w:rsidRDefault="00707C90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26CCF144" wp14:editId="1F509778">
              <wp:simplePos x="0" y="0"/>
              <wp:positionH relativeFrom="page">
                <wp:posOffset>6314440</wp:posOffset>
              </wp:positionH>
              <wp:positionV relativeFrom="page">
                <wp:posOffset>470535</wp:posOffset>
              </wp:positionV>
              <wp:extent cx="194310" cy="165735"/>
              <wp:effectExtent l="0" t="381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C90" w:rsidRDefault="00707C90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97.2pt;margin-top:37.05pt;width:15.3pt;height:13.0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GoprgIAAK8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" filled="f" stroked="f">
              <v:textbox inset="0,0,0,0">
                <w:txbxContent>
                  <w:p w:rsidR="00707C90" w:rsidRDefault="00707C90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B1E59"/>
    <w:multiLevelType w:val="multilevel"/>
    <w:tmpl w:val="D6FC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64E1983"/>
    <w:multiLevelType w:val="multilevel"/>
    <w:tmpl w:val="FEB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3055D"/>
    <w:rsid w:val="0013055D"/>
    <w:rsid w:val="00707C90"/>
    <w:rsid w:val="00CE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2273</Words>
  <Characters>12962</Characters>
  <Application>Microsoft Office Word</Application>
  <DocSecurity>0</DocSecurity>
  <Lines>108</Lines>
  <Paragraphs>30</Paragraphs>
  <ScaleCrop>false</ScaleCrop>
  <Company/>
  <LinksUpToDate>false</LinksUpToDate>
  <CharactersWithSpaces>15205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2018-10-25T01:56:00Z</dcterms:created>
  <dcterms:modified xsi:type="dcterms:W3CDTF">2018-10-25T02:01:00Z</dcterms:modified>
</cp:coreProperties>
</file>