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AE1" w:rsidRDefault="00220AE1">
      <w:pPr>
        <w:spacing w:line="200" w:lineRule="exact"/>
      </w:pPr>
      <w:bookmarkStart w:id="0" w:name="_GoBack"/>
    </w:p>
    <w:bookmarkEnd w:id="0"/>
    <w:p w:rsidR="00220AE1" w:rsidRDefault="00220AE1">
      <w:pPr>
        <w:spacing w:line="200" w:lineRule="exact"/>
      </w:pPr>
    </w:p>
    <w:p w:rsidR="00220AE1" w:rsidRDefault="00220AE1">
      <w:pPr>
        <w:spacing w:before="3" w:line="260" w:lineRule="exact"/>
        <w:rPr>
          <w:sz w:val="26"/>
          <w:szCs w:val="26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60" w:lineRule="exact"/>
        <w:rPr>
          <w:sz w:val="26"/>
          <w:szCs w:val="26"/>
        </w:rPr>
      </w:pPr>
    </w:p>
    <w:p w:rsidR="00220AE1" w:rsidRDefault="005A3AAD">
      <w:pPr>
        <w:spacing w:before="29"/>
        <w:ind w:left="3669" w:right="3103"/>
        <w:jc w:val="center"/>
        <w:rPr>
          <w:sz w:val="24"/>
          <w:szCs w:val="24"/>
        </w:rPr>
      </w:pPr>
      <w:r>
        <w:rPr>
          <w:b/>
          <w:sz w:val="24"/>
          <w:szCs w:val="24"/>
        </w:rPr>
        <w:t>TU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AS</w:t>
      </w:r>
      <w:r w:rsidR="005D3CCD">
        <w:rPr>
          <w:b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HIR</w:t>
      </w:r>
    </w:p>
    <w:p w:rsidR="00220AE1" w:rsidRDefault="00220AE1">
      <w:pPr>
        <w:spacing w:before="2" w:line="240" w:lineRule="exact"/>
        <w:rPr>
          <w:sz w:val="24"/>
          <w:szCs w:val="24"/>
        </w:rPr>
      </w:pPr>
    </w:p>
    <w:p w:rsidR="00220AE1" w:rsidRDefault="005A3AAD">
      <w:pPr>
        <w:spacing w:line="275" w:lineRule="auto"/>
        <w:ind w:left="779" w:right="212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ED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R</w:t>
      </w:r>
      <w:r w:rsidR="005D3CCD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LAN</w:t>
      </w:r>
      <w:r w:rsidR="005D3CC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AI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EDA</w:t>
      </w:r>
      <w:r w:rsidR="005D3CCD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OR</w:t>
      </w:r>
      <w:r w:rsidR="005D3CCD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 xml:space="preserve">T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 O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 xml:space="preserve">ONAL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ED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R</w:t>
      </w:r>
      <w:r w:rsidR="005D3CCD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DA</w:t>
      </w:r>
      <w:r w:rsidR="005D3CCD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T. 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YA</w:t>
      </w:r>
      <w:r w:rsidR="005D3CCD">
        <w:rPr>
          <w:b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DI</w:t>
      </w:r>
      <w:r w:rsidR="005D3CCD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PTA WI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</w:p>
    <w:p w:rsidR="00220AE1" w:rsidRDefault="00220AE1">
      <w:pPr>
        <w:spacing w:before="2" w:line="100" w:lineRule="exact"/>
        <w:rPr>
          <w:sz w:val="11"/>
          <w:szCs w:val="11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5A3AAD">
      <w:pPr>
        <w:ind w:left="2027" w:right="1459" w:hanging="3"/>
        <w:jc w:val="center"/>
        <w:rPr>
          <w:sz w:val="24"/>
          <w:szCs w:val="24"/>
        </w:rPr>
      </w:pPr>
      <w:r>
        <w:rPr>
          <w:i/>
          <w:sz w:val="24"/>
          <w:szCs w:val="24"/>
        </w:rPr>
        <w:t>Diajukan untuk</w:t>
      </w:r>
      <w:r w:rsidR="005D3CCD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 sa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ah satu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rsyaratan dalam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ye</w:t>
      </w:r>
      <w:r>
        <w:rPr>
          <w:i/>
          <w:spacing w:val="3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saikan p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ndid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dip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oma tiga</w:t>
      </w:r>
      <w:r w:rsidR="005D3CCD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 xml:space="preserve">da Program Studi Diploma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II</w:t>
      </w:r>
      <w:r w:rsidR="005D3CCD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untansi</w:t>
      </w:r>
    </w:p>
    <w:p w:rsidR="00220AE1" w:rsidRDefault="00220AE1">
      <w:pPr>
        <w:spacing w:before="9" w:line="160" w:lineRule="exact"/>
        <w:rPr>
          <w:sz w:val="17"/>
          <w:szCs w:val="17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5A3AAD">
      <w:pPr>
        <w:ind w:left="4268" w:right="3704"/>
        <w:jc w:val="center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h</w:t>
      </w:r>
    </w:p>
    <w:p w:rsidR="00220AE1" w:rsidRDefault="005A3AAD">
      <w:pPr>
        <w:spacing w:before="41"/>
        <w:ind w:left="3789" w:right="3223"/>
        <w:jc w:val="center"/>
        <w:rPr>
          <w:sz w:val="24"/>
          <w:szCs w:val="24"/>
        </w:rPr>
      </w:pPr>
      <w:r>
        <w:rPr>
          <w:b/>
          <w:sz w:val="24"/>
          <w:szCs w:val="24"/>
        </w:rPr>
        <w:t>LI</w:t>
      </w:r>
      <w:r>
        <w:rPr>
          <w:b/>
          <w:spacing w:val="-2"/>
          <w:sz w:val="24"/>
          <w:szCs w:val="24"/>
        </w:rPr>
        <w:t>F</w:t>
      </w:r>
      <w:r>
        <w:rPr>
          <w:b/>
          <w:sz w:val="24"/>
          <w:szCs w:val="24"/>
        </w:rPr>
        <w:t xml:space="preserve">IKA 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IJU</w:t>
      </w:r>
    </w:p>
    <w:p w:rsidR="00220AE1" w:rsidRDefault="005A3AAD">
      <w:pPr>
        <w:spacing w:before="41"/>
        <w:ind w:left="4038" w:right="3472"/>
        <w:jc w:val="center"/>
        <w:rPr>
          <w:sz w:val="24"/>
          <w:szCs w:val="24"/>
        </w:rPr>
      </w:pPr>
      <w:r>
        <w:rPr>
          <w:b/>
          <w:sz w:val="24"/>
          <w:szCs w:val="24"/>
        </w:rPr>
        <w:t>15041013</w:t>
      </w: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before="11" w:line="280" w:lineRule="exact"/>
        <w:rPr>
          <w:sz w:val="28"/>
          <w:szCs w:val="28"/>
        </w:rPr>
      </w:pPr>
    </w:p>
    <w:p w:rsidR="00220AE1" w:rsidRDefault="00BA3B58">
      <w:pPr>
        <w:ind w:left="3298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7.7pt;height:125.85pt">
            <v:imagedata r:id="rId7" o:title=""/>
          </v:shape>
        </w:pict>
      </w: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before="5" w:line="200" w:lineRule="exact"/>
      </w:pPr>
    </w:p>
    <w:p w:rsidR="00220AE1" w:rsidRDefault="005A3AAD">
      <w:pPr>
        <w:spacing w:line="275" w:lineRule="auto"/>
        <w:ind w:left="964" w:right="403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ENTRIAN</w:t>
      </w:r>
      <w:r w:rsidR="005D3CC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RIS</w:t>
      </w:r>
      <w:r>
        <w:rPr>
          <w:b/>
          <w:spacing w:val="4"/>
          <w:sz w:val="24"/>
          <w:szCs w:val="24"/>
        </w:rPr>
        <w:t>E</w:t>
      </w:r>
      <w:r>
        <w:rPr>
          <w:b/>
          <w:sz w:val="24"/>
          <w:szCs w:val="24"/>
        </w:rPr>
        <w:t>T TE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NOLO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I 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 w:rsidR="005D3CCD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R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 w:rsidR="005D3CC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TI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 xml:space="preserve">GI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K</w:t>
      </w:r>
      <w:r w:rsidR="005D3CC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NE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 xml:space="preserve">RI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220AE1" w:rsidRDefault="005A3AAD">
      <w:pPr>
        <w:spacing w:before="4"/>
        <w:ind w:left="3208" w:right="2643"/>
        <w:jc w:val="center"/>
        <w:rPr>
          <w:sz w:val="24"/>
          <w:szCs w:val="24"/>
        </w:rPr>
      </w:pP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USAN 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NS</w:t>
      </w:r>
      <w:r>
        <w:rPr>
          <w:b/>
          <w:sz w:val="24"/>
          <w:szCs w:val="24"/>
        </w:rPr>
        <w:t>I</w:t>
      </w:r>
    </w:p>
    <w:p w:rsidR="00220AE1" w:rsidRDefault="005A3AAD">
      <w:pPr>
        <w:spacing w:before="41"/>
        <w:ind w:left="1957" w:right="1395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 w:rsidR="005D3CCD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 D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LOMA</w:t>
      </w:r>
      <w:r w:rsidR="005D3CC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III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NSI</w:t>
      </w:r>
    </w:p>
    <w:p w:rsidR="00220AE1" w:rsidRDefault="005A3AAD">
      <w:pPr>
        <w:spacing w:before="41" w:line="260" w:lineRule="exact"/>
        <w:ind w:left="4278" w:right="3712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2018</w:t>
      </w:r>
    </w:p>
    <w:p w:rsidR="00220AE1" w:rsidRDefault="00220AE1">
      <w:pPr>
        <w:spacing w:before="7" w:line="120" w:lineRule="exact"/>
        <w:rPr>
          <w:sz w:val="13"/>
          <w:szCs w:val="13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5D3CCD" w:rsidRDefault="005D3CCD">
      <w:pPr>
        <w:spacing w:line="200" w:lineRule="exact"/>
      </w:pPr>
    </w:p>
    <w:p w:rsidR="005D3CCD" w:rsidRDefault="005D3CCD">
      <w:pPr>
        <w:spacing w:line="200" w:lineRule="exact"/>
      </w:pPr>
    </w:p>
    <w:p w:rsidR="005D3CCD" w:rsidRDefault="005D3CCD">
      <w:pPr>
        <w:spacing w:line="200" w:lineRule="exact"/>
      </w:pPr>
    </w:p>
    <w:p w:rsidR="005D3CCD" w:rsidRDefault="005D3CCD">
      <w:pPr>
        <w:spacing w:line="200" w:lineRule="exact"/>
      </w:pPr>
    </w:p>
    <w:p w:rsidR="00220AE1" w:rsidRDefault="005A3AAD">
      <w:pPr>
        <w:spacing w:before="29"/>
        <w:ind w:left="3829" w:right="3262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 w:rsidR="005D3CC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before="6" w:line="220" w:lineRule="exact"/>
        <w:rPr>
          <w:sz w:val="22"/>
          <w:szCs w:val="22"/>
        </w:rPr>
      </w:pPr>
    </w:p>
    <w:p w:rsidR="00220AE1" w:rsidRDefault="005A3AAD">
      <w:pPr>
        <w:spacing w:line="360" w:lineRule="auto"/>
        <w:ind w:left="588" w:right="98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SAM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L.................................................................................     i 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.....................................................................................     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 w:rsidR="005D3CCD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NG...............................................     iii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AN...............................................................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     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4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 xml:space="preserve">AT </w:t>
      </w:r>
      <w:r>
        <w:rPr>
          <w:spacing w:val="1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9"/>
          <w:sz w:val="24"/>
          <w:szCs w:val="24"/>
        </w:rPr>
        <w:t>P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     v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     vi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AR..................................................................................     vii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     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…………………………………………………….     </w:t>
      </w:r>
      <w:r>
        <w:rPr>
          <w:spacing w:val="2"/>
          <w:sz w:val="24"/>
          <w:szCs w:val="24"/>
        </w:rPr>
        <w:t xml:space="preserve">xi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 w:rsidR="005D3CCD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…………………………………………………….     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</w:t>
      </w:r>
    </w:p>
    <w:p w:rsidR="00220AE1" w:rsidRDefault="005A3AAD">
      <w:pPr>
        <w:spacing w:before="11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I      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220AE1" w:rsidRDefault="00220AE1">
      <w:pPr>
        <w:spacing w:before="10" w:line="260" w:lineRule="exact"/>
        <w:rPr>
          <w:sz w:val="26"/>
          <w:szCs w:val="26"/>
        </w:rPr>
      </w:pPr>
    </w:p>
    <w:tbl>
      <w:tblPr>
        <w:tblW w:w="0" w:type="auto"/>
        <w:tblInd w:w="1268" w:type="dxa"/>
        <w:tblLayout w:type="fixed"/>
        <w:tblCellMar>
          <w:left w:w="0" w:type="dxa"/>
          <w:right w:w="0" w:type="dxa"/>
        </w:tblCellMar>
        <w:tblLook w:val="01E0"/>
      </w:tblPr>
      <w:tblGrid>
        <w:gridCol w:w="6678"/>
        <w:gridCol w:w="364"/>
      </w:tblGrid>
      <w:tr w:rsidR="00220AE1">
        <w:trPr>
          <w:trHeight w:hRule="exact" w:val="426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g............................................................................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69"/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20AE1">
        <w:trPr>
          <w:trHeight w:hRule="exact" w:val="414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 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5"/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20AE1">
        <w:trPr>
          <w:trHeight w:hRule="exact" w:val="414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 Tujuan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7"/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20AE1">
        <w:trPr>
          <w:trHeight w:hRule="exact" w:val="414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 Man</w:t>
            </w:r>
            <w:r>
              <w:rPr>
                <w:spacing w:val="-1"/>
                <w:sz w:val="24"/>
                <w:szCs w:val="24"/>
              </w:rPr>
              <w:t>faa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5"/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20AE1">
        <w:trPr>
          <w:trHeight w:hRule="exact" w:val="414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 Metode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6"/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20AE1">
        <w:trPr>
          <w:trHeight w:hRule="exact" w:val="426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skripsi Umum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n......................................................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5"/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220AE1" w:rsidRDefault="005A3AAD">
      <w:pPr>
        <w:spacing w:before="4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BAB II     La</w:t>
      </w:r>
      <w:r>
        <w:rPr>
          <w:b/>
          <w:spacing w:val="1"/>
          <w:position w:val="-1"/>
          <w:sz w:val="24"/>
          <w:szCs w:val="24"/>
        </w:rPr>
        <w:t>nd</w:t>
      </w:r>
      <w:r>
        <w:rPr>
          <w:b/>
          <w:position w:val="-1"/>
          <w:sz w:val="24"/>
          <w:szCs w:val="24"/>
        </w:rPr>
        <w:t>as</w:t>
      </w:r>
      <w:r>
        <w:rPr>
          <w:b/>
          <w:spacing w:val="-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  <w:r w:rsidR="005D3CCD">
        <w:rPr>
          <w:b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T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o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i</w:t>
      </w:r>
    </w:p>
    <w:p w:rsidR="00220AE1" w:rsidRDefault="00220AE1">
      <w:pPr>
        <w:spacing w:before="8" w:line="60" w:lineRule="exact"/>
        <w:rPr>
          <w:sz w:val="6"/>
          <w:szCs w:val="6"/>
        </w:rPr>
      </w:pPr>
    </w:p>
    <w:tbl>
      <w:tblPr>
        <w:tblW w:w="0" w:type="auto"/>
        <w:tblInd w:w="1268" w:type="dxa"/>
        <w:tblLayout w:type="fixed"/>
        <w:tblCellMar>
          <w:left w:w="0" w:type="dxa"/>
          <w:right w:w="0" w:type="dxa"/>
        </w:tblCellMar>
        <w:tblLook w:val="01E0"/>
      </w:tblPr>
      <w:tblGrid>
        <w:gridCol w:w="6714"/>
        <w:gridCol w:w="447"/>
      </w:tblGrid>
      <w:tr w:rsidR="00220AE1">
        <w:trPr>
          <w:trHeight w:hRule="exact" w:val="428"/>
        </w:trPr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i............................................................................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69"/>
              <w:ind w:left="1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220AE1">
        <w:trPr>
          <w:trHeight w:hRule="exact" w:val="412"/>
        </w:trPr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6"/>
              <w:ind w:left="40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rtian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8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6"/>
              <w:ind w:left="1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220AE1">
        <w:trPr>
          <w:trHeight w:hRule="exact" w:val="386"/>
        </w:trPr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7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b. Pe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j</w:t>
            </w:r>
            <w:r>
              <w:rPr>
                <w:sz w:val="22"/>
                <w:szCs w:val="22"/>
              </w:rPr>
              <w:t>ua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an</w:t>
            </w:r>
            <w:r w:rsidR="005D3CCD">
              <w:rPr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ai................................................................................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7"/>
              <w:ind w:left="1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220AE1">
        <w:trPr>
          <w:trHeight w:hRule="exact" w:val="409"/>
        </w:trPr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0"/>
              <w:ind w:left="40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m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njual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Tun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i...........................................................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0"/>
              <w:ind w:left="1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220AE1">
        <w:trPr>
          <w:trHeight w:hRule="exact" w:val="414"/>
        </w:trPr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7"/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d.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rtian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da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tor........................................................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7"/>
              <w:ind w:left="1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220AE1">
        <w:trPr>
          <w:trHeight w:hRule="exact" w:val="414"/>
        </w:trPr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5"/>
              <w:ind w:left="40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sional </w:t>
            </w:r>
            <w:r>
              <w:rPr>
                <w:spacing w:val="1"/>
                <w:sz w:val="24"/>
                <w:szCs w:val="24"/>
              </w:rPr>
              <w:t>Pr</w:t>
            </w:r>
            <w:r>
              <w:rPr>
                <w:sz w:val="24"/>
                <w:szCs w:val="24"/>
              </w:rPr>
              <w:t>osed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………………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…….............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5"/>
              <w:ind w:left="1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220AE1">
        <w:trPr>
          <w:trHeight w:hRule="exact" w:val="414"/>
        </w:trPr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dur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nj</w:t>
            </w:r>
            <w:r>
              <w:rPr>
                <w:spacing w:val="3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lan Tun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a Motor Men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 xml:space="preserve">rut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220AE1"/>
        </w:tc>
      </w:tr>
      <w:tr w:rsidR="00220AE1">
        <w:trPr>
          <w:trHeight w:hRule="exact" w:val="414"/>
        </w:trPr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5"/>
              <w:ind w:left="4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sional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5"/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 xml:space="preserve">a </w:t>
            </w:r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mas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da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T.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 Adi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ip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220AE1"/>
        </w:tc>
      </w:tr>
      <w:tr w:rsidR="00220AE1">
        <w:trPr>
          <w:trHeight w:hRule="exact" w:val="428"/>
        </w:trPr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6"/>
              <w:ind w:left="45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isesa........................................................................................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6"/>
              <w:ind w:left="1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</w:tbl>
    <w:p w:rsidR="00220AE1" w:rsidRDefault="00220AE1">
      <w:pPr>
        <w:spacing w:before="9" w:line="180" w:lineRule="exact"/>
        <w:rPr>
          <w:sz w:val="19"/>
          <w:szCs w:val="19"/>
        </w:rPr>
      </w:pPr>
    </w:p>
    <w:p w:rsidR="00220AE1" w:rsidRDefault="005A3AAD">
      <w:pPr>
        <w:spacing w:before="16"/>
        <w:ind w:left="4448" w:right="3880"/>
        <w:jc w:val="center"/>
        <w:rPr>
          <w:rFonts w:ascii="Calibri" w:eastAsia="Calibri" w:hAnsi="Calibri" w:cs="Calibri"/>
          <w:sz w:val="22"/>
          <w:szCs w:val="22"/>
        </w:rPr>
        <w:sectPr w:rsidR="00220AE1">
          <w:pgSz w:w="11920" w:h="16840"/>
          <w:pgMar w:top="1560" w:right="16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ix</w:t>
      </w: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before="15" w:line="200" w:lineRule="exact"/>
      </w:pPr>
    </w:p>
    <w:tbl>
      <w:tblPr>
        <w:tblW w:w="0" w:type="auto"/>
        <w:tblInd w:w="1628" w:type="dxa"/>
        <w:tblLayout w:type="fixed"/>
        <w:tblCellMar>
          <w:left w:w="0" w:type="dxa"/>
          <w:right w:w="0" w:type="dxa"/>
        </w:tblCellMar>
        <w:tblLook w:val="01E0"/>
      </w:tblPr>
      <w:tblGrid>
        <w:gridCol w:w="6318"/>
        <w:gridCol w:w="484"/>
      </w:tblGrid>
      <w:tr w:rsidR="00220AE1">
        <w:trPr>
          <w:trHeight w:hRule="exact" w:val="426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 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n...............................................................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69"/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220AE1">
        <w:trPr>
          <w:trHeight w:hRule="exact" w:val="842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b.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 Apl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 Kom</w:t>
            </w:r>
            <w:r>
              <w:rPr>
                <w:spacing w:val="-2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uter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a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T.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</w:p>
          <w:p w:rsidR="00220AE1" w:rsidRDefault="00220AE1">
            <w:pPr>
              <w:spacing w:before="9" w:line="120" w:lineRule="exact"/>
              <w:rPr>
                <w:sz w:val="13"/>
                <w:szCs w:val="13"/>
              </w:rPr>
            </w:pPr>
          </w:p>
          <w:p w:rsidR="00220AE1" w:rsidRDefault="005A3AAD">
            <w:pPr>
              <w:ind w:lef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Adi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ip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ises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220AE1">
            <w:pPr>
              <w:spacing w:line="200" w:lineRule="exact"/>
            </w:pPr>
          </w:p>
          <w:p w:rsidR="00220AE1" w:rsidRDefault="00220AE1">
            <w:pPr>
              <w:spacing w:before="11" w:line="260" w:lineRule="exact"/>
              <w:rPr>
                <w:sz w:val="26"/>
                <w:szCs w:val="26"/>
              </w:rPr>
            </w:pPr>
          </w:p>
          <w:p w:rsidR="00220AE1" w:rsidRDefault="005A3AAD">
            <w:pPr>
              <w:ind w:left="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</w:tbl>
    <w:p w:rsidR="00220AE1" w:rsidRDefault="005A3AAD">
      <w:pPr>
        <w:spacing w:before="42"/>
        <w:ind w:left="1668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 Penju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lan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Motor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ut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220AE1" w:rsidRDefault="005A3AAD">
      <w:pPr>
        <w:spacing w:before="5" w:line="400" w:lineRule="atLeast"/>
        <w:ind w:left="1668" w:right="115" w:firstLine="240"/>
        <w:rPr>
          <w:sz w:val="24"/>
          <w:szCs w:val="24"/>
        </w:rPr>
      </w:pP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sional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5D3CCD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 w:rsidR="005D3CCD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isesa..........     26 d.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dur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Motor</w:t>
      </w:r>
      <w:r w:rsidR="005D3CCD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</w:p>
    <w:p w:rsidR="00220AE1" w:rsidRDefault="00220AE1">
      <w:pPr>
        <w:spacing w:line="60" w:lineRule="exact"/>
        <w:rPr>
          <w:sz w:val="7"/>
          <w:szCs w:val="7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/>
      </w:tblPr>
      <w:tblGrid>
        <w:gridCol w:w="7434"/>
        <w:gridCol w:w="448"/>
      </w:tblGrid>
      <w:tr w:rsidR="00220AE1">
        <w:trPr>
          <w:trHeight w:hRule="exact" w:val="841"/>
        </w:trPr>
        <w:tc>
          <w:tcPr>
            <w:tcW w:w="743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69"/>
              <w:ind w:left="1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Motor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ut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tand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sional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dur 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</w:p>
          <w:p w:rsidR="00220AE1" w:rsidRDefault="00220AE1">
            <w:pPr>
              <w:spacing w:before="7" w:line="120" w:lineRule="exact"/>
              <w:rPr>
                <w:sz w:val="13"/>
                <w:szCs w:val="13"/>
              </w:rPr>
            </w:pPr>
          </w:p>
          <w:p w:rsidR="00220AE1" w:rsidRDefault="005A3AAD">
            <w:pPr>
              <w:ind w:left="13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T.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Adi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ip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isesa......................................................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220AE1">
            <w:pPr>
              <w:spacing w:line="200" w:lineRule="exact"/>
            </w:pPr>
          </w:p>
          <w:p w:rsidR="00220AE1" w:rsidRDefault="00220AE1">
            <w:pPr>
              <w:spacing w:before="2" w:line="280" w:lineRule="exact"/>
              <w:rPr>
                <w:sz w:val="28"/>
                <w:szCs w:val="28"/>
              </w:rPr>
            </w:pPr>
          </w:p>
          <w:p w:rsidR="00220AE1" w:rsidRDefault="005A3AAD">
            <w:pPr>
              <w:ind w:left="1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220AE1">
        <w:trPr>
          <w:trHeight w:hRule="exact" w:val="828"/>
        </w:trPr>
        <w:tc>
          <w:tcPr>
            <w:tcW w:w="743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6"/>
              <w:ind w:left="7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 </w:t>
            </w:r>
            <w:r w:rsidR="005D3CCD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Ev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luasi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dur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njual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Tun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a Motor Men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rut</w:t>
            </w:r>
          </w:p>
          <w:p w:rsidR="00220AE1" w:rsidRDefault="00220AE1">
            <w:pPr>
              <w:spacing w:before="7" w:line="120" w:lineRule="exact"/>
              <w:rPr>
                <w:sz w:val="13"/>
                <w:szCs w:val="13"/>
              </w:rPr>
            </w:pPr>
          </w:p>
          <w:p w:rsidR="00220AE1" w:rsidRDefault="005A3AAD">
            <w:pPr>
              <w:ind w:left="131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 Op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sional </w:t>
            </w:r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dur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 xml:space="preserve">a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T. 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  Adi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ip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220AE1"/>
        </w:tc>
      </w:tr>
      <w:tr w:rsidR="00220AE1">
        <w:trPr>
          <w:trHeight w:hRule="exact" w:val="328"/>
        </w:trPr>
        <w:tc>
          <w:tcPr>
            <w:tcW w:w="743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6" w:line="260" w:lineRule="exact"/>
              <w:ind w:left="1317"/>
              <w:rPr>
                <w:sz w:val="24"/>
                <w:szCs w:val="24"/>
              </w:rPr>
            </w:pPr>
            <w:r>
              <w:rPr>
                <w:spacing w:val="1"/>
                <w:position w:val="-1"/>
                <w:sz w:val="24"/>
                <w:szCs w:val="24"/>
              </w:rPr>
              <w:t>W</w:t>
            </w:r>
            <w:r>
              <w:rPr>
                <w:position w:val="-1"/>
                <w:sz w:val="24"/>
                <w:szCs w:val="24"/>
              </w:rPr>
              <w:t>ises</w:t>
            </w:r>
            <w:r>
              <w:rPr>
                <w:spacing w:val="-1"/>
                <w:position w:val="-1"/>
                <w:sz w:val="24"/>
                <w:szCs w:val="24"/>
              </w:rPr>
              <w:t>a</w:t>
            </w:r>
            <w:r>
              <w:rPr>
                <w:position w:val="-1"/>
                <w:sz w:val="24"/>
                <w:szCs w:val="24"/>
              </w:rPr>
              <w:t>.......................................................</w:t>
            </w:r>
            <w:r>
              <w:rPr>
                <w:spacing w:val="1"/>
                <w:position w:val="-1"/>
                <w:sz w:val="24"/>
                <w:szCs w:val="24"/>
              </w:rPr>
              <w:t>.</w:t>
            </w:r>
            <w:r>
              <w:rPr>
                <w:position w:val="-1"/>
                <w:sz w:val="24"/>
                <w:szCs w:val="24"/>
              </w:rPr>
              <w:t>..............................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6" w:line="260" w:lineRule="exact"/>
              <w:ind w:left="167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41</w:t>
            </w:r>
          </w:p>
        </w:tc>
      </w:tr>
      <w:tr w:rsidR="00220AE1">
        <w:trPr>
          <w:trHeight w:hRule="exact" w:val="503"/>
        </w:trPr>
        <w:tc>
          <w:tcPr>
            <w:tcW w:w="78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0AE1" w:rsidRDefault="00220AE1">
            <w:pPr>
              <w:spacing w:before="7" w:line="140" w:lineRule="exact"/>
              <w:rPr>
                <w:sz w:val="14"/>
                <w:szCs w:val="14"/>
              </w:rPr>
            </w:pPr>
          </w:p>
          <w:p w:rsidR="00220AE1" w:rsidRDefault="005A3AAD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BAB III </w:t>
            </w:r>
            <w:r>
              <w:rPr>
                <w:b/>
                <w:spacing w:val="-2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P</w:t>
            </w:r>
          </w:p>
        </w:tc>
      </w:tr>
      <w:tr w:rsidR="00220AE1">
        <w:trPr>
          <w:trHeight w:hRule="exact" w:val="412"/>
        </w:trPr>
        <w:tc>
          <w:tcPr>
            <w:tcW w:w="743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4"/>
              <w:ind w:left="7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pulan.................................................................................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4"/>
              <w:ind w:left="1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220AE1">
        <w:trPr>
          <w:trHeight w:hRule="exact" w:val="414"/>
        </w:trPr>
        <w:tc>
          <w:tcPr>
            <w:tcW w:w="743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5"/>
              <w:ind w:left="7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8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............................................................................................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5"/>
              <w:ind w:left="1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220AE1">
        <w:trPr>
          <w:trHeight w:hRule="exact" w:val="828"/>
        </w:trPr>
        <w:tc>
          <w:tcPr>
            <w:tcW w:w="743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AF</w:t>
            </w:r>
            <w:r>
              <w:rPr>
                <w:sz w:val="24"/>
                <w:szCs w:val="24"/>
              </w:rPr>
              <w:t xml:space="preserve">TAR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USTA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A..................................................................................</w:t>
            </w:r>
          </w:p>
          <w:p w:rsidR="00220AE1" w:rsidRDefault="00220AE1">
            <w:pPr>
              <w:spacing w:before="7" w:line="120" w:lineRule="exact"/>
              <w:rPr>
                <w:sz w:val="13"/>
                <w:szCs w:val="13"/>
              </w:rPr>
            </w:pPr>
          </w:p>
          <w:p w:rsidR="00220AE1" w:rsidRDefault="005A3AAD">
            <w:pPr>
              <w:ind w:left="4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AM</w:t>
            </w:r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RAN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6"/>
              <w:ind w:left="1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220AE1">
        <w:trPr>
          <w:trHeight w:hRule="exact" w:val="828"/>
        </w:trPr>
        <w:tc>
          <w:tcPr>
            <w:tcW w:w="743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URAT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ERNY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EA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AN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TU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  <w:p w:rsidR="00220AE1" w:rsidRDefault="00220AE1">
            <w:pPr>
              <w:spacing w:before="7" w:line="120" w:lineRule="exact"/>
              <w:rPr>
                <w:sz w:val="13"/>
                <w:szCs w:val="13"/>
              </w:rPr>
            </w:pPr>
          </w:p>
          <w:p w:rsidR="00220AE1" w:rsidRDefault="005A3AAD">
            <w:pPr>
              <w:ind w:left="4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AR A</w:t>
            </w:r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</w:t>
            </w:r>
            <w:r>
              <w:rPr>
                <w:spacing w:val="1"/>
                <w:sz w:val="24"/>
                <w:szCs w:val="24"/>
              </w:rPr>
              <w:t>V</w:t>
            </w: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APOR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KH</w:t>
            </w: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RA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TEK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220AE1"/>
        </w:tc>
      </w:tr>
      <w:tr w:rsidR="00220AE1">
        <w:trPr>
          <w:trHeight w:hRule="exact" w:val="428"/>
        </w:trPr>
        <w:tc>
          <w:tcPr>
            <w:tcW w:w="7434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5A3AAD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AR K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NS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TA</w:t>
            </w:r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 w:rsidR="005D3CCD"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EM</w:t>
            </w:r>
            <w:r>
              <w:rPr>
                <w:spacing w:val="3"/>
                <w:sz w:val="24"/>
                <w:szCs w:val="24"/>
              </w:rPr>
              <w:t>B</w:t>
            </w: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220AE1" w:rsidRDefault="00220AE1"/>
        </w:tc>
      </w:tr>
    </w:tbl>
    <w:p w:rsidR="00220AE1" w:rsidRDefault="00220AE1">
      <w:pPr>
        <w:spacing w:before="1" w:line="180" w:lineRule="exact"/>
        <w:rPr>
          <w:sz w:val="18"/>
          <w:szCs w:val="18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5A3AAD">
      <w:pPr>
        <w:spacing w:before="16"/>
        <w:ind w:left="4472" w:right="3906"/>
        <w:jc w:val="center"/>
        <w:rPr>
          <w:rFonts w:ascii="Calibri" w:eastAsia="Calibri" w:hAnsi="Calibri" w:cs="Calibri"/>
          <w:sz w:val="22"/>
          <w:szCs w:val="22"/>
        </w:rPr>
        <w:sectPr w:rsidR="00220AE1">
          <w:pgSz w:w="11920" w:h="16840"/>
          <w:pgMar w:top="1560" w:right="16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x</w:t>
      </w:r>
    </w:p>
    <w:p w:rsidR="00220AE1" w:rsidRDefault="00220AE1">
      <w:pPr>
        <w:spacing w:line="200" w:lineRule="exact"/>
      </w:pPr>
    </w:p>
    <w:p w:rsidR="005D3CCD" w:rsidRDefault="005D3CCD">
      <w:pPr>
        <w:spacing w:line="200" w:lineRule="exact"/>
      </w:pPr>
    </w:p>
    <w:p w:rsidR="00220AE1" w:rsidRDefault="005D3CCD" w:rsidP="005D3CCD">
      <w:pPr>
        <w:spacing w:before="15" w:line="26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BAB I</w:t>
      </w:r>
    </w:p>
    <w:p w:rsidR="00220AE1" w:rsidRDefault="005A3AAD" w:rsidP="005D3CCD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220AE1" w:rsidRDefault="00220AE1" w:rsidP="005D3CCD">
      <w:pPr>
        <w:spacing w:line="200" w:lineRule="exact"/>
        <w:jc w:val="center"/>
      </w:pPr>
    </w:p>
    <w:p w:rsidR="00220AE1" w:rsidRDefault="00220AE1" w:rsidP="005D3CCD">
      <w:pPr>
        <w:spacing w:line="200" w:lineRule="exact"/>
        <w:jc w:val="center"/>
      </w:pPr>
    </w:p>
    <w:p w:rsidR="00220AE1" w:rsidRDefault="00220AE1" w:rsidP="005D3CCD">
      <w:pPr>
        <w:spacing w:line="200" w:lineRule="exact"/>
        <w:jc w:val="center"/>
      </w:pPr>
    </w:p>
    <w:p w:rsidR="00220AE1" w:rsidRDefault="00220AE1">
      <w:pPr>
        <w:spacing w:line="200" w:lineRule="exact"/>
      </w:pPr>
    </w:p>
    <w:p w:rsidR="00220AE1" w:rsidRDefault="00220AE1">
      <w:pPr>
        <w:spacing w:before="3" w:line="200" w:lineRule="exact"/>
      </w:pPr>
    </w:p>
    <w:p w:rsidR="00220AE1" w:rsidRDefault="005A3AAD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       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 w:rsidR="005D3CC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220AE1" w:rsidRDefault="00220AE1">
      <w:pPr>
        <w:spacing w:before="11" w:line="260" w:lineRule="exact"/>
        <w:rPr>
          <w:sz w:val="26"/>
          <w:szCs w:val="26"/>
        </w:rPr>
      </w:pPr>
    </w:p>
    <w:p w:rsidR="00220AE1" w:rsidRDefault="005A3AAD">
      <w:pPr>
        <w:spacing w:line="480" w:lineRule="auto"/>
        <w:ind w:left="1308" w:right="81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umu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maksud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 w:rsidR="005D3CCD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itu</w:t>
      </w:r>
      <w:r w:rsidR="005D3CCD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lah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5D3CCD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 w:rsidR="005D3CCD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5D3CCD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oleh laba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hidup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n.</w:t>
      </w:r>
      <w:r w:rsidR="005D3CCD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suatu  </w:t>
      </w:r>
      <w:r>
        <w:rPr>
          <w:spacing w:val="2"/>
          <w:sz w:val="24"/>
          <w:szCs w:val="24"/>
        </w:rPr>
        <w:t xml:space="preserve"> p</w:t>
      </w:r>
      <w:r>
        <w:rPr>
          <w:sz w:val="24"/>
          <w:szCs w:val="24"/>
        </w:rPr>
        <w:t>rog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m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 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r w:rsidR="005D3CCD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220AE1" w:rsidRDefault="005A3AAD">
      <w:pPr>
        <w:spacing w:before="7" w:line="480" w:lineRule="auto"/>
        <w:ind w:left="1308" w:right="8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5D3CCD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setiap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n, </w:t>
      </w:r>
      <w:r w:rsidR="005D3CCD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tak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ksi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jasa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upun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220AE1" w:rsidRDefault="005A3AAD">
      <w:pPr>
        <w:spacing w:before="10" w:line="480" w:lineRule="auto"/>
        <w:ind w:left="1308" w:right="76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 w:rsidR="005D3CCD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</w:t>
      </w:r>
      <w:r w:rsidR="005D3CCD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usah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di</w:t>
      </w:r>
      <w:r w:rsidR="005D3CCD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Showroom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dibidang</w:t>
      </w:r>
      <w:r w:rsidR="005D3CCD">
        <w:rPr>
          <w:sz w:val="24"/>
          <w:szCs w:val="24"/>
        </w:rPr>
        <w:t xml:space="preserve"> industry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Motor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Hon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="005D3CCD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="005D3CCD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 w:rsidR="005D3CCD">
        <w:rPr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ales,</w:t>
      </w:r>
      <w:r w:rsidR="005D3CCD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,</w:t>
      </w:r>
      <w:r w:rsidR="005D3CCD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D3CCD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Spare par</w:t>
      </w:r>
      <w:r>
        <w:rPr>
          <w:i/>
          <w:spacing w:val="1"/>
          <w:sz w:val="24"/>
          <w:szCs w:val="24"/>
        </w:rPr>
        <w:t>t</w:t>
      </w:r>
      <w:r>
        <w:rPr>
          <w:sz w:val="24"/>
          <w:szCs w:val="24"/>
        </w:rPr>
        <w:t>. Dib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z w:val="24"/>
          <w:szCs w:val="24"/>
        </w:rPr>
        <w:t>Showr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 xml:space="preserve">om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 menju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se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tunai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 w:rsidR="00E37D19">
        <w:rPr>
          <w:sz w:val="24"/>
          <w:szCs w:val="24"/>
        </w:rPr>
        <w:t xml:space="preserve"> Honda </w:t>
      </w:r>
      <w:r>
        <w:rPr>
          <w:sz w:val="24"/>
          <w:szCs w:val="24"/>
        </w:rPr>
        <w:t>di 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sir.</w:t>
      </w:r>
    </w:p>
    <w:p w:rsidR="00220AE1" w:rsidRDefault="005A3AAD">
      <w:pPr>
        <w:spacing w:before="10" w:line="480" w:lineRule="auto"/>
        <w:ind w:left="1308" w:right="81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 w:rsidR="00E37D19">
        <w:rPr>
          <w:sz w:val="24"/>
          <w:szCs w:val="24"/>
        </w:rPr>
        <w:t xml:space="preserve"> system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tunai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 w:rsidR="00E37D1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tunai,dokumen</w:t>
      </w:r>
      <w:r w:rsidR="00E37D1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220AE1" w:rsidRDefault="005A3AAD">
      <w:pPr>
        <w:spacing w:before="10" w:line="260" w:lineRule="exact"/>
        <w:ind w:left="1308"/>
        <w:rPr>
          <w:sz w:val="24"/>
          <w:szCs w:val="24"/>
        </w:rPr>
      </w:pPr>
      <w:r>
        <w:rPr>
          <w:position w:val="-1"/>
          <w:sz w:val="24"/>
          <w:szCs w:val="24"/>
        </w:rPr>
        <w:t>di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un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  dalam   p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osed</w:t>
      </w:r>
      <w:r>
        <w:rPr>
          <w:spacing w:val="-1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r 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njual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 tunai,   </w:t>
      </w:r>
      <w:r>
        <w:rPr>
          <w:spacing w:val="-1"/>
          <w:position w:val="-1"/>
          <w:sz w:val="24"/>
          <w:szCs w:val="24"/>
        </w:rPr>
        <w:t>ca</w:t>
      </w:r>
      <w:r>
        <w:rPr>
          <w:position w:val="-1"/>
          <w:sz w:val="24"/>
          <w:szCs w:val="24"/>
        </w:rPr>
        <w:t>tat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kuntansi 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before="13" w:line="200" w:lineRule="exact"/>
      </w:pPr>
    </w:p>
    <w:p w:rsidR="00220AE1" w:rsidRDefault="005A3AAD">
      <w:pPr>
        <w:spacing w:before="16"/>
        <w:ind w:left="4464" w:right="3997"/>
        <w:jc w:val="center"/>
        <w:rPr>
          <w:rFonts w:ascii="Calibri" w:eastAsia="Calibri" w:hAnsi="Calibri" w:cs="Calibri"/>
          <w:sz w:val="22"/>
          <w:szCs w:val="22"/>
        </w:rPr>
        <w:sectPr w:rsidR="00220AE1">
          <w:pgSz w:w="11920" w:h="16840"/>
          <w:pgMar w:top="1560" w:right="15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220AE1" w:rsidRDefault="00220AE1">
      <w:pPr>
        <w:spacing w:before="4" w:line="140" w:lineRule="exact"/>
        <w:rPr>
          <w:sz w:val="15"/>
          <w:szCs w:val="15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Pr="00E37D19" w:rsidRDefault="005A3AAD" w:rsidP="00E37D19">
      <w:pPr>
        <w:spacing w:before="29" w:line="480" w:lineRule="auto"/>
        <w:ind w:left="1308" w:right="79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pr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dur </w:t>
      </w:r>
      <w:r>
        <w:rPr>
          <w:spacing w:val="-1"/>
          <w:sz w:val="24"/>
          <w:szCs w:val="24"/>
        </w:rPr>
        <w:t>pe</w:t>
      </w:r>
      <w:r>
        <w:rPr>
          <w:sz w:val="24"/>
          <w:szCs w:val="24"/>
        </w:rPr>
        <w:t>nj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 tun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owchart</w:t>
      </w:r>
      <w:r w:rsidR="00E37D19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rn.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 w:rsidR="00E37D19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aca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E37D19">
        <w:rPr>
          <w:sz w:val="24"/>
          <w:szCs w:val="24"/>
        </w:rPr>
        <w:t xml:space="preserve"> system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 w:rsidR="00E37D19">
        <w:rPr>
          <w:sz w:val="24"/>
          <w:szCs w:val="24"/>
        </w:rPr>
        <w:t>u</w:t>
      </w:r>
      <w:r>
        <w:rPr>
          <w:sz w:val="24"/>
          <w:szCs w:val="24"/>
        </w:rPr>
        <w:t>k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judul</w:t>
      </w:r>
      <w:r w:rsidR="00E37D19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dur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 Motor 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rut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sional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 Pada</w:t>
      </w:r>
      <w:r w:rsidR="00E37D19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</w:t>
      </w:r>
      <w:r>
        <w:rPr>
          <w:spacing w:val="-1"/>
          <w:sz w:val="24"/>
          <w:szCs w:val="24"/>
        </w:rPr>
        <w:t>a”</w:t>
      </w:r>
      <w:r>
        <w:rPr>
          <w:sz w:val="24"/>
          <w:szCs w:val="24"/>
        </w:rPr>
        <w:t>.</w:t>
      </w:r>
    </w:p>
    <w:p w:rsidR="00220AE1" w:rsidRDefault="00220AE1">
      <w:pPr>
        <w:spacing w:line="200" w:lineRule="exact"/>
      </w:pPr>
    </w:p>
    <w:p w:rsidR="00220AE1" w:rsidRDefault="005A3AAD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1.2       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 w:rsidR="00E37D19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220AE1" w:rsidRDefault="00220AE1">
      <w:pPr>
        <w:spacing w:before="11" w:line="260" w:lineRule="exact"/>
        <w:rPr>
          <w:sz w:val="26"/>
          <w:szCs w:val="26"/>
        </w:rPr>
      </w:pPr>
    </w:p>
    <w:p w:rsidR="00220AE1" w:rsidRDefault="005A3AAD">
      <w:pPr>
        <w:spacing w:line="480" w:lineRule="auto"/>
        <w:ind w:left="1308" w:right="79" w:firstLine="780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rumusan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khir ini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1"/>
          <w:sz w:val="24"/>
          <w:szCs w:val="24"/>
        </w:rPr>
        <w:t>“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dur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 Motor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sional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E37D19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dicipta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?”</w:t>
      </w:r>
    </w:p>
    <w:p w:rsidR="00220AE1" w:rsidRDefault="00220AE1">
      <w:pPr>
        <w:spacing w:before="7" w:line="160" w:lineRule="exact"/>
        <w:rPr>
          <w:sz w:val="16"/>
          <w:szCs w:val="16"/>
        </w:rPr>
      </w:pPr>
    </w:p>
    <w:p w:rsidR="00220AE1" w:rsidRDefault="005A3AAD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1.3 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 w:rsidR="00E37D19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220AE1" w:rsidRDefault="00220AE1">
      <w:pPr>
        <w:spacing w:before="11" w:line="260" w:lineRule="exact"/>
        <w:rPr>
          <w:sz w:val="26"/>
          <w:szCs w:val="26"/>
        </w:rPr>
      </w:pPr>
    </w:p>
    <w:p w:rsidR="00220AE1" w:rsidRDefault="005A3AAD">
      <w:pPr>
        <w:spacing w:line="480" w:lineRule="auto"/>
        <w:ind w:left="1308" w:right="80" w:firstLine="720"/>
        <w:jc w:val="both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gac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E37D1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utama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E37D19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jualan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220AE1" w:rsidRDefault="00220AE1">
      <w:pPr>
        <w:spacing w:line="200" w:lineRule="exact"/>
      </w:pPr>
    </w:p>
    <w:p w:rsidR="00220AE1" w:rsidRDefault="005A3AAD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220AE1" w:rsidRDefault="00220AE1">
      <w:pPr>
        <w:spacing w:before="12" w:line="260" w:lineRule="exact"/>
        <w:rPr>
          <w:sz w:val="26"/>
          <w:szCs w:val="26"/>
        </w:rPr>
      </w:pPr>
    </w:p>
    <w:p w:rsidR="00220AE1" w:rsidRDefault="005A3AAD">
      <w:pPr>
        <w:spacing w:line="480" w:lineRule="auto"/>
        <w:ind w:left="1308" w:right="8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ini  kir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pihak,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lain:</w:t>
      </w:r>
    </w:p>
    <w:p w:rsidR="00E37D19" w:rsidRDefault="00E37D19">
      <w:pPr>
        <w:spacing w:line="480" w:lineRule="auto"/>
        <w:ind w:left="1308" w:right="86"/>
        <w:jc w:val="both"/>
        <w:rPr>
          <w:sz w:val="24"/>
          <w:szCs w:val="24"/>
        </w:rPr>
        <w:sectPr w:rsidR="00E37D19">
          <w:headerReference w:type="default" r:id="rId8"/>
          <w:pgSz w:w="11920" w:h="16840"/>
          <w:pgMar w:top="1660" w:right="1580" w:bottom="280" w:left="1680" w:header="1457" w:footer="0" w:gutter="0"/>
          <w:pgNumType w:start="2"/>
          <w:cols w:space="720"/>
        </w:sectPr>
      </w:pPr>
    </w:p>
    <w:p w:rsidR="00220AE1" w:rsidRDefault="00220AE1">
      <w:pPr>
        <w:spacing w:before="4" w:line="140" w:lineRule="exact"/>
        <w:rPr>
          <w:sz w:val="15"/>
          <w:szCs w:val="15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E37D19" w:rsidRDefault="005A3AAD" w:rsidP="00E37D19">
      <w:pPr>
        <w:pStyle w:val="ListParagraph"/>
        <w:numPr>
          <w:ilvl w:val="0"/>
          <w:numId w:val="2"/>
        </w:numPr>
        <w:spacing w:before="29" w:line="480" w:lineRule="auto"/>
        <w:ind w:right="82"/>
        <w:jc w:val="both"/>
        <w:rPr>
          <w:sz w:val="24"/>
          <w:szCs w:val="24"/>
        </w:rPr>
      </w:pPr>
      <w:r w:rsidRPr="00E37D19">
        <w:rPr>
          <w:spacing w:val="-2"/>
          <w:sz w:val="24"/>
          <w:szCs w:val="24"/>
        </w:rPr>
        <w:t>B</w:t>
      </w:r>
      <w:r w:rsidRPr="00E37D19">
        <w:rPr>
          <w:spacing w:val="1"/>
          <w:sz w:val="24"/>
          <w:szCs w:val="24"/>
        </w:rPr>
        <w:t>a</w:t>
      </w:r>
      <w:r w:rsidRPr="00E37D19">
        <w:rPr>
          <w:spacing w:val="-2"/>
          <w:sz w:val="24"/>
          <w:szCs w:val="24"/>
        </w:rPr>
        <w:t>g</w:t>
      </w:r>
      <w:r w:rsidRPr="00E37D19">
        <w:rPr>
          <w:sz w:val="24"/>
          <w:szCs w:val="24"/>
        </w:rPr>
        <w:t>i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p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nul</w:t>
      </w:r>
      <w:r w:rsidRPr="00E37D19">
        <w:rPr>
          <w:spacing w:val="1"/>
          <w:sz w:val="24"/>
          <w:szCs w:val="24"/>
        </w:rPr>
        <w:t>i</w:t>
      </w:r>
      <w:r w:rsidRPr="00E37D19">
        <w:rPr>
          <w:sz w:val="24"/>
          <w:szCs w:val="24"/>
        </w:rPr>
        <w:t>s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ma</w:t>
      </w:r>
      <w:r w:rsidRPr="00E37D19">
        <w:rPr>
          <w:spacing w:val="2"/>
          <w:sz w:val="24"/>
          <w:szCs w:val="24"/>
        </w:rPr>
        <w:t>n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mb</w:t>
      </w:r>
      <w:r w:rsidRPr="00E37D19">
        <w:rPr>
          <w:spacing w:val="2"/>
          <w:sz w:val="24"/>
          <w:szCs w:val="24"/>
        </w:rPr>
        <w:t>a</w:t>
      </w:r>
      <w:r w:rsidRPr="00E37D19">
        <w:rPr>
          <w:sz w:val="24"/>
          <w:szCs w:val="24"/>
        </w:rPr>
        <w:t>h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p</w:t>
      </w:r>
      <w:r w:rsidRPr="00E37D19">
        <w:rPr>
          <w:spacing w:val="-1"/>
          <w:sz w:val="24"/>
          <w:szCs w:val="24"/>
        </w:rPr>
        <w:t>e</w:t>
      </w:r>
      <w:r w:rsidRPr="00E37D19">
        <w:rPr>
          <w:spacing w:val="2"/>
          <w:sz w:val="24"/>
          <w:szCs w:val="24"/>
        </w:rPr>
        <w:t>n</w:t>
      </w:r>
      <w:r w:rsidRPr="00E37D19">
        <w:rPr>
          <w:spacing w:val="-2"/>
          <w:sz w:val="24"/>
          <w:szCs w:val="24"/>
        </w:rPr>
        <w:t>g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tah</w:t>
      </w:r>
      <w:r w:rsidRPr="00E37D19">
        <w:rPr>
          <w:spacing w:val="2"/>
          <w:sz w:val="24"/>
          <w:szCs w:val="24"/>
        </w:rPr>
        <w:t>u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tent</w:t>
      </w:r>
      <w:r w:rsidRPr="00E37D19">
        <w:rPr>
          <w:spacing w:val="-1"/>
          <w:sz w:val="24"/>
          <w:szCs w:val="24"/>
        </w:rPr>
        <w:t>a</w:t>
      </w:r>
      <w:r w:rsidRPr="00E37D19">
        <w:rPr>
          <w:spacing w:val="2"/>
          <w:sz w:val="24"/>
          <w:szCs w:val="24"/>
        </w:rPr>
        <w:t>n</w:t>
      </w:r>
      <w:r w:rsidRPr="00E37D19">
        <w:rPr>
          <w:sz w:val="24"/>
          <w:szCs w:val="24"/>
        </w:rPr>
        <w:t>g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stand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r o</w:t>
      </w:r>
      <w:r w:rsidRPr="00E37D19">
        <w:rPr>
          <w:spacing w:val="2"/>
          <w:sz w:val="24"/>
          <w:szCs w:val="24"/>
        </w:rPr>
        <w:t>p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r</w:t>
      </w:r>
      <w:r w:rsidRPr="00E37D19">
        <w:rPr>
          <w:spacing w:val="-2"/>
          <w:sz w:val="24"/>
          <w:szCs w:val="24"/>
        </w:rPr>
        <w:t>a</w:t>
      </w:r>
      <w:r w:rsidRPr="00E37D19">
        <w:rPr>
          <w:sz w:val="24"/>
          <w:szCs w:val="24"/>
        </w:rPr>
        <w:t>sional p</w:t>
      </w:r>
      <w:r w:rsidRPr="00E37D19">
        <w:rPr>
          <w:spacing w:val="-1"/>
          <w:sz w:val="24"/>
          <w:szCs w:val="24"/>
        </w:rPr>
        <w:t>r</w:t>
      </w:r>
      <w:r w:rsidRPr="00E37D19">
        <w:rPr>
          <w:sz w:val="24"/>
          <w:szCs w:val="24"/>
        </w:rPr>
        <w:t>osed</w:t>
      </w:r>
      <w:r w:rsidRPr="00E37D19">
        <w:rPr>
          <w:spacing w:val="-1"/>
          <w:sz w:val="24"/>
          <w:szCs w:val="24"/>
        </w:rPr>
        <w:t>u</w:t>
      </w:r>
      <w:r w:rsidRPr="00E37D19">
        <w:rPr>
          <w:sz w:val="24"/>
          <w:szCs w:val="24"/>
        </w:rPr>
        <w:t xml:space="preserve">r </w:t>
      </w:r>
      <w:r w:rsidRPr="00E37D19">
        <w:rPr>
          <w:spacing w:val="2"/>
          <w:sz w:val="24"/>
          <w:szCs w:val="24"/>
        </w:rPr>
        <w:t>p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njual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 t</w:t>
      </w:r>
      <w:r w:rsidRPr="00E37D19">
        <w:rPr>
          <w:spacing w:val="3"/>
          <w:sz w:val="24"/>
          <w:szCs w:val="24"/>
        </w:rPr>
        <w:t>u</w:t>
      </w:r>
      <w:r w:rsidRPr="00E37D19">
        <w:rPr>
          <w:sz w:val="24"/>
          <w:szCs w:val="24"/>
        </w:rPr>
        <w:t>n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i s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lanjut</w:t>
      </w:r>
      <w:r w:rsidRPr="00E37D19">
        <w:rPr>
          <w:spacing w:val="3"/>
          <w:sz w:val="24"/>
          <w:szCs w:val="24"/>
        </w:rPr>
        <w:t>n</w:t>
      </w:r>
      <w:r w:rsidRPr="00E37D19">
        <w:rPr>
          <w:spacing w:val="-5"/>
          <w:sz w:val="24"/>
          <w:szCs w:val="24"/>
        </w:rPr>
        <w:t>y</w:t>
      </w:r>
      <w:r w:rsidRPr="00E37D19"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di</w:t>
      </w:r>
      <w:r w:rsidRPr="00E37D19">
        <w:rPr>
          <w:spacing w:val="1"/>
          <w:sz w:val="24"/>
          <w:szCs w:val="24"/>
        </w:rPr>
        <w:t>j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d</w:t>
      </w:r>
      <w:r w:rsidRPr="00E37D19">
        <w:rPr>
          <w:spacing w:val="3"/>
          <w:sz w:val="24"/>
          <w:szCs w:val="24"/>
        </w:rPr>
        <w:t>i</w:t>
      </w:r>
      <w:r w:rsidRPr="00E37D19">
        <w:rPr>
          <w:sz w:val="24"/>
          <w:szCs w:val="24"/>
        </w:rPr>
        <w:t>k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 b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h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 w:rsidRPr="00E37D19">
        <w:rPr>
          <w:spacing w:val="-1"/>
          <w:sz w:val="24"/>
          <w:szCs w:val="24"/>
        </w:rPr>
        <w:t>ac</w:t>
      </w:r>
      <w:r w:rsidRPr="00E37D19">
        <w:rPr>
          <w:spacing w:val="2"/>
          <w:sz w:val="24"/>
          <w:szCs w:val="24"/>
        </w:rPr>
        <w:t>u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 me</w:t>
      </w:r>
      <w:r w:rsidRPr="00E37D19">
        <w:rPr>
          <w:spacing w:val="2"/>
          <w:sz w:val="24"/>
          <w:szCs w:val="24"/>
        </w:rPr>
        <w:t>n</w:t>
      </w:r>
      <w:r w:rsidRPr="00E37D19">
        <w:rPr>
          <w:spacing w:val="-5"/>
          <w:sz w:val="24"/>
          <w:szCs w:val="24"/>
        </w:rPr>
        <w:t>y</w:t>
      </w:r>
      <w:r w:rsidRPr="00E37D19">
        <w:rPr>
          <w:spacing w:val="-1"/>
          <w:sz w:val="24"/>
          <w:szCs w:val="24"/>
        </w:rPr>
        <w:t>e</w:t>
      </w:r>
      <w:r w:rsidRPr="00E37D19">
        <w:rPr>
          <w:spacing w:val="3"/>
          <w:sz w:val="24"/>
          <w:szCs w:val="24"/>
        </w:rPr>
        <w:t>l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s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ikan s</w:t>
      </w:r>
      <w:r w:rsidRPr="00E37D19">
        <w:rPr>
          <w:spacing w:val="2"/>
          <w:sz w:val="24"/>
          <w:szCs w:val="24"/>
        </w:rPr>
        <w:t>u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tu pe</w:t>
      </w:r>
      <w:r w:rsidRPr="00E37D19">
        <w:rPr>
          <w:spacing w:val="2"/>
          <w:sz w:val="24"/>
          <w:szCs w:val="24"/>
        </w:rPr>
        <w:t>k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rj</w:t>
      </w:r>
      <w:r w:rsidRPr="00E37D19">
        <w:rPr>
          <w:spacing w:val="-1"/>
          <w:sz w:val="24"/>
          <w:szCs w:val="24"/>
        </w:rPr>
        <w:t>aa</w:t>
      </w:r>
      <w:r w:rsidRPr="00E37D19">
        <w:rPr>
          <w:sz w:val="24"/>
          <w:szCs w:val="24"/>
        </w:rPr>
        <w:t>n untuk hasil k</w:t>
      </w:r>
      <w:r w:rsidRPr="00E37D19">
        <w:rPr>
          <w:spacing w:val="1"/>
          <w:sz w:val="24"/>
          <w:szCs w:val="24"/>
        </w:rPr>
        <w:t>e</w:t>
      </w:r>
      <w:r w:rsidRPr="00E37D19">
        <w:rPr>
          <w:sz w:val="24"/>
          <w:szCs w:val="24"/>
        </w:rPr>
        <w:t>rja</w:t>
      </w:r>
      <w:r w:rsidR="00E37D19">
        <w:rPr>
          <w:sz w:val="24"/>
          <w:szCs w:val="24"/>
        </w:rPr>
        <w:t xml:space="preserve"> </w:t>
      </w:r>
      <w:r w:rsidRPr="00E37D19">
        <w:rPr>
          <w:spacing w:val="-2"/>
          <w:sz w:val="24"/>
          <w:szCs w:val="24"/>
        </w:rPr>
        <w:t>y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 xml:space="preserve">ng 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f</w:t>
      </w:r>
      <w:r w:rsidRPr="00E37D19">
        <w:rPr>
          <w:spacing w:val="-2"/>
          <w:sz w:val="24"/>
          <w:szCs w:val="24"/>
        </w:rPr>
        <w:t>e</w:t>
      </w:r>
      <w:r w:rsidRPr="00E37D19">
        <w:rPr>
          <w:sz w:val="24"/>
          <w:szCs w:val="24"/>
        </w:rPr>
        <w:t>kt</w:t>
      </w:r>
      <w:r w:rsidRPr="00E37D19">
        <w:rPr>
          <w:spacing w:val="1"/>
          <w:sz w:val="24"/>
          <w:szCs w:val="24"/>
        </w:rPr>
        <w:t>i</w:t>
      </w:r>
      <w:r w:rsidRPr="00E37D19">
        <w:rPr>
          <w:sz w:val="24"/>
          <w:szCs w:val="24"/>
        </w:rPr>
        <w:t>f.</w:t>
      </w:r>
    </w:p>
    <w:p w:rsidR="00E37D19" w:rsidRDefault="005A3AAD" w:rsidP="00E37D19">
      <w:pPr>
        <w:pStyle w:val="ListParagraph"/>
        <w:numPr>
          <w:ilvl w:val="0"/>
          <w:numId w:val="2"/>
        </w:numPr>
        <w:spacing w:before="29" w:line="480" w:lineRule="auto"/>
        <w:ind w:right="82"/>
        <w:jc w:val="both"/>
        <w:rPr>
          <w:sz w:val="24"/>
          <w:szCs w:val="24"/>
        </w:rPr>
      </w:pPr>
      <w:r w:rsidRPr="00E37D19">
        <w:rPr>
          <w:spacing w:val="2"/>
          <w:sz w:val="24"/>
          <w:szCs w:val="24"/>
        </w:rPr>
        <w:t>J</w:t>
      </w:r>
      <w:r w:rsidRPr="00E37D19">
        <w:rPr>
          <w:sz w:val="24"/>
          <w:szCs w:val="24"/>
        </w:rPr>
        <w:t>u</w:t>
      </w:r>
      <w:r w:rsidRPr="00E37D19">
        <w:rPr>
          <w:spacing w:val="-1"/>
          <w:sz w:val="24"/>
          <w:szCs w:val="24"/>
        </w:rPr>
        <w:t>r</w:t>
      </w:r>
      <w:r w:rsidRPr="00E37D19">
        <w:rPr>
          <w:sz w:val="24"/>
          <w:szCs w:val="24"/>
        </w:rPr>
        <w:t>usan Akunt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 xml:space="preserve">nsi </w:t>
      </w:r>
      <w:r w:rsidRPr="00E37D19">
        <w:rPr>
          <w:spacing w:val="1"/>
          <w:sz w:val="24"/>
          <w:szCs w:val="24"/>
        </w:rPr>
        <w:t>P</w:t>
      </w:r>
      <w:r w:rsidRPr="00E37D19">
        <w:rPr>
          <w:sz w:val="24"/>
          <w:szCs w:val="24"/>
        </w:rPr>
        <w:t>ol</w:t>
      </w:r>
      <w:r w:rsidRPr="00E37D19">
        <w:rPr>
          <w:spacing w:val="1"/>
          <w:sz w:val="24"/>
          <w:szCs w:val="24"/>
        </w:rPr>
        <w:t>i</w:t>
      </w:r>
      <w:r w:rsidRPr="00E37D19">
        <w:rPr>
          <w:spacing w:val="-2"/>
          <w:sz w:val="24"/>
          <w:szCs w:val="24"/>
        </w:rPr>
        <w:t>t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knik N</w:t>
      </w:r>
      <w:r w:rsidRPr="00E37D19">
        <w:rPr>
          <w:spacing w:val="1"/>
          <w:sz w:val="24"/>
          <w:szCs w:val="24"/>
        </w:rPr>
        <w:t>e</w:t>
      </w:r>
      <w:r w:rsidRPr="00E37D19">
        <w:rPr>
          <w:spacing w:val="-2"/>
          <w:sz w:val="24"/>
          <w:szCs w:val="24"/>
        </w:rPr>
        <w:t>g</w:t>
      </w:r>
      <w:r w:rsidRPr="00E37D19">
        <w:rPr>
          <w:spacing w:val="1"/>
          <w:sz w:val="24"/>
          <w:szCs w:val="24"/>
        </w:rPr>
        <w:t>e</w:t>
      </w:r>
      <w:r w:rsidRPr="00E37D19">
        <w:rPr>
          <w:sz w:val="24"/>
          <w:szCs w:val="24"/>
        </w:rPr>
        <w:t>ri Man</w:t>
      </w:r>
      <w:r w:rsidRPr="00E37D19">
        <w:rPr>
          <w:spacing w:val="-2"/>
          <w:sz w:val="24"/>
          <w:szCs w:val="24"/>
        </w:rPr>
        <w:t>a</w:t>
      </w:r>
      <w:r w:rsidRPr="00E37D19">
        <w:rPr>
          <w:sz w:val="24"/>
          <w:szCs w:val="24"/>
        </w:rPr>
        <w:t xml:space="preserve">do </w:t>
      </w:r>
      <w:r w:rsidRPr="00E37D19">
        <w:rPr>
          <w:spacing w:val="2"/>
          <w:sz w:val="24"/>
          <w:szCs w:val="24"/>
        </w:rPr>
        <w:t xml:space="preserve"> s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b</w:t>
      </w:r>
      <w:r w:rsidRPr="00E37D19">
        <w:rPr>
          <w:spacing w:val="1"/>
          <w:sz w:val="24"/>
          <w:szCs w:val="24"/>
        </w:rPr>
        <w:t>a</w:t>
      </w:r>
      <w:r w:rsidRPr="00E37D19">
        <w:rPr>
          <w:spacing w:val="-2"/>
          <w:sz w:val="24"/>
          <w:szCs w:val="24"/>
        </w:rPr>
        <w:t>g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i b</w:t>
      </w:r>
      <w:r w:rsidRPr="00E37D19">
        <w:rPr>
          <w:spacing w:val="-1"/>
          <w:sz w:val="24"/>
          <w:szCs w:val="24"/>
        </w:rPr>
        <w:t>a</w:t>
      </w:r>
      <w:r w:rsidRPr="00E37D19">
        <w:rPr>
          <w:spacing w:val="2"/>
          <w:sz w:val="24"/>
          <w:szCs w:val="24"/>
        </w:rPr>
        <w:t>h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 xml:space="preserve">n </w:t>
      </w:r>
      <w:r w:rsidRPr="00E37D19">
        <w:rPr>
          <w:spacing w:val="1"/>
          <w:sz w:val="24"/>
          <w:szCs w:val="24"/>
        </w:rPr>
        <w:t>a</w:t>
      </w:r>
      <w:r w:rsidRPr="00E37D19">
        <w:rPr>
          <w:spacing w:val="-1"/>
          <w:sz w:val="24"/>
          <w:szCs w:val="24"/>
        </w:rPr>
        <w:t>c</w:t>
      </w:r>
      <w:r w:rsidRPr="00E37D19">
        <w:rPr>
          <w:sz w:val="24"/>
          <w:szCs w:val="24"/>
        </w:rPr>
        <w:t>u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 untuk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meng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mba</w:t>
      </w:r>
      <w:r w:rsidRPr="00E37D19">
        <w:rPr>
          <w:spacing w:val="2"/>
          <w:sz w:val="24"/>
          <w:szCs w:val="24"/>
        </w:rPr>
        <w:t>n</w:t>
      </w:r>
      <w:r w:rsidRPr="00E37D19">
        <w:rPr>
          <w:spacing w:val="-2"/>
          <w:sz w:val="24"/>
          <w:szCs w:val="24"/>
        </w:rPr>
        <w:t>g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mat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ri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te</w:t>
      </w:r>
      <w:r w:rsidRPr="00E37D19">
        <w:rPr>
          <w:spacing w:val="-1"/>
          <w:sz w:val="24"/>
          <w:szCs w:val="24"/>
        </w:rPr>
        <w:t>r</w:t>
      </w:r>
      <w:r w:rsidRPr="00E37D19">
        <w:rPr>
          <w:spacing w:val="2"/>
          <w:sz w:val="24"/>
          <w:szCs w:val="24"/>
        </w:rPr>
        <w:t>k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it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d</w:t>
      </w:r>
      <w:r w:rsidRPr="00E37D19">
        <w:rPr>
          <w:spacing w:val="-1"/>
          <w:sz w:val="24"/>
          <w:szCs w:val="24"/>
        </w:rPr>
        <w:t>e</w:t>
      </w:r>
      <w:r w:rsidRPr="00E37D19">
        <w:rPr>
          <w:spacing w:val="2"/>
          <w:sz w:val="24"/>
          <w:szCs w:val="24"/>
        </w:rPr>
        <w:t>n</w:t>
      </w:r>
      <w:r w:rsidRPr="00E37D19">
        <w:rPr>
          <w:spacing w:val="-2"/>
          <w:sz w:val="24"/>
          <w:szCs w:val="24"/>
        </w:rPr>
        <w:t>g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memb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nding s</w:t>
      </w:r>
      <w:r w:rsidRPr="00E37D19">
        <w:rPr>
          <w:spacing w:val="3"/>
          <w:sz w:val="24"/>
          <w:szCs w:val="24"/>
        </w:rPr>
        <w:t>t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nd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r op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r</w:t>
      </w:r>
      <w:r w:rsidRPr="00E37D19">
        <w:rPr>
          <w:spacing w:val="-2"/>
          <w:sz w:val="24"/>
          <w:szCs w:val="24"/>
        </w:rPr>
        <w:t>a</w:t>
      </w:r>
      <w:r w:rsidRPr="00E37D19">
        <w:rPr>
          <w:sz w:val="24"/>
          <w:szCs w:val="24"/>
        </w:rPr>
        <w:t>sional pro</w:t>
      </w:r>
      <w:r w:rsidRPr="00E37D19">
        <w:rPr>
          <w:spacing w:val="2"/>
          <w:sz w:val="24"/>
          <w:szCs w:val="24"/>
        </w:rPr>
        <w:t>s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dur</w:t>
      </w:r>
      <w:r w:rsidR="00E37D19">
        <w:rPr>
          <w:sz w:val="24"/>
          <w:szCs w:val="24"/>
        </w:rPr>
        <w:t xml:space="preserve"> </w:t>
      </w:r>
      <w:r w:rsidRPr="00E37D19">
        <w:rPr>
          <w:spacing w:val="-5"/>
          <w:sz w:val="24"/>
          <w:szCs w:val="24"/>
        </w:rPr>
        <w:t>y</w:t>
      </w:r>
      <w:r w:rsidRPr="00E37D19">
        <w:rPr>
          <w:spacing w:val="-1"/>
          <w:sz w:val="24"/>
          <w:szCs w:val="24"/>
        </w:rPr>
        <w:t>a</w:t>
      </w:r>
      <w:r w:rsidRPr="00E37D19">
        <w:rPr>
          <w:spacing w:val="2"/>
          <w:sz w:val="24"/>
          <w:szCs w:val="24"/>
        </w:rPr>
        <w:t>n</w:t>
      </w:r>
      <w:r w:rsidRPr="00E37D19">
        <w:rPr>
          <w:sz w:val="24"/>
          <w:szCs w:val="24"/>
        </w:rPr>
        <w:t>g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te</w:t>
      </w:r>
      <w:r w:rsidRPr="00E37D19">
        <w:rPr>
          <w:spacing w:val="-1"/>
          <w:sz w:val="24"/>
          <w:szCs w:val="24"/>
        </w:rPr>
        <w:t>r</w:t>
      </w:r>
      <w:r w:rsidRPr="00E37D19">
        <w:rPr>
          <w:spacing w:val="3"/>
          <w:sz w:val="24"/>
          <w:szCs w:val="24"/>
        </w:rPr>
        <w:t>j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di dip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rus</w:t>
      </w:r>
      <w:r w:rsidRPr="00E37D19">
        <w:rPr>
          <w:spacing w:val="-1"/>
          <w:sz w:val="24"/>
          <w:szCs w:val="24"/>
        </w:rPr>
        <w:t>a</w:t>
      </w:r>
      <w:r w:rsidRPr="00E37D19">
        <w:rPr>
          <w:spacing w:val="2"/>
          <w:sz w:val="24"/>
          <w:szCs w:val="24"/>
        </w:rPr>
        <w:t>h</w:t>
      </w:r>
      <w:r w:rsidRPr="00E37D19">
        <w:rPr>
          <w:spacing w:val="-1"/>
          <w:sz w:val="24"/>
          <w:szCs w:val="24"/>
        </w:rPr>
        <w:t>aa</w:t>
      </w:r>
      <w:r w:rsidRPr="00E37D19">
        <w:rPr>
          <w:spacing w:val="1"/>
          <w:sz w:val="24"/>
          <w:szCs w:val="24"/>
        </w:rPr>
        <w:t>n</w:t>
      </w:r>
      <w:r w:rsidRPr="00E37D19">
        <w:rPr>
          <w:sz w:val="24"/>
          <w:szCs w:val="24"/>
        </w:rPr>
        <w:t>.</w:t>
      </w:r>
    </w:p>
    <w:p w:rsidR="00220AE1" w:rsidRPr="00E37D19" w:rsidRDefault="005A3AAD" w:rsidP="00E37D19">
      <w:pPr>
        <w:pStyle w:val="ListParagraph"/>
        <w:numPr>
          <w:ilvl w:val="0"/>
          <w:numId w:val="2"/>
        </w:numPr>
        <w:spacing w:before="29" w:line="480" w:lineRule="auto"/>
        <w:ind w:right="82"/>
        <w:jc w:val="both"/>
        <w:rPr>
          <w:sz w:val="24"/>
          <w:szCs w:val="24"/>
        </w:rPr>
      </w:pPr>
      <w:r w:rsidRPr="00E37D19">
        <w:rPr>
          <w:spacing w:val="1"/>
          <w:sz w:val="24"/>
          <w:szCs w:val="24"/>
        </w:rPr>
        <w:t>P</w:t>
      </w:r>
      <w:r w:rsidRPr="00E37D19">
        <w:rPr>
          <w:sz w:val="24"/>
          <w:szCs w:val="24"/>
        </w:rPr>
        <w:t>i</w:t>
      </w:r>
      <w:r w:rsidRPr="00E37D19">
        <w:rPr>
          <w:spacing w:val="1"/>
          <w:sz w:val="24"/>
          <w:szCs w:val="24"/>
        </w:rPr>
        <w:t>m</w:t>
      </w:r>
      <w:r w:rsidRPr="00E37D19">
        <w:rPr>
          <w:sz w:val="24"/>
          <w:szCs w:val="24"/>
        </w:rPr>
        <w:t>pinan</w:t>
      </w:r>
      <w:r w:rsidR="00E37D19">
        <w:rPr>
          <w:sz w:val="24"/>
          <w:szCs w:val="24"/>
        </w:rPr>
        <w:t xml:space="preserve"> </w:t>
      </w:r>
      <w:r w:rsidRPr="00E37D19">
        <w:rPr>
          <w:spacing w:val="1"/>
          <w:sz w:val="24"/>
          <w:szCs w:val="24"/>
        </w:rPr>
        <w:t>P</w:t>
      </w:r>
      <w:r w:rsidRPr="00E37D19">
        <w:rPr>
          <w:sz w:val="24"/>
          <w:szCs w:val="24"/>
        </w:rPr>
        <w:t>T.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D</w:t>
      </w:r>
      <w:r w:rsidRPr="00E37D19">
        <w:rPr>
          <w:spacing w:val="1"/>
          <w:sz w:val="24"/>
          <w:szCs w:val="24"/>
        </w:rPr>
        <w:t>a</w:t>
      </w:r>
      <w:r w:rsidRPr="00E37D19">
        <w:rPr>
          <w:spacing w:val="-5"/>
          <w:sz w:val="24"/>
          <w:szCs w:val="24"/>
        </w:rPr>
        <w:t>y</w:t>
      </w:r>
      <w:r w:rsidRPr="00E37D19"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Ad</w:t>
      </w:r>
      <w:r w:rsidRPr="00E37D19">
        <w:rPr>
          <w:spacing w:val="2"/>
          <w:sz w:val="24"/>
          <w:szCs w:val="24"/>
        </w:rPr>
        <w:t>i</w:t>
      </w:r>
      <w:r w:rsidRPr="00E37D19">
        <w:rPr>
          <w:spacing w:val="1"/>
          <w:sz w:val="24"/>
          <w:szCs w:val="24"/>
        </w:rPr>
        <w:t>c</w:t>
      </w:r>
      <w:r w:rsidRPr="00E37D19">
        <w:rPr>
          <w:sz w:val="24"/>
          <w:szCs w:val="24"/>
        </w:rPr>
        <w:t>ip</w:t>
      </w:r>
      <w:r w:rsidRPr="00E37D19">
        <w:rPr>
          <w:spacing w:val="1"/>
          <w:sz w:val="24"/>
          <w:szCs w:val="24"/>
        </w:rPr>
        <w:t>t</w:t>
      </w:r>
      <w:r w:rsidRPr="00E37D19"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 w:rsidRPr="00E37D19">
        <w:rPr>
          <w:spacing w:val="1"/>
          <w:sz w:val="24"/>
          <w:szCs w:val="24"/>
        </w:rPr>
        <w:t>W</w:t>
      </w:r>
      <w:r w:rsidRPr="00E37D19">
        <w:rPr>
          <w:sz w:val="24"/>
          <w:szCs w:val="24"/>
        </w:rPr>
        <w:t>isesa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s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b</w:t>
      </w:r>
      <w:r w:rsidRPr="00E37D19">
        <w:rPr>
          <w:spacing w:val="-1"/>
          <w:sz w:val="24"/>
          <w:szCs w:val="24"/>
        </w:rPr>
        <w:t>a</w:t>
      </w:r>
      <w:r w:rsidRPr="00E37D19">
        <w:rPr>
          <w:spacing w:val="-2"/>
          <w:sz w:val="24"/>
          <w:szCs w:val="24"/>
        </w:rPr>
        <w:t>g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i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b</w:t>
      </w:r>
      <w:r w:rsidRPr="00E37D19">
        <w:rPr>
          <w:spacing w:val="-1"/>
          <w:sz w:val="24"/>
          <w:szCs w:val="24"/>
        </w:rPr>
        <w:t>a</w:t>
      </w:r>
      <w:r w:rsidRPr="00E37D19">
        <w:rPr>
          <w:spacing w:val="2"/>
          <w:sz w:val="24"/>
          <w:szCs w:val="24"/>
        </w:rPr>
        <w:t>h</w:t>
      </w:r>
      <w:r w:rsidRPr="00E37D19">
        <w:rPr>
          <w:spacing w:val="1"/>
          <w:sz w:val="24"/>
          <w:szCs w:val="24"/>
        </w:rPr>
        <w:t>a</w:t>
      </w:r>
      <w:r w:rsidRPr="00E37D19"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d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info</w:t>
      </w:r>
      <w:r w:rsidRPr="00E37D19">
        <w:rPr>
          <w:spacing w:val="-1"/>
          <w:sz w:val="24"/>
          <w:szCs w:val="24"/>
        </w:rPr>
        <w:t>r</w:t>
      </w:r>
      <w:r w:rsidRPr="00E37D19">
        <w:rPr>
          <w:sz w:val="24"/>
          <w:szCs w:val="24"/>
        </w:rPr>
        <w:t>masi</w:t>
      </w:r>
      <w:r w:rsidR="00E37D19">
        <w:rPr>
          <w:sz w:val="24"/>
          <w:szCs w:val="24"/>
        </w:rPr>
        <w:t xml:space="preserve">  </w:t>
      </w:r>
      <w:r w:rsidRPr="00E37D19">
        <w:rPr>
          <w:sz w:val="24"/>
          <w:szCs w:val="24"/>
        </w:rPr>
        <w:t>b</w:t>
      </w:r>
      <w:r w:rsidRPr="00E37D19">
        <w:rPr>
          <w:spacing w:val="-1"/>
          <w:sz w:val="24"/>
          <w:szCs w:val="24"/>
        </w:rPr>
        <w:t>a</w:t>
      </w:r>
      <w:r w:rsidRPr="00E37D19">
        <w:rPr>
          <w:spacing w:val="-2"/>
          <w:sz w:val="24"/>
          <w:szCs w:val="24"/>
        </w:rPr>
        <w:t>g</w:t>
      </w:r>
      <w:r w:rsidRPr="00E37D19">
        <w:rPr>
          <w:sz w:val="24"/>
          <w:szCs w:val="24"/>
        </w:rPr>
        <w:t>i p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rus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h</w:t>
      </w:r>
      <w:r w:rsidRPr="00E37D19">
        <w:rPr>
          <w:spacing w:val="1"/>
          <w:sz w:val="24"/>
          <w:szCs w:val="24"/>
        </w:rPr>
        <w:t>a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 w:rsidRPr="00E37D19">
        <w:rPr>
          <w:spacing w:val="-5"/>
          <w:sz w:val="24"/>
          <w:szCs w:val="24"/>
        </w:rPr>
        <w:t>y</w:t>
      </w:r>
      <w:r w:rsidRPr="00E37D19">
        <w:rPr>
          <w:spacing w:val="1"/>
          <w:sz w:val="24"/>
          <w:szCs w:val="24"/>
        </w:rPr>
        <w:t>a</w:t>
      </w:r>
      <w:r w:rsidRPr="00E37D19">
        <w:rPr>
          <w:spacing w:val="2"/>
          <w:sz w:val="24"/>
          <w:szCs w:val="24"/>
        </w:rPr>
        <w:t>n</w:t>
      </w:r>
      <w:r w:rsidRPr="00E37D19">
        <w:rPr>
          <w:sz w:val="24"/>
          <w:szCs w:val="24"/>
        </w:rPr>
        <w:t>g d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p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t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di</w:t>
      </w:r>
      <w:r w:rsidRPr="00E37D19">
        <w:rPr>
          <w:spacing w:val="-2"/>
          <w:sz w:val="24"/>
          <w:szCs w:val="24"/>
        </w:rPr>
        <w:t>g</w:t>
      </w:r>
      <w:r w:rsidRPr="00E37D19">
        <w:rPr>
          <w:sz w:val="24"/>
          <w:szCs w:val="24"/>
        </w:rPr>
        <w:t>un</w:t>
      </w:r>
      <w:r w:rsidRPr="00E37D19">
        <w:rPr>
          <w:spacing w:val="-1"/>
          <w:sz w:val="24"/>
          <w:szCs w:val="24"/>
        </w:rPr>
        <w:t>a</w:t>
      </w:r>
      <w:r w:rsidRPr="00E37D19">
        <w:rPr>
          <w:spacing w:val="2"/>
          <w:sz w:val="24"/>
          <w:szCs w:val="24"/>
        </w:rPr>
        <w:t>k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untuk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b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h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p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rtimb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ng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d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lam p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ng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mb</w:t>
      </w:r>
      <w:r w:rsidRPr="00E37D19">
        <w:rPr>
          <w:spacing w:val="1"/>
          <w:sz w:val="24"/>
          <w:szCs w:val="24"/>
        </w:rPr>
        <w:t>i</w:t>
      </w:r>
      <w:r w:rsidRPr="00E37D19">
        <w:rPr>
          <w:sz w:val="24"/>
          <w:szCs w:val="24"/>
        </w:rPr>
        <w:t>lan k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putus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s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hubu</w:t>
      </w:r>
      <w:r w:rsidRPr="00E37D19">
        <w:rPr>
          <w:spacing w:val="2"/>
          <w:sz w:val="24"/>
          <w:szCs w:val="24"/>
        </w:rPr>
        <w:t>n</w:t>
      </w:r>
      <w:r w:rsidRPr="00E37D19">
        <w:rPr>
          <w:spacing w:val="-2"/>
          <w:sz w:val="24"/>
          <w:szCs w:val="24"/>
        </w:rPr>
        <w:t>g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 xml:space="preserve">n </w:t>
      </w:r>
      <w:r w:rsidRPr="00E37D19">
        <w:rPr>
          <w:spacing w:val="2"/>
          <w:sz w:val="24"/>
          <w:szCs w:val="24"/>
        </w:rPr>
        <w:t>d</w:t>
      </w:r>
      <w:r w:rsidRPr="00E37D19">
        <w:rPr>
          <w:spacing w:val="-1"/>
          <w:sz w:val="24"/>
          <w:szCs w:val="24"/>
        </w:rPr>
        <w:t>e</w:t>
      </w:r>
      <w:r w:rsidRPr="00E37D19">
        <w:rPr>
          <w:spacing w:val="2"/>
          <w:sz w:val="24"/>
          <w:szCs w:val="24"/>
        </w:rPr>
        <w:t>n</w:t>
      </w:r>
      <w:r w:rsidRPr="00E37D19">
        <w:rPr>
          <w:spacing w:val="-2"/>
          <w:sz w:val="24"/>
          <w:szCs w:val="24"/>
        </w:rPr>
        <w:t>g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 xml:space="preserve">n </w:t>
      </w:r>
      <w:r w:rsidRPr="00E37D19">
        <w:rPr>
          <w:spacing w:val="2"/>
          <w:sz w:val="24"/>
          <w:szCs w:val="24"/>
        </w:rPr>
        <w:t>p</w:t>
      </w:r>
      <w:r w:rsidRPr="00E37D19">
        <w:rPr>
          <w:spacing w:val="1"/>
          <w:sz w:val="24"/>
          <w:szCs w:val="24"/>
        </w:rPr>
        <w:t>e</w:t>
      </w:r>
      <w:r w:rsidRPr="00E37D19">
        <w:rPr>
          <w:sz w:val="24"/>
          <w:szCs w:val="24"/>
        </w:rPr>
        <w:t>njual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n tunai s</w:t>
      </w:r>
      <w:r w:rsidRPr="00E37D19">
        <w:rPr>
          <w:spacing w:val="-1"/>
          <w:sz w:val="24"/>
          <w:szCs w:val="24"/>
        </w:rPr>
        <w:t>e</w:t>
      </w:r>
      <w:r w:rsidRPr="00E37D19">
        <w:rPr>
          <w:spacing w:val="2"/>
          <w:sz w:val="24"/>
          <w:szCs w:val="24"/>
        </w:rPr>
        <w:t>p</w:t>
      </w:r>
      <w:r w:rsidRPr="00E37D19">
        <w:rPr>
          <w:spacing w:val="-1"/>
          <w:sz w:val="24"/>
          <w:szCs w:val="24"/>
        </w:rPr>
        <w:t>e</w:t>
      </w:r>
      <w:r w:rsidRPr="00E37D19">
        <w:rPr>
          <w:sz w:val="24"/>
          <w:szCs w:val="24"/>
        </w:rPr>
        <w:t>da mo</w:t>
      </w:r>
      <w:r w:rsidRPr="00E37D19">
        <w:rPr>
          <w:spacing w:val="1"/>
          <w:sz w:val="24"/>
          <w:szCs w:val="24"/>
        </w:rPr>
        <w:t>t</w:t>
      </w:r>
      <w:r w:rsidRPr="00E37D19">
        <w:rPr>
          <w:sz w:val="24"/>
          <w:szCs w:val="24"/>
        </w:rPr>
        <w:t>or</w:t>
      </w:r>
      <w:r w:rsidR="00E37D19">
        <w:rPr>
          <w:sz w:val="24"/>
          <w:szCs w:val="24"/>
        </w:rPr>
        <w:t xml:space="preserve"> </w:t>
      </w:r>
      <w:r w:rsidRPr="00E37D19">
        <w:rPr>
          <w:sz w:val="24"/>
          <w:szCs w:val="24"/>
        </w:rPr>
        <w:t>hond</w:t>
      </w:r>
      <w:r w:rsidRPr="00E37D19">
        <w:rPr>
          <w:spacing w:val="-1"/>
          <w:sz w:val="24"/>
          <w:szCs w:val="24"/>
        </w:rPr>
        <w:t>a</w:t>
      </w:r>
      <w:r w:rsidRPr="00E37D19">
        <w:rPr>
          <w:sz w:val="24"/>
          <w:szCs w:val="24"/>
        </w:rPr>
        <w:t>.</w:t>
      </w:r>
    </w:p>
    <w:p w:rsidR="00220AE1" w:rsidRDefault="00220AE1">
      <w:pPr>
        <w:spacing w:line="200" w:lineRule="exact"/>
      </w:pPr>
    </w:p>
    <w:p w:rsidR="00220AE1" w:rsidRDefault="005A3AAD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 w:rsidR="00E37D1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isa Data</w:t>
      </w:r>
    </w:p>
    <w:p w:rsidR="00220AE1" w:rsidRDefault="00220AE1">
      <w:pPr>
        <w:spacing w:before="12" w:line="260" w:lineRule="exact"/>
        <w:rPr>
          <w:sz w:val="26"/>
          <w:szCs w:val="26"/>
        </w:rPr>
      </w:pPr>
    </w:p>
    <w:p w:rsidR="00220AE1" w:rsidRDefault="005A3AAD">
      <w:pPr>
        <w:spacing w:line="480" w:lineRule="auto"/>
        <w:ind w:left="1308" w:right="77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Metode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E37D19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Akhirini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metode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Komp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 w:rsidR="00CB47E3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 w:rsidR="00CB47E3">
        <w:rPr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 w:rsidR="00CB47E3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mengg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CB47E3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ikan,</w:t>
      </w:r>
      <w:r w:rsidR="00CB47E3">
        <w:rPr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CB47E3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</w:t>
      </w:r>
      <w:r w:rsidR="00CB47E3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lan</w:t>
      </w:r>
      <w:r w:rsidR="00CB47E3">
        <w:rPr>
          <w:sz w:val="24"/>
          <w:szCs w:val="24"/>
        </w:rPr>
        <w:t xml:space="preserve"> </w:t>
      </w:r>
      <w:r>
        <w:rPr>
          <w:sz w:val="24"/>
          <w:szCs w:val="24"/>
        </w:rPr>
        <w:t>tunai  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  stan</w:t>
      </w:r>
      <w:r>
        <w:rPr>
          <w:spacing w:val="-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CB47E3">
        <w:rPr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CB47E3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CB47E3">
        <w:rPr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ises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220AE1" w:rsidRDefault="005A3AAD">
      <w:pPr>
        <w:spacing w:before="10" w:line="480" w:lineRule="auto"/>
        <w:ind w:left="1308" w:right="78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 w:rsidR="00E37D1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 w:rsidR="00E37D19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buk</w:t>
      </w:r>
      <w:r>
        <w:rPr>
          <w:spacing w:val="6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buku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 w:rsidR="00E37D1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objek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37D19" w:rsidRDefault="00E37D19">
      <w:pPr>
        <w:spacing w:before="10" w:line="480" w:lineRule="auto"/>
        <w:ind w:left="1308" w:right="78" w:firstLine="720"/>
        <w:jc w:val="both"/>
        <w:rPr>
          <w:sz w:val="24"/>
          <w:szCs w:val="24"/>
        </w:rPr>
        <w:sectPr w:rsidR="00E37D19">
          <w:pgSz w:w="11920" w:h="16840"/>
          <w:pgMar w:top="1660" w:right="1580" w:bottom="280" w:left="1680" w:header="1457" w:footer="0" w:gutter="0"/>
          <w:cols w:space="720"/>
        </w:sectPr>
      </w:pPr>
    </w:p>
    <w:p w:rsidR="00220AE1" w:rsidRDefault="00220AE1">
      <w:pPr>
        <w:spacing w:before="8" w:line="140" w:lineRule="exact"/>
        <w:rPr>
          <w:sz w:val="15"/>
          <w:szCs w:val="15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5A3AAD">
      <w:pPr>
        <w:tabs>
          <w:tab w:val="left" w:pos="1300"/>
        </w:tabs>
        <w:spacing w:before="29" w:line="480" w:lineRule="auto"/>
        <w:ind w:left="1308" w:right="2817" w:hanging="720"/>
        <w:rPr>
          <w:sz w:val="24"/>
          <w:szCs w:val="24"/>
        </w:rPr>
      </w:pPr>
      <w:r>
        <w:rPr>
          <w:b/>
          <w:sz w:val="24"/>
          <w:szCs w:val="24"/>
        </w:rPr>
        <w:t>1.6</w:t>
      </w:r>
      <w:r>
        <w:rPr>
          <w:b/>
          <w:sz w:val="24"/>
          <w:szCs w:val="24"/>
        </w:rPr>
        <w:tab/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</w:t>
      </w:r>
      <w:r w:rsidR="00E37D1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 w:rsidR="00E37D19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 xml:space="preserve">T. </w:t>
      </w:r>
      <w:r>
        <w:rPr>
          <w:b/>
          <w:spacing w:val="2"/>
          <w:sz w:val="24"/>
          <w:szCs w:val="24"/>
        </w:rPr>
        <w:t>D</w:t>
      </w:r>
      <w:r>
        <w:rPr>
          <w:b/>
          <w:sz w:val="24"/>
          <w:szCs w:val="24"/>
        </w:rPr>
        <w:t>aya Ad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 xml:space="preserve">ta </w:t>
      </w:r>
      <w:r>
        <w:rPr>
          <w:b/>
          <w:spacing w:val="-1"/>
          <w:sz w:val="24"/>
          <w:szCs w:val="24"/>
        </w:rPr>
        <w:t>W</w:t>
      </w:r>
      <w:r>
        <w:rPr>
          <w:b/>
          <w:sz w:val="24"/>
          <w:szCs w:val="24"/>
        </w:rPr>
        <w:t xml:space="preserve">isesa a.  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ja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ah</w:t>
      </w:r>
      <w:r>
        <w:rPr>
          <w:b/>
          <w:spacing w:val="1"/>
          <w:sz w:val="24"/>
          <w:szCs w:val="24"/>
        </w:rPr>
        <w:t xml:space="preserve"> 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at</w:t>
      </w:r>
      <w:r w:rsidR="00E37D19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220AE1" w:rsidRDefault="005A3AAD">
      <w:pPr>
        <w:spacing w:before="5" w:line="480" w:lineRule="auto"/>
        <w:ind w:left="1668" w:right="79" w:firstLine="36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sa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buh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E37D19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sk</w:t>
      </w:r>
      <w:r w:rsidR="00E37D19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 xml:space="preserve">il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ndungoleh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pk.R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hmatp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datahun</w:t>
      </w:r>
    </w:p>
    <w:p w:rsidR="00220AE1" w:rsidRDefault="005A3AAD">
      <w:pPr>
        <w:spacing w:before="10" w:line="480" w:lineRule="auto"/>
        <w:ind w:left="1668" w:right="81"/>
        <w:jc w:val="both"/>
        <w:rPr>
          <w:sz w:val="24"/>
          <w:szCs w:val="24"/>
        </w:rPr>
      </w:pPr>
      <w:r>
        <w:rPr>
          <w:sz w:val="24"/>
          <w:szCs w:val="24"/>
        </w:rPr>
        <w:t>1970.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Enti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E37D1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D.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ra</w:t>
      </w:r>
      <w:r w:rsidR="00E37D19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Honda di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 w:rsidR="00E37D19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t.</w:t>
      </w:r>
      <w:r w:rsidR="00E37D19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rus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utasi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</w:p>
    <w:p w:rsidR="00220AE1" w:rsidRDefault="005A3AAD">
      <w:pPr>
        <w:spacing w:before="10" w:line="480" w:lineRule="auto"/>
        <w:ind w:left="1668" w:right="81"/>
        <w:jc w:val="both"/>
        <w:rPr>
          <w:sz w:val="24"/>
          <w:szCs w:val="24"/>
        </w:rPr>
      </w:pPr>
      <w:r>
        <w:rPr>
          <w:sz w:val="24"/>
          <w:szCs w:val="24"/>
        </w:rPr>
        <w:t>1972</w:t>
      </w:r>
      <w:r w:rsidR="00E37D19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E37D19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Moto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Honda di</w:t>
      </w:r>
      <w:r w:rsidR="00E37D19">
        <w:rPr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a(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Astra Hon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Moto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),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.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untuk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main 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ler 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suku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smi Honda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</w:t>
      </w:r>
      <w:r w:rsidR="00E37D19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 w:rsidR="00E37D19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ma,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D.Ma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D. </w:t>
      </w:r>
      <w:r>
        <w:rPr>
          <w:spacing w:val="-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220AE1" w:rsidRDefault="00BA3B58">
      <w:pPr>
        <w:spacing w:before="10"/>
        <w:ind w:left="2028"/>
        <w:rPr>
          <w:sz w:val="24"/>
          <w:szCs w:val="24"/>
        </w:rPr>
      </w:pPr>
      <w:r w:rsidRPr="00BA3B58">
        <w:pict>
          <v:group id="_x0000_s1554" style="position:absolute;left:0;text-align:left;margin-left:157.15pt;margin-top:16.7pt;width:353.1pt;height:193.9pt;z-index:-3417;mso-position-horizontal-relative:page" coordorigin="3143,334" coordsize="7062,3878">
            <v:shape id="_x0000_s1556" type="#_x0000_t75" style="position:absolute;left:3143;top:334;width:3613;height:3878">
              <v:imagedata r:id="rId9" o:title=""/>
            </v:shape>
            <v:shape id="_x0000_s1555" type="#_x0000_t75" style="position:absolute;left:6748;top:342;width:3457;height:3799">
              <v:imagedata r:id="rId10" o:title=""/>
            </v:shape>
            <w10:wrap anchorx="page"/>
          </v:group>
        </w:pict>
      </w:r>
      <w:r w:rsidR="005A3AAD">
        <w:rPr>
          <w:sz w:val="24"/>
          <w:szCs w:val="24"/>
        </w:rPr>
        <w:t>G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 xml:space="preserve">mbar1.1 </w:t>
      </w:r>
      <w:r w:rsidR="005A3AAD">
        <w:rPr>
          <w:spacing w:val="1"/>
          <w:sz w:val="24"/>
          <w:szCs w:val="24"/>
        </w:rPr>
        <w:t>P</w:t>
      </w:r>
      <w:r w:rsidR="005A3AAD">
        <w:rPr>
          <w:sz w:val="24"/>
          <w:szCs w:val="24"/>
        </w:rPr>
        <w:t xml:space="preserve">D. </w:t>
      </w:r>
      <w:r w:rsidR="005A3AAD">
        <w:rPr>
          <w:spacing w:val="1"/>
          <w:sz w:val="24"/>
          <w:szCs w:val="24"/>
        </w:rPr>
        <w:t>D</w:t>
      </w:r>
      <w:r w:rsidR="005A3AAD">
        <w:rPr>
          <w:spacing w:val="4"/>
          <w:sz w:val="24"/>
          <w:szCs w:val="24"/>
        </w:rPr>
        <w:t>a</w:t>
      </w:r>
      <w:r w:rsidR="005A3AAD">
        <w:rPr>
          <w:spacing w:val="-5"/>
          <w:sz w:val="24"/>
          <w:szCs w:val="24"/>
        </w:rPr>
        <w:t>y</w:t>
      </w:r>
      <w:r w:rsidR="005A3AAD">
        <w:rPr>
          <w:sz w:val="24"/>
          <w:szCs w:val="24"/>
        </w:rPr>
        <w:t xml:space="preserve">a           </w:t>
      </w:r>
      <w:r w:rsidR="00E37D19">
        <w:rPr>
          <w:sz w:val="24"/>
          <w:szCs w:val="24"/>
        </w:rPr>
        <w:t xml:space="preserve">        </w:t>
      </w:r>
      <w:r w:rsidR="005A3AAD">
        <w:rPr>
          <w:sz w:val="24"/>
          <w:szCs w:val="24"/>
        </w:rPr>
        <w:t>G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 xml:space="preserve">mbar1.2 </w:t>
      </w:r>
      <w:r w:rsidR="005A3AAD">
        <w:rPr>
          <w:spacing w:val="1"/>
          <w:sz w:val="24"/>
          <w:szCs w:val="24"/>
        </w:rPr>
        <w:t>P</w:t>
      </w:r>
      <w:r w:rsidR="005A3AAD">
        <w:rPr>
          <w:sz w:val="24"/>
          <w:szCs w:val="24"/>
        </w:rPr>
        <w:t>T D</w:t>
      </w:r>
      <w:r w:rsidR="005A3AAD">
        <w:rPr>
          <w:spacing w:val="3"/>
          <w:sz w:val="24"/>
          <w:szCs w:val="24"/>
        </w:rPr>
        <w:t>a</w:t>
      </w:r>
      <w:r w:rsidR="005A3AAD">
        <w:rPr>
          <w:spacing w:val="-5"/>
          <w:sz w:val="24"/>
          <w:szCs w:val="24"/>
        </w:rPr>
        <w:t>y</w:t>
      </w:r>
      <w:r w:rsidR="005A3AAD"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A</w:t>
      </w:r>
      <w:r w:rsidR="005A3AAD">
        <w:rPr>
          <w:spacing w:val="2"/>
          <w:sz w:val="24"/>
          <w:szCs w:val="24"/>
        </w:rPr>
        <w:t>d</w:t>
      </w:r>
      <w:r w:rsidR="005A3AAD">
        <w:rPr>
          <w:sz w:val="24"/>
          <w:szCs w:val="24"/>
        </w:rPr>
        <w:t>ira</w:t>
      </w:r>
      <w:r w:rsidR="00E37D19">
        <w:rPr>
          <w:sz w:val="24"/>
          <w:szCs w:val="24"/>
        </w:rPr>
        <w:t xml:space="preserve"> </w:t>
      </w:r>
      <w:r w:rsidR="005A3AAD">
        <w:rPr>
          <w:spacing w:val="1"/>
          <w:sz w:val="24"/>
          <w:szCs w:val="24"/>
        </w:rPr>
        <w:t>W</w:t>
      </w:r>
      <w:r w:rsidR="005A3AAD">
        <w:rPr>
          <w:sz w:val="24"/>
          <w:szCs w:val="24"/>
        </w:rPr>
        <w:t>isesa</w:t>
      </w:r>
    </w:p>
    <w:p w:rsidR="00220AE1" w:rsidRDefault="00220AE1">
      <w:pPr>
        <w:spacing w:before="1" w:line="140" w:lineRule="exact"/>
        <w:rPr>
          <w:sz w:val="14"/>
          <w:szCs w:val="14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5A3AAD">
      <w:pPr>
        <w:ind w:left="3054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umber:</w:t>
      </w:r>
      <w:r>
        <w:rPr>
          <w:i/>
          <w:sz w:val="24"/>
          <w:szCs w:val="24"/>
        </w:rPr>
        <w:t>CompanyProf</w:t>
      </w:r>
      <w:r>
        <w:rPr>
          <w:i/>
          <w:spacing w:val="1"/>
          <w:sz w:val="24"/>
          <w:szCs w:val="24"/>
        </w:rPr>
        <w:t>il</w:t>
      </w:r>
      <w:r>
        <w:rPr>
          <w:i/>
          <w:sz w:val="24"/>
          <w:szCs w:val="24"/>
        </w:rPr>
        <w:t>e</w:t>
      </w:r>
      <w:r>
        <w:rPr>
          <w:sz w:val="24"/>
          <w:szCs w:val="24"/>
        </w:rPr>
        <w:t>(d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wises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.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om)</w:t>
      </w:r>
    </w:p>
    <w:p w:rsidR="00220AE1" w:rsidRDefault="00220AE1">
      <w:pPr>
        <w:spacing w:before="16" w:line="260" w:lineRule="exact"/>
        <w:rPr>
          <w:sz w:val="26"/>
          <w:szCs w:val="26"/>
        </w:rPr>
      </w:pPr>
    </w:p>
    <w:p w:rsidR="00220AE1" w:rsidRDefault="005A3AAD">
      <w:pPr>
        <w:spacing w:line="480" w:lineRule="auto"/>
        <w:ind w:left="1668" w:right="80" w:firstLine="360"/>
        <w:rPr>
          <w:sz w:val="24"/>
          <w:szCs w:val="24"/>
        </w:rPr>
        <w:sectPr w:rsidR="00220AE1">
          <w:pgSz w:w="11920" w:h="16840"/>
          <w:pgMar w:top="1660" w:right="1580" w:bottom="280" w:left="1680" w:header="1457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 w:rsidR="00E37D19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nis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main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rship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E37D19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 w:rsidR="00E37D19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>9</w:t>
      </w:r>
      <w:r>
        <w:rPr>
          <w:sz w:val="24"/>
          <w:szCs w:val="24"/>
        </w:rPr>
        <w:t xml:space="preserve">84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pk. 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ph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l  Adi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hmat  memutusk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220AE1" w:rsidRDefault="00220AE1">
      <w:pPr>
        <w:spacing w:before="4" w:line="140" w:lineRule="exact"/>
        <w:rPr>
          <w:sz w:val="15"/>
          <w:szCs w:val="15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E37D19">
      <w:pPr>
        <w:spacing w:before="29" w:line="480" w:lineRule="auto"/>
        <w:ind w:left="1668" w:right="81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="005A3AAD">
        <w:rPr>
          <w:sz w:val="24"/>
          <w:szCs w:val="24"/>
        </w:rPr>
        <w:t>ntuk</w:t>
      </w:r>
      <w:r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men</w:t>
      </w:r>
      <w:r w:rsidR="005A3AAD">
        <w:rPr>
          <w:spacing w:val="-3"/>
          <w:sz w:val="24"/>
          <w:szCs w:val="24"/>
        </w:rPr>
        <w:t>g</w:t>
      </w:r>
      <w:r w:rsidR="005A3AAD">
        <w:rPr>
          <w:sz w:val="24"/>
          <w:szCs w:val="24"/>
        </w:rPr>
        <w:t>u</w:t>
      </w:r>
      <w:r w:rsidR="005A3AAD">
        <w:rPr>
          <w:spacing w:val="2"/>
          <w:sz w:val="24"/>
          <w:szCs w:val="24"/>
        </w:rPr>
        <w:t>b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h b</w:t>
      </w:r>
      <w:r w:rsidR="005A3AAD">
        <w:rPr>
          <w:spacing w:val="-1"/>
          <w:sz w:val="24"/>
          <w:szCs w:val="24"/>
        </w:rPr>
        <w:t>a</w:t>
      </w:r>
      <w:r w:rsidR="005A3AAD">
        <w:rPr>
          <w:spacing w:val="2"/>
          <w:sz w:val="24"/>
          <w:szCs w:val="24"/>
        </w:rPr>
        <w:t>d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hokum</w:t>
      </w:r>
      <w:r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p</w:t>
      </w:r>
      <w:r w:rsidR="005A3AAD">
        <w:rPr>
          <w:spacing w:val="-1"/>
          <w:sz w:val="24"/>
          <w:szCs w:val="24"/>
        </w:rPr>
        <w:t>e</w:t>
      </w:r>
      <w:r w:rsidR="005A3AAD">
        <w:rPr>
          <w:sz w:val="24"/>
          <w:szCs w:val="24"/>
        </w:rPr>
        <w:t>rus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h</w:t>
      </w:r>
      <w:r w:rsidR="005A3AAD">
        <w:rPr>
          <w:spacing w:val="1"/>
          <w:sz w:val="24"/>
          <w:szCs w:val="24"/>
        </w:rPr>
        <w:t>a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 xml:space="preserve">n </w:t>
      </w:r>
      <w:r w:rsidR="005A3AAD">
        <w:rPr>
          <w:spacing w:val="2"/>
          <w:sz w:val="24"/>
          <w:szCs w:val="24"/>
        </w:rPr>
        <w:t>d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 xml:space="preserve">ri </w:t>
      </w:r>
      <w:r w:rsidR="005A3AAD">
        <w:rPr>
          <w:spacing w:val="1"/>
          <w:sz w:val="24"/>
          <w:szCs w:val="24"/>
        </w:rPr>
        <w:t>P</w:t>
      </w:r>
      <w:r w:rsidR="005A3AAD">
        <w:rPr>
          <w:sz w:val="24"/>
          <w:szCs w:val="24"/>
        </w:rPr>
        <w:t>D. D</w:t>
      </w:r>
      <w:r w:rsidR="005A3AAD">
        <w:rPr>
          <w:spacing w:val="3"/>
          <w:sz w:val="24"/>
          <w:szCs w:val="24"/>
        </w:rPr>
        <w:t>a</w:t>
      </w:r>
      <w:r w:rsidR="005A3AAD">
        <w:rPr>
          <w:spacing w:val="-5"/>
          <w:sz w:val="24"/>
          <w:szCs w:val="24"/>
        </w:rPr>
        <w:t>y</w:t>
      </w:r>
      <w:r w:rsidR="005A3AAD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menj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di</w:t>
      </w:r>
      <w:r w:rsidR="005A3AAD">
        <w:rPr>
          <w:spacing w:val="1"/>
          <w:sz w:val="24"/>
          <w:szCs w:val="24"/>
        </w:rPr>
        <w:t xml:space="preserve"> P</w:t>
      </w:r>
      <w:r w:rsidR="005A3AAD">
        <w:rPr>
          <w:sz w:val="24"/>
          <w:szCs w:val="24"/>
        </w:rPr>
        <w:t>T. D</w:t>
      </w:r>
      <w:r w:rsidR="005A3AAD">
        <w:rPr>
          <w:spacing w:val="3"/>
          <w:sz w:val="24"/>
          <w:szCs w:val="24"/>
        </w:rPr>
        <w:t>a</w:t>
      </w:r>
      <w:r w:rsidR="005A3AAD">
        <w:rPr>
          <w:spacing w:val="-5"/>
          <w:sz w:val="24"/>
          <w:szCs w:val="24"/>
        </w:rPr>
        <w:t>y</w:t>
      </w:r>
      <w:r w:rsidR="005A3AAD">
        <w:rPr>
          <w:sz w:val="24"/>
          <w:szCs w:val="24"/>
        </w:rPr>
        <w:t>a Adi</w:t>
      </w:r>
      <w:r w:rsidR="005A3AAD">
        <w:rPr>
          <w:spacing w:val="1"/>
          <w:sz w:val="24"/>
          <w:szCs w:val="24"/>
        </w:rPr>
        <w:t>r</w:t>
      </w:r>
      <w:r w:rsidR="005A3AAD">
        <w:rPr>
          <w:sz w:val="24"/>
          <w:szCs w:val="24"/>
        </w:rPr>
        <w:t>a Mus</w:t>
      </w:r>
      <w:r w:rsidR="005A3AAD">
        <w:rPr>
          <w:spacing w:val="1"/>
          <w:sz w:val="24"/>
          <w:szCs w:val="24"/>
        </w:rPr>
        <w:t>t</w:t>
      </w:r>
      <w:r w:rsidR="005A3AAD">
        <w:rPr>
          <w:sz w:val="24"/>
          <w:szCs w:val="24"/>
        </w:rPr>
        <w:t>ika.</w:t>
      </w:r>
      <w:r w:rsidR="007056D4">
        <w:rPr>
          <w:sz w:val="24"/>
          <w:szCs w:val="24"/>
        </w:rPr>
        <w:t xml:space="preserve"> </w:t>
      </w:r>
      <w:r w:rsidR="005A3AAD">
        <w:rPr>
          <w:spacing w:val="1"/>
          <w:sz w:val="24"/>
          <w:szCs w:val="24"/>
        </w:rPr>
        <w:t>S</w:t>
      </w:r>
      <w:r w:rsidR="005A3AAD">
        <w:rPr>
          <w:spacing w:val="-1"/>
          <w:sz w:val="24"/>
          <w:szCs w:val="24"/>
        </w:rPr>
        <w:t>aa</w:t>
      </w:r>
      <w:r w:rsidR="005A3AAD">
        <w:rPr>
          <w:sz w:val="24"/>
          <w:szCs w:val="24"/>
        </w:rPr>
        <w:t>t</w:t>
      </w:r>
      <w:r w:rsidR="007056D4"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ini</w:t>
      </w:r>
      <w:r w:rsidR="007056D4">
        <w:rPr>
          <w:sz w:val="24"/>
          <w:szCs w:val="24"/>
        </w:rPr>
        <w:t xml:space="preserve"> </w:t>
      </w:r>
      <w:r w:rsidR="005A3AAD">
        <w:rPr>
          <w:spacing w:val="1"/>
          <w:sz w:val="24"/>
          <w:szCs w:val="24"/>
        </w:rPr>
        <w:t>P</w:t>
      </w:r>
      <w:r w:rsidR="005A3AAD">
        <w:rPr>
          <w:sz w:val="24"/>
          <w:szCs w:val="24"/>
        </w:rPr>
        <w:t>T.</w:t>
      </w:r>
      <w:r w:rsidR="007056D4"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D</w:t>
      </w:r>
      <w:r w:rsidR="005A3AAD">
        <w:rPr>
          <w:spacing w:val="3"/>
          <w:sz w:val="24"/>
          <w:szCs w:val="24"/>
        </w:rPr>
        <w:t>a</w:t>
      </w:r>
      <w:r w:rsidR="005A3AAD">
        <w:rPr>
          <w:spacing w:val="-5"/>
          <w:sz w:val="24"/>
          <w:szCs w:val="24"/>
        </w:rPr>
        <w:t>y</w:t>
      </w:r>
      <w:r w:rsidR="005A3AAD">
        <w:rPr>
          <w:sz w:val="24"/>
          <w:szCs w:val="24"/>
        </w:rPr>
        <w:t xml:space="preserve">a </w:t>
      </w:r>
      <w:r w:rsidR="005A3AAD">
        <w:rPr>
          <w:spacing w:val="2"/>
          <w:sz w:val="24"/>
          <w:szCs w:val="24"/>
        </w:rPr>
        <w:t>A</w:t>
      </w:r>
      <w:r w:rsidR="005A3AAD">
        <w:rPr>
          <w:sz w:val="24"/>
          <w:szCs w:val="24"/>
        </w:rPr>
        <w:t>dira Mus</w:t>
      </w:r>
      <w:r w:rsidR="005A3AAD">
        <w:rPr>
          <w:spacing w:val="3"/>
          <w:sz w:val="24"/>
          <w:szCs w:val="24"/>
        </w:rPr>
        <w:t>t</w:t>
      </w:r>
      <w:r w:rsidR="005A3AAD">
        <w:rPr>
          <w:sz w:val="24"/>
          <w:szCs w:val="24"/>
        </w:rPr>
        <w:t>ika</w:t>
      </w:r>
      <w:r w:rsidR="007056D4"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tel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h b</w:t>
      </w:r>
      <w:r w:rsidR="005A3AAD">
        <w:rPr>
          <w:spacing w:val="-1"/>
          <w:sz w:val="24"/>
          <w:szCs w:val="24"/>
        </w:rPr>
        <w:t>e</w:t>
      </w:r>
      <w:r w:rsidR="005A3AAD">
        <w:rPr>
          <w:sz w:val="24"/>
          <w:szCs w:val="24"/>
        </w:rPr>
        <w:t>rk</w:t>
      </w:r>
      <w:r w:rsidR="005A3AAD">
        <w:rPr>
          <w:spacing w:val="-2"/>
          <w:sz w:val="24"/>
          <w:szCs w:val="24"/>
        </w:rPr>
        <w:t>e</w:t>
      </w:r>
      <w:r w:rsidR="005A3AAD">
        <w:rPr>
          <w:sz w:val="24"/>
          <w:szCs w:val="24"/>
        </w:rPr>
        <w:t>mba</w:t>
      </w:r>
      <w:r w:rsidR="005A3AAD">
        <w:rPr>
          <w:spacing w:val="2"/>
          <w:sz w:val="24"/>
          <w:szCs w:val="24"/>
        </w:rPr>
        <w:t>n</w:t>
      </w:r>
      <w:r w:rsidR="005A3AAD">
        <w:rPr>
          <w:sz w:val="24"/>
          <w:szCs w:val="24"/>
        </w:rPr>
        <w:t>g</w:t>
      </w:r>
      <w:r w:rsidR="007056D4"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menj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di</w:t>
      </w:r>
      <w:r w:rsidR="007056D4"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ma</w:t>
      </w:r>
      <w:r w:rsidR="005A3AAD">
        <w:rPr>
          <w:spacing w:val="2"/>
          <w:sz w:val="24"/>
          <w:szCs w:val="24"/>
        </w:rPr>
        <w:t>i</w:t>
      </w:r>
      <w:r w:rsidR="005A3AAD">
        <w:rPr>
          <w:sz w:val="24"/>
          <w:szCs w:val="24"/>
        </w:rPr>
        <w:t>nd</w:t>
      </w:r>
      <w:r w:rsidR="005A3AAD">
        <w:rPr>
          <w:spacing w:val="-1"/>
          <w:sz w:val="24"/>
          <w:szCs w:val="24"/>
        </w:rPr>
        <w:t>ea</w:t>
      </w:r>
      <w:r w:rsidR="005A3AAD">
        <w:rPr>
          <w:sz w:val="24"/>
          <w:szCs w:val="24"/>
        </w:rPr>
        <w:t>l</w:t>
      </w:r>
      <w:r w:rsidR="005A3AAD">
        <w:rPr>
          <w:spacing w:val="2"/>
          <w:sz w:val="24"/>
          <w:szCs w:val="24"/>
        </w:rPr>
        <w:t>e</w:t>
      </w:r>
      <w:r w:rsidR="005A3AAD">
        <w:rPr>
          <w:sz w:val="24"/>
          <w:szCs w:val="24"/>
        </w:rPr>
        <w:t>r s</w:t>
      </w:r>
      <w:r w:rsidR="005A3AAD">
        <w:rPr>
          <w:spacing w:val="-1"/>
          <w:sz w:val="24"/>
          <w:szCs w:val="24"/>
        </w:rPr>
        <w:t>e</w:t>
      </w:r>
      <w:r w:rsidR="005A3AAD">
        <w:rPr>
          <w:spacing w:val="2"/>
          <w:sz w:val="24"/>
          <w:szCs w:val="24"/>
        </w:rPr>
        <w:t>p</w:t>
      </w:r>
      <w:r w:rsidR="005A3AAD">
        <w:rPr>
          <w:spacing w:val="-1"/>
          <w:sz w:val="24"/>
          <w:szCs w:val="24"/>
        </w:rPr>
        <w:t>e</w:t>
      </w:r>
      <w:r w:rsidR="005A3AAD">
        <w:rPr>
          <w:sz w:val="24"/>
          <w:szCs w:val="24"/>
        </w:rPr>
        <w:t>da</w:t>
      </w:r>
      <w:r w:rsidR="007056D4"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mo</w:t>
      </w:r>
      <w:r w:rsidR="005A3AAD">
        <w:rPr>
          <w:spacing w:val="1"/>
          <w:sz w:val="24"/>
          <w:szCs w:val="24"/>
        </w:rPr>
        <w:t>t</w:t>
      </w:r>
      <w:r w:rsidR="005A3AAD">
        <w:rPr>
          <w:sz w:val="24"/>
          <w:szCs w:val="24"/>
        </w:rPr>
        <w:t>or d</w:t>
      </w:r>
      <w:r w:rsidR="005A3AAD">
        <w:rPr>
          <w:spacing w:val="1"/>
          <w:sz w:val="24"/>
          <w:szCs w:val="24"/>
        </w:rPr>
        <w:t>a</w:t>
      </w:r>
      <w:r w:rsidR="005A3AAD"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suku</w:t>
      </w:r>
      <w:r w:rsidR="005A3AAD">
        <w:rPr>
          <w:spacing w:val="1"/>
          <w:sz w:val="24"/>
          <w:szCs w:val="24"/>
        </w:rPr>
        <w:t xml:space="preserve"> c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d</w:t>
      </w:r>
      <w:r w:rsidR="005A3AAD">
        <w:rPr>
          <w:spacing w:val="-1"/>
          <w:sz w:val="24"/>
          <w:szCs w:val="24"/>
        </w:rPr>
        <w:t>a</w:t>
      </w:r>
      <w:r w:rsidR="005A3AAD">
        <w:rPr>
          <w:spacing w:val="2"/>
          <w:sz w:val="24"/>
          <w:szCs w:val="24"/>
        </w:rPr>
        <w:t>n</w:t>
      </w:r>
      <w:r w:rsidR="005A3AAD">
        <w:rPr>
          <w:sz w:val="24"/>
          <w:szCs w:val="24"/>
        </w:rPr>
        <w:t>g</w:t>
      </w:r>
      <w:r w:rsidR="007056D4"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r</w:t>
      </w:r>
      <w:r w:rsidR="005A3AAD">
        <w:rPr>
          <w:spacing w:val="-2"/>
          <w:sz w:val="24"/>
          <w:szCs w:val="24"/>
        </w:rPr>
        <w:t>e</w:t>
      </w:r>
      <w:r w:rsidR="005A3AAD">
        <w:rPr>
          <w:sz w:val="24"/>
          <w:szCs w:val="24"/>
        </w:rPr>
        <w:t>smi Honda</w:t>
      </w:r>
      <w:r w:rsidR="007056D4"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d</w:t>
      </w:r>
      <w:r w:rsidR="005A3AAD">
        <w:rPr>
          <w:spacing w:val="-1"/>
          <w:sz w:val="24"/>
          <w:szCs w:val="24"/>
        </w:rPr>
        <w:t>e</w:t>
      </w:r>
      <w:r w:rsidR="005A3AAD">
        <w:rPr>
          <w:spacing w:val="2"/>
          <w:sz w:val="24"/>
          <w:szCs w:val="24"/>
        </w:rPr>
        <w:t>n</w:t>
      </w:r>
      <w:r w:rsidR="005A3AAD">
        <w:rPr>
          <w:spacing w:val="-2"/>
          <w:sz w:val="24"/>
          <w:szCs w:val="24"/>
        </w:rPr>
        <w:t>g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n kon</w:t>
      </w:r>
      <w:r w:rsidR="005A3AAD">
        <w:rPr>
          <w:spacing w:val="3"/>
          <w:sz w:val="24"/>
          <w:szCs w:val="24"/>
        </w:rPr>
        <w:t>t</w:t>
      </w:r>
      <w:r w:rsidR="005A3AAD">
        <w:rPr>
          <w:sz w:val="24"/>
          <w:szCs w:val="24"/>
        </w:rPr>
        <w:t>ribusi</w:t>
      </w:r>
      <w:r w:rsidR="007056D4">
        <w:rPr>
          <w:sz w:val="24"/>
          <w:szCs w:val="24"/>
        </w:rPr>
        <w:t xml:space="preserve"> </w:t>
      </w:r>
      <w:r w:rsidR="005A3AAD">
        <w:rPr>
          <w:spacing w:val="-5"/>
          <w:sz w:val="24"/>
          <w:szCs w:val="24"/>
        </w:rPr>
        <w:t>y</w:t>
      </w:r>
      <w:r w:rsidR="005A3AAD">
        <w:rPr>
          <w:spacing w:val="-1"/>
          <w:sz w:val="24"/>
          <w:szCs w:val="24"/>
        </w:rPr>
        <w:t>a</w:t>
      </w:r>
      <w:r w:rsidR="005A3AAD">
        <w:rPr>
          <w:spacing w:val="2"/>
          <w:sz w:val="24"/>
          <w:szCs w:val="24"/>
        </w:rPr>
        <w:t>n</w:t>
      </w:r>
      <w:r w:rsidR="005A3AAD">
        <w:rPr>
          <w:sz w:val="24"/>
          <w:szCs w:val="24"/>
        </w:rPr>
        <w:t>g</w:t>
      </w:r>
      <w:r w:rsidR="007056D4"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s</w:t>
      </w:r>
      <w:r w:rsidR="005A3AAD">
        <w:rPr>
          <w:spacing w:val="3"/>
          <w:sz w:val="24"/>
          <w:szCs w:val="24"/>
        </w:rPr>
        <w:t>i</w:t>
      </w:r>
      <w:r w:rsidR="005A3AAD">
        <w:rPr>
          <w:spacing w:val="-2"/>
          <w:sz w:val="24"/>
          <w:szCs w:val="24"/>
        </w:rPr>
        <w:t>g</w:t>
      </w:r>
      <w:r w:rsidR="005A3AAD">
        <w:rPr>
          <w:sz w:val="24"/>
          <w:szCs w:val="24"/>
        </w:rPr>
        <w:t>nifik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 xml:space="preserve">n </w:t>
      </w:r>
      <w:r w:rsidR="005A3AAD">
        <w:rPr>
          <w:spacing w:val="2"/>
          <w:sz w:val="24"/>
          <w:szCs w:val="24"/>
        </w:rPr>
        <w:t>b</w:t>
      </w:r>
      <w:r w:rsidR="005A3AAD">
        <w:rPr>
          <w:spacing w:val="1"/>
          <w:sz w:val="24"/>
          <w:szCs w:val="24"/>
        </w:rPr>
        <w:t>a</w:t>
      </w:r>
      <w:r w:rsidR="005A3AAD">
        <w:rPr>
          <w:spacing w:val="-2"/>
          <w:sz w:val="24"/>
          <w:szCs w:val="24"/>
        </w:rPr>
        <w:t>g</w:t>
      </w:r>
      <w:r w:rsidR="005A3AAD">
        <w:rPr>
          <w:sz w:val="24"/>
          <w:szCs w:val="24"/>
        </w:rPr>
        <w:t xml:space="preserve">i </w:t>
      </w:r>
      <w:r w:rsidR="005A3AAD">
        <w:rPr>
          <w:spacing w:val="1"/>
          <w:sz w:val="24"/>
          <w:szCs w:val="24"/>
        </w:rPr>
        <w:t>P</w:t>
      </w:r>
      <w:r w:rsidR="005A3AAD">
        <w:rPr>
          <w:sz w:val="24"/>
          <w:szCs w:val="24"/>
        </w:rPr>
        <w:t xml:space="preserve">T. 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stra</w:t>
      </w:r>
      <w:r w:rsidR="007056D4"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Honda</w:t>
      </w:r>
      <w:r w:rsidR="007056D4"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Moto</w:t>
      </w:r>
      <w:r w:rsidR="005A3AAD">
        <w:rPr>
          <w:spacing w:val="-1"/>
          <w:sz w:val="24"/>
          <w:szCs w:val="24"/>
        </w:rPr>
        <w:t>r</w:t>
      </w:r>
      <w:r w:rsidR="005A3AAD">
        <w:rPr>
          <w:sz w:val="24"/>
          <w:szCs w:val="24"/>
        </w:rPr>
        <w:t>.</w:t>
      </w:r>
    </w:p>
    <w:p w:rsidR="00220AE1" w:rsidRDefault="005A3AAD">
      <w:pPr>
        <w:spacing w:before="10" w:line="480" w:lineRule="auto"/>
        <w:ind w:left="1668" w:right="81" w:firstLine="3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2008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inci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7056D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ra Mus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ika,b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pa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untuk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maind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suku</w:t>
      </w:r>
      <w:r w:rsidR="007056D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Hon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untuk 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Maluku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ontalo.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Untuk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mbut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 w:rsidR="007056D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dinam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Adira</w:t>
      </w:r>
      <w:r w:rsidR="007056D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220AE1" w:rsidRDefault="005A3AAD">
      <w:pPr>
        <w:spacing w:before="10" w:line="480" w:lineRule="auto"/>
        <w:ind w:left="1668" w:right="81" w:firstLine="3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otor</w:t>
      </w:r>
      <w:r w:rsidR="007056D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suku</w:t>
      </w:r>
      <w:r w:rsidR="007056D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Honda di 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Adira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isesa 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mbuh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dom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Hon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di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h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 w:rsidR="007056D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</w:t>
      </w:r>
      <w:r w:rsidR="007056D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Adira 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untuk 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7056D4">
        <w:rPr>
          <w:sz w:val="24"/>
          <w:szCs w:val="24"/>
        </w:rPr>
        <w:t xml:space="preserve"> system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ola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manusia dis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pur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 jual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 Hond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220AE1" w:rsidRDefault="005A3AAD">
      <w:pPr>
        <w:spacing w:before="10" w:line="480" w:lineRule="auto"/>
        <w:ind w:left="1668" w:right="78" w:firstLine="360"/>
        <w:jc w:val="both"/>
        <w:rPr>
          <w:sz w:val="24"/>
          <w:szCs w:val="24"/>
        </w:rPr>
        <w:sectPr w:rsidR="00220AE1">
          <w:pgSz w:w="11920" w:h="16840"/>
          <w:pgMar w:top="1660" w:right="1580" w:bottom="280" w:left="1680" w:header="1457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 tahun 2011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 xml:space="preserve"> P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. 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 w:rsidR="007056D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 w:rsidR="007056D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</w:t>
      </w:r>
      <w:r w:rsidR="007056D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rnama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.D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aAdi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Adira”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njadik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”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 w:rsidR="007056D4">
        <w:rPr>
          <w:sz w:val="24"/>
          <w:szCs w:val="24"/>
        </w:rPr>
        <w:t xml:space="preserve">hokum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 not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il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Akta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No.10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18 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ustus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220AE1" w:rsidRDefault="00220AE1">
      <w:pPr>
        <w:spacing w:before="4" w:line="140" w:lineRule="exact"/>
        <w:rPr>
          <w:sz w:val="15"/>
          <w:szCs w:val="15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7056D4">
      <w:pPr>
        <w:spacing w:before="29" w:line="480" w:lineRule="auto"/>
        <w:ind w:left="1668" w:right="116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5A3AAD">
        <w:rPr>
          <w:spacing w:val="-1"/>
          <w:sz w:val="24"/>
          <w:szCs w:val="24"/>
        </w:rPr>
        <w:t>e</w:t>
      </w:r>
      <w:r w:rsidR="005A3AAD">
        <w:rPr>
          <w:sz w:val="24"/>
          <w:szCs w:val="24"/>
        </w:rPr>
        <w:t>p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da</w:t>
      </w:r>
      <w:r>
        <w:rPr>
          <w:sz w:val="24"/>
          <w:szCs w:val="24"/>
        </w:rPr>
        <w:t xml:space="preserve"> </w:t>
      </w:r>
      <w:r w:rsidR="005A3AAD">
        <w:rPr>
          <w:spacing w:val="2"/>
          <w:sz w:val="24"/>
          <w:szCs w:val="24"/>
        </w:rPr>
        <w:t>M</w:t>
      </w:r>
      <w:r w:rsidR="005A3AAD">
        <w:rPr>
          <w:spacing w:val="-1"/>
          <w:sz w:val="24"/>
          <w:szCs w:val="24"/>
        </w:rPr>
        <w:t>e</w:t>
      </w:r>
      <w:r w:rsidR="005A3AAD">
        <w:rPr>
          <w:sz w:val="24"/>
          <w:szCs w:val="24"/>
        </w:rPr>
        <w:t>nte</w:t>
      </w:r>
      <w:r w:rsidR="005A3AAD">
        <w:rPr>
          <w:spacing w:val="-1"/>
          <w:sz w:val="24"/>
          <w:szCs w:val="24"/>
        </w:rPr>
        <w:t>r</w:t>
      </w:r>
      <w:r w:rsidR="005A3AAD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Hukum</w:t>
      </w:r>
      <w:r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d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H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k</w:t>
      </w:r>
      <w:r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A</w:t>
      </w:r>
      <w:r w:rsidR="005A3AAD">
        <w:rPr>
          <w:spacing w:val="3"/>
          <w:sz w:val="24"/>
          <w:szCs w:val="24"/>
        </w:rPr>
        <w:t>s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si</w:t>
      </w:r>
      <w:r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Man</w:t>
      </w:r>
      <w:r w:rsidR="005A3AAD">
        <w:rPr>
          <w:spacing w:val="1"/>
          <w:sz w:val="24"/>
          <w:szCs w:val="24"/>
        </w:rPr>
        <w:t>u</w:t>
      </w:r>
      <w:r w:rsidR="005A3AAD">
        <w:rPr>
          <w:sz w:val="24"/>
          <w:szCs w:val="24"/>
        </w:rPr>
        <w:t>sia</w:t>
      </w:r>
      <w:r>
        <w:rPr>
          <w:sz w:val="24"/>
          <w:szCs w:val="24"/>
        </w:rPr>
        <w:t xml:space="preserve"> </w:t>
      </w:r>
      <w:r w:rsidR="005A3AAD">
        <w:rPr>
          <w:spacing w:val="-5"/>
          <w:sz w:val="24"/>
          <w:szCs w:val="24"/>
        </w:rPr>
        <w:t>y</w:t>
      </w:r>
      <w:r w:rsidR="005A3AAD">
        <w:rPr>
          <w:spacing w:val="1"/>
          <w:sz w:val="24"/>
          <w:szCs w:val="24"/>
        </w:rPr>
        <w:t>a</w:t>
      </w:r>
      <w:r w:rsidR="005A3AAD">
        <w:rPr>
          <w:spacing w:val="2"/>
          <w:sz w:val="24"/>
          <w:szCs w:val="24"/>
        </w:rPr>
        <w:t>n</w:t>
      </w:r>
      <w:r w:rsidR="005A3AAD">
        <w:rPr>
          <w:sz w:val="24"/>
          <w:szCs w:val="24"/>
        </w:rPr>
        <w:t>g dibuk</w:t>
      </w:r>
      <w:r w:rsidR="005A3AAD">
        <w:rPr>
          <w:spacing w:val="1"/>
          <w:sz w:val="24"/>
          <w:szCs w:val="24"/>
        </w:rPr>
        <w:t>t</w:t>
      </w:r>
      <w:r w:rsidR="005A3AAD">
        <w:rPr>
          <w:sz w:val="24"/>
          <w:szCs w:val="24"/>
        </w:rPr>
        <w:t>ikan d</w:t>
      </w:r>
      <w:r w:rsidR="005A3AAD">
        <w:rPr>
          <w:spacing w:val="-1"/>
          <w:sz w:val="24"/>
          <w:szCs w:val="24"/>
        </w:rPr>
        <w:t>e</w:t>
      </w:r>
      <w:r w:rsidR="005A3AAD">
        <w:rPr>
          <w:sz w:val="24"/>
          <w:szCs w:val="24"/>
        </w:rPr>
        <w:t>ng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n k</w:t>
      </w:r>
      <w:r w:rsidR="005A3AAD">
        <w:rPr>
          <w:spacing w:val="-1"/>
          <w:sz w:val="24"/>
          <w:szCs w:val="24"/>
        </w:rPr>
        <w:t>e</w:t>
      </w:r>
      <w:r w:rsidR="005A3AAD">
        <w:rPr>
          <w:sz w:val="24"/>
          <w:szCs w:val="24"/>
        </w:rPr>
        <w:t>l</w:t>
      </w:r>
      <w:r w:rsidR="005A3AAD">
        <w:rPr>
          <w:spacing w:val="3"/>
          <w:sz w:val="24"/>
          <w:szCs w:val="24"/>
        </w:rPr>
        <w:t>u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r</w:t>
      </w:r>
      <w:r w:rsidR="005A3AAD">
        <w:rPr>
          <w:spacing w:val="4"/>
          <w:sz w:val="24"/>
          <w:szCs w:val="24"/>
        </w:rPr>
        <w:t>n</w:t>
      </w:r>
      <w:r w:rsidR="005A3AAD">
        <w:rPr>
          <w:spacing w:val="-5"/>
          <w:sz w:val="24"/>
          <w:szCs w:val="24"/>
        </w:rPr>
        <w:t>y</w:t>
      </w:r>
      <w:r w:rsidR="005A3AAD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sur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K</w:t>
      </w:r>
      <w:r w:rsidR="005A3AAD">
        <w:rPr>
          <w:spacing w:val="-1"/>
          <w:sz w:val="24"/>
          <w:szCs w:val="24"/>
        </w:rPr>
        <w:t>e</w:t>
      </w:r>
      <w:r w:rsidR="005A3AAD">
        <w:rPr>
          <w:sz w:val="24"/>
          <w:szCs w:val="24"/>
        </w:rPr>
        <w:t>putus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 xml:space="preserve">n </w:t>
      </w:r>
      <w:r w:rsidR="005A3AAD">
        <w:rPr>
          <w:spacing w:val="2"/>
          <w:sz w:val="24"/>
          <w:szCs w:val="24"/>
        </w:rPr>
        <w:t>M</w:t>
      </w:r>
      <w:r w:rsidR="005A3AAD">
        <w:rPr>
          <w:spacing w:val="-1"/>
          <w:sz w:val="24"/>
          <w:szCs w:val="24"/>
        </w:rPr>
        <w:t>e</w:t>
      </w:r>
      <w:r w:rsidR="005A3AAD">
        <w:rPr>
          <w:sz w:val="24"/>
          <w:szCs w:val="24"/>
        </w:rPr>
        <w:t>nte</w:t>
      </w:r>
      <w:r w:rsidR="005A3AAD">
        <w:rPr>
          <w:spacing w:val="-1"/>
          <w:sz w:val="24"/>
          <w:szCs w:val="24"/>
        </w:rPr>
        <w:t>r</w:t>
      </w:r>
      <w:r w:rsidR="005A3AAD">
        <w:rPr>
          <w:sz w:val="24"/>
          <w:szCs w:val="24"/>
        </w:rPr>
        <w:t>i H</w:t>
      </w:r>
      <w:r w:rsidR="005A3AAD">
        <w:rPr>
          <w:spacing w:val="2"/>
          <w:sz w:val="24"/>
          <w:szCs w:val="24"/>
        </w:rPr>
        <w:t>u</w:t>
      </w:r>
      <w:r w:rsidR="005A3AAD">
        <w:rPr>
          <w:sz w:val="24"/>
          <w:szCs w:val="24"/>
        </w:rPr>
        <w:t>kum d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n H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kAs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si Man</w:t>
      </w:r>
      <w:r w:rsidR="005A3AAD">
        <w:rPr>
          <w:spacing w:val="-1"/>
          <w:sz w:val="24"/>
          <w:szCs w:val="24"/>
        </w:rPr>
        <w:t>u</w:t>
      </w:r>
      <w:r w:rsidR="005A3AAD">
        <w:rPr>
          <w:sz w:val="24"/>
          <w:szCs w:val="24"/>
        </w:rPr>
        <w:t>sia Republik</w:t>
      </w:r>
      <w:r>
        <w:rPr>
          <w:sz w:val="24"/>
          <w:szCs w:val="24"/>
        </w:rPr>
        <w:t xml:space="preserve"> </w:t>
      </w:r>
      <w:r w:rsidR="005A3AAD">
        <w:rPr>
          <w:spacing w:val="-6"/>
          <w:sz w:val="24"/>
          <w:szCs w:val="24"/>
        </w:rPr>
        <w:t>I</w:t>
      </w:r>
      <w:r w:rsidR="005A3AAD">
        <w:rPr>
          <w:sz w:val="24"/>
          <w:szCs w:val="24"/>
        </w:rPr>
        <w:t>ndo</w:t>
      </w:r>
      <w:r w:rsidR="005A3AAD">
        <w:rPr>
          <w:spacing w:val="2"/>
          <w:sz w:val="24"/>
          <w:szCs w:val="24"/>
        </w:rPr>
        <w:t>n</w:t>
      </w:r>
      <w:r w:rsidR="005A3AAD">
        <w:rPr>
          <w:spacing w:val="-1"/>
          <w:sz w:val="24"/>
          <w:szCs w:val="24"/>
        </w:rPr>
        <w:t>e</w:t>
      </w:r>
      <w:r w:rsidR="005A3AAD">
        <w:rPr>
          <w:sz w:val="24"/>
          <w:szCs w:val="24"/>
        </w:rPr>
        <w:t>sia.</w:t>
      </w:r>
    </w:p>
    <w:p w:rsidR="00220AE1" w:rsidRDefault="005A3AAD">
      <w:pPr>
        <w:spacing w:before="10"/>
        <w:ind w:left="2115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 w:rsidR="007056D4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1.3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icipta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</w:t>
      </w:r>
    </w:p>
    <w:p w:rsidR="00220AE1" w:rsidRDefault="00BA3B58">
      <w:pPr>
        <w:spacing w:before="49"/>
        <w:ind w:left="1039"/>
      </w:pPr>
      <w:r>
        <w:pict>
          <v:shape id="_x0000_i1026" type="#_x0000_t75" style="width:427.6pt;height:309.9pt">
            <v:imagedata r:id="rId11" o:title=""/>
          </v:shape>
        </w:pict>
      </w:r>
    </w:p>
    <w:p w:rsidR="00220AE1" w:rsidRDefault="00220AE1">
      <w:pPr>
        <w:spacing w:before="7" w:line="100" w:lineRule="exact"/>
        <w:rPr>
          <w:sz w:val="10"/>
          <w:szCs w:val="10"/>
        </w:rPr>
      </w:pPr>
    </w:p>
    <w:p w:rsidR="00220AE1" w:rsidRDefault="005A3AAD">
      <w:pPr>
        <w:ind w:left="202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umber:</w:t>
      </w:r>
      <w:r>
        <w:rPr>
          <w:i/>
          <w:sz w:val="24"/>
          <w:szCs w:val="24"/>
        </w:rPr>
        <w:t>CompanyProf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le </w:t>
      </w:r>
      <w:r>
        <w:rPr>
          <w:sz w:val="24"/>
          <w:szCs w:val="24"/>
        </w:rPr>
        <w:t>(d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wises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.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om)</w:t>
      </w:r>
    </w:p>
    <w:p w:rsidR="00220AE1" w:rsidRDefault="00220AE1">
      <w:pPr>
        <w:spacing w:before="16" w:line="260" w:lineRule="exact"/>
        <w:rPr>
          <w:sz w:val="26"/>
          <w:szCs w:val="26"/>
        </w:rPr>
      </w:pPr>
    </w:p>
    <w:p w:rsidR="00220AE1" w:rsidRDefault="005A3AAD">
      <w:pPr>
        <w:ind w:left="1668" w:right="7368"/>
        <w:jc w:val="both"/>
        <w:rPr>
          <w:sz w:val="24"/>
          <w:szCs w:val="24"/>
        </w:rPr>
      </w:pPr>
      <w:r>
        <w:rPr>
          <w:sz w:val="24"/>
          <w:szCs w:val="24"/>
        </w:rPr>
        <w:t>vis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on:</w:t>
      </w:r>
    </w:p>
    <w:p w:rsidR="00220AE1" w:rsidRDefault="00220AE1">
      <w:pPr>
        <w:spacing w:before="18" w:line="260" w:lineRule="exact"/>
        <w:rPr>
          <w:sz w:val="26"/>
          <w:szCs w:val="26"/>
        </w:rPr>
      </w:pPr>
    </w:p>
    <w:p w:rsidR="00220AE1" w:rsidRDefault="005A3AAD">
      <w:pPr>
        <w:ind w:left="1668" w:right="2144"/>
        <w:jc w:val="both"/>
        <w:rPr>
          <w:sz w:val="24"/>
          <w:szCs w:val="24"/>
        </w:rPr>
      </w:pP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 Be</w:t>
      </w:r>
      <w:r w:rsidR="007056D4"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</w:t>
      </w:r>
      <w:r w:rsidR="007056D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eB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st Honda </w:t>
      </w:r>
      <w:r>
        <w:rPr>
          <w:i/>
          <w:spacing w:val="2"/>
          <w:sz w:val="24"/>
          <w:szCs w:val="24"/>
        </w:rPr>
        <w:t>M</w:t>
      </w:r>
      <w:r>
        <w:rPr>
          <w:i/>
          <w:sz w:val="24"/>
          <w:szCs w:val="24"/>
        </w:rPr>
        <w:t>otorc</w:t>
      </w:r>
      <w:r>
        <w:rPr>
          <w:i/>
          <w:spacing w:val="-1"/>
          <w:sz w:val="24"/>
          <w:szCs w:val="24"/>
        </w:rPr>
        <w:t>yc</w:t>
      </w:r>
      <w:r>
        <w:rPr>
          <w:i/>
          <w:sz w:val="24"/>
          <w:szCs w:val="24"/>
        </w:rPr>
        <w:t xml:space="preserve">le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ain 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aler in</w:t>
      </w:r>
      <w:r w:rsidR="007056D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Indo</w:t>
      </w:r>
      <w:r>
        <w:rPr>
          <w:i/>
          <w:spacing w:val="-1"/>
          <w:sz w:val="24"/>
          <w:szCs w:val="24"/>
        </w:rPr>
        <w:t>ne</w:t>
      </w:r>
      <w:r>
        <w:rPr>
          <w:i/>
          <w:sz w:val="24"/>
          <w:szCs w:val="24"/>
        </w:rPr>
        <w:t>sia</w:t>
      </w:r>
    </w:p>
    <w:p w:rsidR="00220AE1" w:rsidRDefault="00220AE1">
      <w:pPr>
        <w:spacing w:line="200" w:lineRule="exact"/>
      </w:pPr>
    </w:p>
    <w:p w:rsidR="00220AE1" w:rsidRDefault="00220AE1">
      <w:pPr>
        <w:spacing w:before="16" w:line="260" w:lineRule="exact"/>
        <w:rPr>
          <w:sz w:val="26"/>
          <w:szCs w:val="26"/>
        </w:rPr>
      </w:pPr>
    </w:p>
    <w:p w:rsidR="00220AE1" w:rsidRDefault="005A3AAD">
      <w:pPr>
        <w:ind w:left="1582" w:right="7267"/>
        <w:jc w:val="both"/>
        <w:rPr>
          <w:sz w:val="24"/>
          <w:szCs w:val="24"/>
        </w:rPr>
      </w:pPr>
      <w:r>
        <w:rPr>
          <w:sz w:val="24"/>
          <w:szCs w:val="24"/>
        </w:rPr>
        <w:t>Miss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on:</w:t>
      </w:r>
    </w:p>
    <w:p w:rsidR="00220AE1" w:rsidRDefault="00220AE1">
      <w:pPr>
        <w:spacing w:line="200" w:lineRule="exact"/>
      </w:pPr>
    </w:p>
    <w:p w:rsidR="00220AE1" w:rsidRDefault="00220AE1">
      <w:pPr>
        <w:spacing w:before="15" w:line="260" w:lineRule="exact"/>
        <w:rPr>
          <w:sz w:val="26"/>
          <w:szCs w:val="26"/>
        </w:rPr>
      </w:pPr>
    </w:p>
    <w:p w:rsidR="00220AE1" w:rsidRDefault="005A3AAD">
      <w:pPr>
        <w:ind w:left="1582" w:right="3083"/>
        <w:jc w:val="both"/>
        <w:rPr>
          <w:sz w:val="24"/>
          <w:szCs w:val="24"/>
        </w:rPr>
      </w:pPr>
      <w:r>
        <w:rPr>
          <w:rFonts w:ascii="Symbol" w:eastAsia="Symbol" w:hAnsi="Symbol" w:cs="Symbol"/>
        </w:rPr>
        <w:t>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 ma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e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 xml:space="preserve">s </w:t>
      </w:r>
      <w:r>
        <w:rPr>
          <w:i/>
          <w:spacing w:val="1"/>
          <w:sz w:val="24"/>
          <w:szCs w:val="24"/>
        </w:rPr>
        <w:t>“</w:t>
      </w:r>
      <w:r>
        <w:rPr>
          <w:i/>
          <w:sz w:val="24"/>
          <w:szCs w:val="24"/>
        </w:rPr>
        <w:t>Custom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for</w:t>
      </w:r>
      <w:r>
        <w:rPr>
          <w:i/>
          <w:spacing w:val="1"/>
          <w:sz w:val="24"/>
          <w:szCs w:val="24"/>
        </w:rPr>
        <w:t xml:space="preserve"> L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fe”</w:t>
      </w:r>
    </w:p>
    <w:p w:rsidR="00220AE1" w:rsidRDefault="00220AE1">
      <w:pPr>
        <w:spacing w:line="200" w:lineRule="exact"/>
      </w:pPr>
    </w:p>
    <w:p w:rsidR="00220AE1" w:rsidRDefault="00220AE1">
      <w:pPr>
        <w:spacing w:before="18" w:line="260" w:lineRule="exact"/>
        <w:rPr>
          <w:sz w:val="26"/>
          <w:szCs w:val="26"/>
        </w:rPr>
      </w:pPr>
    </w:p>
    <w:p w:rsidR="00220AE1" w:rsidRDefault="005A3AAD">
      <w:pPr>
        <w:ind w:left="1582" w:right="1901"/>
        <w:jc w:val="both"/>
        <w:rPr>
          <w:sz w:val="24"/>
          <w:szCs w:val="24"/>
        </w:rPr>
        <w:sectPr w:rsidR="00220AE1">
          <w:pgSz w:w="11920" w:h="16840"/>
          <w:pgMar w:top="1660" w:right="500" w:bottom="280" w:left="1680" w:header="1457" w:footer="0" w:gutter="0"/>
          <w:cols w:space="720"/>
        </w:sectPr>
      </w:pPr>
      <w:r>
        <w:rPr>
          <w:rFonts w:ascii="Symbol" w:eastAsia="Symbol" w:hAnsi="Symbol" w:cs="Symbol"/>
        </w:rPr>
        <w:t>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 bui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d and mainta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“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 xml:space="preserve">able, </w:t>
      </w:r>
      <w:r>
        <w:rPr>
          <w:i/>
          <w:spacing w:val="-1"/>
          <w:sz w:val="24"/>
          <w:szCs w:val="24"/>
        </w:rPr>
        <w:t>P</w:t>
      </w:r>
      <w:r>
        <w:rPr>
          <w:i/>
          <w:sz w:val="24"/>
          <w:szCs w:val="24"/>
        </w:rPr>
        <w:t>ass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onate and Profi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able</w:t>
      </w:r>
    </w:p>
    <w:p w:rsidR="00220AE1" w:rsidRDefault="00220AE1">
      <w:pPr>
        <w:spacing w:before="6" w:line="140" w:lineRule="exact"/>
        <w:rPr>
          <w:sz w:val="15"/>
          <w:szCs w:val="15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5A3AAD">
      <w:pPr>
        <w:spacing w:before="29"/>
        <w:ind w:left="2028"/>
        <w:rPr>
          <w:sz w:val="24"/>
          <w:szCs w:val="24"/>
        </w:rPr>
      </w:pP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orks”</w:t>
      </w:r>
    </w:p>
    <w:p w:rsidR="00220AE1" w:rsidRDefault="00220AE1">
      <w:pPr>
        <w:spacing w:line="200" w:lineRule="exact"/>
      </w:pPr>
    </w:p>
    <w:p w:rsidR="00220AE1" w:rsidRDefault="00220AE1">
      <w:pPr>
        <w:spacing w:before="15" w:line="260" w:lineRule="exact"/>
        <w:rPr>
          <w:sz w:val="26"/>
          <w:szCs w:val="26"/>
        </w:rPr>
      </w:pPr>
    </w:p>
    <w:p w:rsidR="00220AE1" w:rsidRDefault="005A3AAD">
      <w:pPr>
        <w:ind w:left="1582"/>
        <w:rPr>
          <w:sz w:val="24"/>
          <w:szCs w:val="24"/>
        </w:rPr>
      </w:pPr>
      <w:r>
        <w:rPr>
          <w:rFonts w:ascii="Symbol" w:eastAsia="Symbol" w:hAnsi="Symbol" w:cs="Symbol"/>
        </w:rPr>
        <w:t>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 Cont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nua</w:t>
      </w:r>
      <w:r>
        <w:rPr>
          <w:i/>
          <w:spacing w:val="-2"/>
          <w:sz w:val="24"/>
          <w:szCs w:val="24"/>
        </w:rPr>
        <w:t>l</w:t>
      </w:r>
      <w:r>
        <w:rPr>
          <w:i/>
          <w:sz w:val="24"/>
          <w:szCs w:val="24"/>
        </w:rPr>
        <w:t>ly str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 xml:space="preserve">efor </w:t>
      </w:r>
      <w:r>
        <w:rPr>
          <w:i/>
          <w:spacing w:val="1"/>
          <w:sz w:val="24"/>
          <w:szCs w:val="24"/>
        </w:rPr>
        <w:t>“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ople and </w:t>
      </w:r>
      <w:r>
        <w:rPr>
          <w:i/>
          <w:spacing w:val="-1"/>
          <w:sz w:val="24"/>
          <w:szCs w:val="24"/>
        </w:rPr>
        <w:t>P</w:t>
      </w:r>
      <w:r>
        <w:rPr>
          <w:i/>
          <w:sz w:val="24"/>
          <w:szCs w:val="24"/>
        </w:rPr>
        <w:t>roc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ss”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x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</w:t>
      </w:r>
    </w:p>
    <w:p w:rsidR="00220AE1" w:rsidRDefault="00220AE1">
      <w:pPr>
        <w:spacing w:line="200" w:lineRule="exact"/>
      </w:pPr>
    </w:p>
    <w:p w:rsidR="00220AE1" w:rsidRDefault="00220AE1">
      <w:pPr>
        <w:spacing w:before="18" w:line="260" w:lineRule="exact"/>
        <w:rPr>
          <w:sz w:val="26"/>
          <w:szCs w:val="26"/>
        </w:rPr>
      </w:pPr>
    </w:p>
    <w:p w:rsidR="00220AE1" w:rsidRDefault="005A3AAD">
      <w:pPr>
        <w:ind w:left="1582"/>
        <w:rPr>
          <w:sz w:val="24"/>
          <w:szCs w:val="24"/>
        </w:rPr>
      </w:pPr>
      <w:r>
        <w:rPr>
          <w:rFonts w:ascii="Symbol" w:eastAsia="Symbol" w:hAnsi="Symbol" w:cs="Symbol"/>
        </w:rPr>
        <w:t>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 invol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 xml:space="preserve">d in Social 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om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uni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ies </w:t>
      </w:r>
      <w:r>
        <w:rPr>
          <w:i/>
          <w:spacing w:val="-1"/>
          <w:sz w:val="24"/>
          <w:szCs w:val="24"/>
        </w:rPr>
        <w:t>De</w:t>
      </w:r>
      <w:r>
        <w:rPr>
          <w:i/>
          <w:spacing w:val="1"/>
          <w:sz w:val="24"/>
          <w:szCs w:val="24"/>
        </w:rPr>
        <w:t>v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lopm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</w:p>
    <w:p w:rsidR="00220AE1" w:rsidRDefault="00220AE1">
      <w:pPr>
        <w:spacing w:line="200" w:lineRule="exact"/>
      </w:pPr>
    </w:p>
    <w:p w:rsidR="00220AE1" w:rsidRDefault="00220AE1">
      <w:pPr>
        <w:spacing w:before="18" w:line="260" w:lineRule="exact"/>
        <w:rPr>
          <w:sz w:val="26"/>
          <w:szCs w:val="26"/>
        </w:rPr>
      </w:pPr>
    </w:p>
    <w:p w:rsidR="00220AE1" w:rsidRDefault="005A3AAD">
      <w:pPr>
        <w:ind w:left="130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 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 w:rsidR="007056D4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 w:rsidR="007056D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Job</w:t>
      </w:r>
      <w:r w:rsidR="007056D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</w:t>
      </w:r>
    </w:p>
    <w:p w:rsidR="00220AE1" w:rsidRDefault="00220AE1">
      <w:pPr>
        <w:spacing w:before="16" w:line="260" w:lineRule="exact"/>
        <w:rPr>
          <w:sz w:val="26"/>
          <w:szCs w:val="26"/>
        </w:rPr>
      </w:pPr>
    </w:p>
    <w:p w:rsidR="00220AE1" w:rsidRDefault="005A3AAD">
      <w:pPr>
        <w:ind w:left="166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 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220AE1" w:rsidRDefault="00220AE1">
      <w:pPr>
        <w:spacing w:before="19" w:line="260" w:lineRule="exact"/>
        <w:rPr>
          <w:sz w:val="26"/>
          <w:szCs w:val="26"/>
        </w:rPr>
      </w:pPr>
    </w:p>
    <w:p w:rsidR="00220AE1" w:rsidRDefault="005A3AAD">
      <w:pPr>
        <w:spacing w:line="260" w:lineRule="exact"/>
        <w:ind w:left="166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Ga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ar</w:t>
      </w:r>
      <w:r w:rsidR="007056D4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.4</w:t>
      </w:r>
      <w:r w:rsidR="007056D4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truktur</w:t>
      </w:r>
      <w:r w:rsidR="007056D4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T</w:t>
      </w:r>
      <w:r w:rsidR="007056D4"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a 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ici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ta</w:t>
      </w:r>
      <w:r w:rsidR="007056D4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Wisesa</w:t>
      </w:r>
    </w:p>
    <w:p w:rsidR="00220AE1" w:rsidRDefault="00220AE1">
      <w:pPr>
        <w:spacing w:before="4" w:line="140" w:lineRule="exact"/>
        <w:rPr>
          <w:sz w:val="15"/>
          <w:szCs w:val="15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5A3AAD">
      <w:pPr>
        <w:spacing w:before="16" w:line="260" w:lineRule="exact"/>
        <w:ind w:right="931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C3</w:t>
      </w: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before="6" w:line="220" w:lineRule="exact"/>
        <w:rPr>
          <w:sz w:val="22"/>
          <w:szCs w:val="22"/>
        </w:rPr>
      </w:pPr>
    </w:p>
    <w:p w:rsidR="00220AE1" w:rsidRDefault="005A3AAD">
      <w:pPr>
        <w:spacing w:before="16" w:line="260" w:lineRule="exact"/>
        <w:ind w:right="115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et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k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evel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op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i/>
          <w:sz w:val="22"/>
          <w:szCs w:val="22"/>
        </w:rPr>
        <w:t>ent</w:t>
      </w:r>
    </w:p>
    <w:p w:rsidR="00220AE1" w:rsidRDefault="00220AE1">
      <w:pPr>
        <w:spacing w:before="7" w:line="160" w:lineRule="exact"/>
        <w:rPr>
          <w:sz w:val="17"/>
          <w:szCs w:val="17"/>
        </w:rPr>
      </w:pPr>
    </w:p>
    <w:p w:rsidR="00220AE1" w:rsidRDefault="00220AE1">
      <w:pPr>
        <w:spacing w:line="200" w:lineRule="exact"/>
        <w:sectPr w:rsidR="00220AE1">
          <w:pgSz w:w="11920" w:h="16840"/>
          <w:pgMar w:top="1660" w:right="1100" w:bottom="280" w:left="1680" w:header="1457" w:footer="0" w:gutter="0"/>
          <w:cols w:space="720"/>
        </w:sectPr>
      </w:pPr>
    </w:p>
    <w:p w:rsidR="00220AE1" w:rsidRDefault="005A3AAD">
      <w:pPr>
        <w:spacing w:before="16" w:line="260" w:lineRule="exact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lastRenderedPageBreak/>
        <w:t>M</w:t>
      </w:r>
      <w:r>
        <w:rPr>
          <w:rFonts w:ascii="Calibri" w:eastAsia="Calibri" w:hAnsi="Calibri" w:cs="Calibri"/>
          <w:sz w:val="22"/>
          <w:szCs w:val="22"/>
        </w:rPr>
        <w:t>ark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</w:p>
    <w:p w:rsidR="00220AE1" w:rsidRDefault="005A3AAD">
      <w:pPr>
        <w:spacing w:before="16" w:line="260" w:lineRule="exact"/>
        <w:rPr>
          <w:rFonts w:ascii="Calibri" w:eastAsia="Calibri" w:hAnsi="Calibri" w:cs="Calibri"/>
          <w:sz w:val="22"/>
          <w:szCs w:val="22"/>
        </w:rPr>
        <w:sectPr w:rsidR="00220AE1">
          <w:type w:val="continuous"/>
          <w:pgSz w:w="11920" w:h="16840"/>
          <w:pgMar w:top="1560" w:right="1100" w:bottom="280" w:left="1680" w:header="720" w:footer="720" w:gutter="0"/>
          <w:cols w:num="2" w:space="720" w:equalWidth="0">
            <w:col w:w="5859" w:space="1331"/>
            <w:col w:w="1950"/>
          </w:cols>
        </w:sectPr>
      </w:pPr>
      <w:r>
        <w:br w:type="column"/>
      </w:r>
      <w:r>
        <w:rPr>
          <w:rFonts w:ascii="Calibri" w:eastAsia="Calibri" w:hAnsi="Calibri" w:cs="Calibri"/>
          <w:i/>
          <w:spacing w:val="1"/>
          <w:sz w:val="22"/>
          <w:szCs w:val="22"/>
        </w:rPr>
        <w:lastRenderedPageBreak/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les&amp;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Pr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motion</w:t>
      </w:r>
    </w:p>
    <w:p w:rsidR="00220AE1" w:rsidRDefault="00220AE1">
      <w:pPr>
        <w:spacing w:line="200" w:lineRule="exact"/>
      </w:pPr>
    </w:p>
    <w:p w:rsidR="00220AE1" w:rsidRDefault="00220AE1">
      <w:pPr>
        <w:spacing w:before="8" w:line="200" w:lineRule="exact"/>
        <w:sectPr w:rsidR="00220AE1">
          <w:type w:val="continuous"/>
          <w:pgSz w:w="11920" w:h="16840"/>
          <w:pgMar w:top="1560" w:right="1100" w:bottom="280" w:left="1680" w:header="720" w:footer="720" w:gutter="0"/>
          <w:cols w:space="720"/>
        </w:sectPr>
      </w:pPr>
    </w:p>
    <w:p w:rsidR="00220AE1" w:rsidRDefault="00220AE1">
      <w:pPr>
        <w:spacing w:before="5" w:line="280" w:lineRule="exact"/>
        <w:rPr>
          <w:sz w:val="28"/>
          <w:szCs w:val="28"/>
        </w:rPr>
      </w:pPr>
    </w:p>
    <w:p w:rsidR="00220AE1" w:rsidRDefault="005A3AAD">
      <w:pPr>
        <w:ind w:left="1527" w:right="-61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sident</w:t>
      </w:r>
    </w:p>
    <w:p w:rsidR="00220AE1" w:rsidRDefault="005A3AAD">
      <w:pPr>
        <w:spacing w:before="41"/>
        <w:ind w:left="1572"/>
        <w:rPr>
          <w:sz w:val="24"/>
          <w:szCs w:val="24"/>
        </w:rPr>
      </w:pP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</w:t>
      </w:r>
    </w:p>
    <w:p w:rsidR="00220AE1" w:rsidRDefault="005A3AAD">
      <w:pPr>
        <w:spacing w:before="17" w:line="280" w:lineRule="exact"/>
        <w:rPr>
          <w:sz w:val="28"/>
          <w:szCs w:val="28"/>
        </w:rPr>
      </w:pPr>
      <w:r>
        <w:br w:type="column"/>
      </w:r>
    </w:p>
    <w:p w:rsidR="00220AE1" w:rsidRDefault="005A3AAD">
      <w:pPr>
        <w:ind w:right="-56"/>
        <w:rPr>
          <w:sz w:val="24"/>
          <w:szCs w:val="24"/>
        </w:rPr>
      </w:pP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</w:t>
      </w:r>
    </w:p>
    <w:p w:rsidR="00220AE1" w:rsidRDefault="005A3AAD">
      <w:pPr>
        <w:spacing w:before="16"/>
        <w:ind w:left="-37" w:right="326"/>
        <w:jc w:val="center"/>
        <w:rPr>
          <w:rFonts w:ascii="Calibri" w:eastAsia="Calibri" w:hAnsi="Calibri" w:cs="Calibri"/>
          <w:sz w:val="22"/>
          <w:szCs w:val="22"/>
        </w:rPr>
      </w:pPr>
      <w:r>
        <w:br w:type="column"/>
      </w:r>
      <w:r>
        <w:rPr>
          <w:rFonts w:ascii="Calibri" w:eastAsia="Calibri" w:hAnsi="Calibri" w:cs="Calibri"/>
          <w:i/>
          <w:sz w:val="22"/>
          <w:szCs w:val="22"/>
        </w:rPr>
        <w:lastRenderedPageBreak/>
        <w:t>Tec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hn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ca</w:t>
      </w:r>
      <w:r>
        <w:rPr>
          <w:rFonts w:ascii="Calibri" w:eastAsia="Calibri" w:hAnsi="Calibri" w:cs="Calibri"/>
          <w:i/>
          <w:sz w:val="22"/>
          <w:szCs w:val="22"/>
        </w:rPr>
        <w:t xml:space="preserve">l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vi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i/>
          <w:sz w:val="22"/>
          <w:szCs w:val="22"/>
        </w:rPr>
        <w:t>e</w:t>
      </w:r>
    </w:p>
    <w:p w:rsidR="00220AE1" w:rsidRDefault="00220AE1">
      <w:pPr>
        <w:spacing w:line="200" w:lineRule="exact"/>
      </w:pPr>
    </w:p>
    <w:p w:rsidR="00220AE1" w:rsidRDefault="00220AE1">
      <w:pPr>
        <w:spacing w:before="3" w:line="280" w:lineRule="exact"/>
        <w:rPr>
          <w:sz w:val="28"/>
          <w:szCs w:val="28"/>
        </w:rPr>
      </w:pPr>
    </w:p>
    <w:p w:rsidR="00220AE1" w:rsidRDefault="005A3AAD">
      <w:pPr>
        <w:spacing w:line="260" w:lineRule="exact"/>
        <w:ind w:left="249" w:right="672"/>
        <w:jc w:val="center"/>
        <w:rPr>
          <w:rFonts w:ascii="Calibri" w:eastAsia="Calibri" w:hAnsi="Calibri" w:cs="Calibri"/>
          <w:sz w:val="22"/>
          <w:szCs w:val="22"/>
        </w:rPr>
        <w:sectPr w:rsidR="00220AE1">
          <w:type w:val="continuous"/>
          <w:pgSz w:w="11920" w:h="16840"/>
          <w:pgMar w:top="1560" w:right="1100" w:bottom="280" w:left="1680" w:header="720" w:footer="720" w:gutter="0"/>
          <w:cols w:num="3" w:space="720" w:equalWidth="0">
            <w:col w:w="2420" w:space="845"/>
            <w:col w:w="798" w:space="3190"/>
            <w:col w:w="1887"/>
          </w:cols>
        </w:sectPr>
      </w:pPr>
      <w:r>
        <w:rPr>
          <w:rFonts w:ascii="Calibri" w:eastAsia="Calibri" w:hAnsi="Calibri" w:cs="Calibri"/>
          <w:i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s</w:t>
      </w:r>
    </w:p>
    <w:p w:rsidR="00220AE1" w:rsidRDefault="00220AE1">
      <w:pPr>
        <w:spacing w:line="200" w:lineRule="exact"/>
      </w:pPr>
    </w:p>
    <w:p w:rsidR="00220AE1" w:rsidRDefault="00220AE1">
      <w:pPr>
        <w:spacing w:before="19" w:line="220" w:lineRule="exact"/>
        <w:rPr>
          <w:sz w:val="22"/>
          <w:szCs w:val="22"/>
        </w:rPr>
      </w:pPr>
    </w:p>
    <w:p w:rsidR="00220AE1" w:rsidRDefault="005A3AAD">
      <w:pPr>
        <w:spacing w:before="16" w:line="260" w:lineRule="exact"/>
        <w:ind w:right="146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i/>
          <w:sz w:val="22"/>
          <w:szCs w:val="22"/>
        </w:rPr>
        <w:t>istic&amp;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tr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i/>
          <w:sz w:val="22"/>
          <w:szCs w:val="22"/>
        </w:rPr>
        <w:t>tion</w:t>
      </w:r>
    </w:p>
    <w:p w:rsidR="00220AE1" w:rsidRDefault="00220AE1">
      <w:pPr>
        <w:spacing w:before="4" w:line="120" w:lineRule="exact"/>
        <w:rPr>
          <w:sz w:val="13"/>
          <w:szCs w:val="13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5A3AAD">
      <w:pPr>
        <w:spacing w:before="16" w:line="260" w:lineRule="exact"/>
        <w:ind w:right="868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RGA</w:t>
      </w:r>
    </w:p>
    <w:p w:rsidR="00220AE1" w:rsidRDefault="00220AE1">
      <w:pPr>
        <w:spacing w:line="200" w:lineRule="exact"/>
      </w:pPr>
    </w:p>
    <w:p w:rsidR="00220AE1" w:rsidRDefault="00220AE1">
      <w:pPr>
        <w:spacing w:before="8" w:line="200" w:lineRule="exact"/>
        <w:sectPr w:rsidR="00220AE1">
          <w:type w:val="continuous"/>
          <w:pgSz w:w="11920" w:h="16840"/>
          <w:pgMar w:top="1560" w:right="1100" w:bottom="280" w:left="1680" w:header="720" w:footer="720" w:gutter="0"/>
          <w:cols w:space="720"/>
        </w:sectPr>
      </w:pPr>
    </w:p>
    <w:p w:rsidR="00220AE1" w:rsidRDefault="005A3AAD">
      <w:pPr>
        <w:spacing w:before="18" w:line="260" w:lineRule="exact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General 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</w:t>
      </w:r>
    </w:p>
    <w:p w:rsidR="00220AE1" w:rsidRDefault="005A3AAD">
      <w:pPr>
        <w:spacing w:before="16" w:line="260" w:lineRule="exact"/>
        <w:rPr>
          <w:rFonts w:ascii="Calibri" w:eastAsia="Calibri" w:hAnsi="Calibri" w:cs="Calibri"/>
          <w:sz w:val="22"/>
          <w:szCs w:val="22"/>
        </w:rPr>
        <w:sectPr w:rsidR="00220AE1">
          <w:type w:val="continuous"/>
          <w:pgSz w:w="11920" w:h="16840"/>
          <w:pgMar w:top="1560" w:right="1100" w:bottom="280" w:left="1680" w:header="720" w:footer="720" w:gutter="0"/>
          <w:cols w:num="2" w:space="720" w:equalWidth="0">
            <w:col w:w="6124" w:space="1702"/>
            <w:col w:w="1314"/>
          </w:cols>
        </w:sectPr>
      </w:pPr>
      <w:r>
        <w:br w:type="column"/>
      </w:r>
      <w:r>
        <w:rPr>
          <w:rFonts w:ascii="Calibri" w:eastAsia="Calibri" w:hAnsi="Calibri" w:cs="Calibri"/>
          <w:i/>
          <w:spacing w:val="-1"/>
          <w:sz w:val="22"/>
          <w:szCs w:val="22"/>
        </w:rPr>
        <w:lastRenderedPageBreak/>
        <w:t>FAT</w:t>
      </w:r>
    </w:p>
    <w:p w:rsidR="00220AE1" w:rsidRDefault="00BA3B58">
      <w:pPr>
        <w:spacing w:before="9" w:line="120" w:lineRule="exact"/>
        <w:rPr>
          <w:sz w:val="12"/>
          <w:szCs w:val="12"/>
        </w:rPr>
      </w:pPr>
      <w:r w:rsidRPr="00BA3B58">
        <w:lastRenderedPageBreak/>
        <w:pict>
          <v:group id="_x0000_s1521" style="position:absolute;margin-left:147.65pt;margin-top:317.55pt;width:398.75pt;height:328.3pt;z-index:-3416;mso-position-horizontal-relative:page;mso-position-vertical-relative:page" coordorigin="2953,6351" coordsize="7975,6566">
            <v:shape id="_x0000_s1552" style="position:absolute;left:2973;top:8899;width:1361;height:735" coordorigin="2973,8899" coordsize="1361,735" path="m2973,9634r1361,l4334,8899r-1361,l2973,9634xe" filled="f" strokecolor="#f79546" strokeweight="2pt">
              <v:path arrowok="t"/>
            </v:shape>
            <v:shape id="_x0000_s1551" style="position:absolute;left:4334;top:9250;width:328;height:0" coordorigin="4334,9250" coordsize="328,0" path="m4334,9250r328,e" filled="f" strokecolor="#4579b8">
              <v:path arrowok="t"/>
            </v:shape>
            <v:shape id="_x0000_s1550" style="position:absolute;left:4665;top:8886;width:1361;height:735" coordorigin="4665,8886" coordsize="1361,735" path="m4665,9621r1361,l6026,8886r-1361,l4665,9621xe" filled="f" strokecolor="#f79546" strokeweight="2pt">
              <v:path arrowok="t"/>
            </v:shape>
            <v:shape id="_x0000_s1549" style="position:absolute;left:5243;top:6528;width:0;height:2363" coordorigin="5243,6528" coordsize="0,2363" path="m5243,6528r,2363e" filled="f" strokecolor="#4579b8">
              <v:path arrowok="t"/>
            </v:shape>
            <v:shape id="_x0000_s1548" style="position:absolute;left:5228;top:9627;width:16;height:2379" coordorigin="5228,9627" coordsize="16,2379" path="m5228,9627r16,2379e" filled="f" strokecolor="#4579b8">
              <v:path arrowok="t"/>
            </v:shape>
            <v:shape id="_x0000_s1547" style="position:absolute;left:6026;top:7937;width:2097;height:485" coordorigin="6026,7937" coordsize="2097,485" path="m6026,8422r2097,l8123,7937r-2097,l6026,8422xe" filled="f" strokecolor="#f79546" strokeweight="2pt">
              <v:path arrowok="t"/>
            </v:shape>
            <v:shape id="_x0000_s1546" style="position:absolute;left:5243;top:8187;width:782;height:0" coordorigin="5243,8187" coordsize="782,0" path="m5243,8187r782,e" filled="f" strokecolor="#4579b8">
              <v:path arrowok="t"/>
            </v:shape>
            <v:shape id="_x0000_s1545" style="position:absolute;left:8468;top:6371;width:2440;height:485" coordorigin="8468,6371" coordsize="2440,485" path="m8468,6856r2440,l10908,6371r-2440,l8468,6856xe" filled="f" strokecolor="#f79546" strokeweight="2pt">
              <v:path arrowok="t"/>
            </v:shape>
            <v:shape id="_x0000_s1544" style="position:absolute;left:5228;top:6528;width:3224;height:0" coordorigin="5228,6528" coordsize="3224,0" path="m5228,6528r3224,e" filled="f" strokecolor="#4579b8">
              <v:path arrowok="t"/>
            </v:shape>
            <v:shape id="_x0000_s1543" style="position:absolute;left:6026;top:11802;width:2082;height:422" coordorigin="6026,11802" coordsize="2082,422" path="m6026,12224r2082,l8108,11802r-2082,l6026,12224xe" filled="f" strokecolor="#f79546" strokeweight="2pt">
              <v:path arrowok="t"/>
            </v:shape>
            <v:shape id="_x0000_s1542" style="position:absolute;left:5243;top:12005;width:734;height:0" coordorigin="5243,12005" coordsize="734,0" path="m5243,12005r734,e" filled="f" strokecolor="#4579b8">
              <v:path arrowok="t"/>
            </v:shape>
            <v:shape id="_x0000_s1541" style="position:absolute;left:8468;top:7936;width:2440;height:485" coordorigin="8468,7936" coordsize="2440,485" path="m8468,8421r2440,l10908,7936r-2440,l8468,8421xe" filled="f" strokecolor="#f79546" strokeweight="2pt">
              <v:path arrowok="t"/>
            </v:shape>
            <v:shape id="_x0000_s1540" style="position:absolute;left:8123;top:8188;width:344;height:0" coordorigin="8123,8188" coordsize="344,0" path="m8123,8188r344,e" filled="f" strokecolor="#4579b8">
              <v:path arrowok="t"/>
            </v:shape>
            <v:shape id="_x0000_s1539" style="position:absolute;left:8452;top:11801;width:2440;height:485" coordorigin="8452,11801" coordsize="2440,485" path="m8452,12286r2440,l10892,11801r-2440,l8452,12286xe" filled="f" strokecolor="#f79546" strokeweight="2pt">
              <v:path arrowok="t"/>
            </v:shape>
            <v:shape id="_x0000_s1538" style="position:absolute;left:8108;top:12083;width:328;height:0" coordorigin="8108,12083" coordsize="328,0" path="m8108,12083r328,e" filled="f" strokecolor="#4579b8">
              <v:path arrowok="t"/>
            </v:shape>
            <v:shape id="_x0000_s1537" style="position:absolute;left:6933;top:8438;width:0;height:1846" coordorigin="6933,8438" coordsize="0,1846" path="m6933,8438r,1846e" filled="f" strokecolor="#4579b8">
              <v:path arrowok="t"/>
            </v:shape>
            <v:shape id="_x0000_s1536" style="position:absolute;left:8467;top:7279;width:2441;height:485" coordorigin="8467,7279" coordsize="2441,485" path="m8467,7764r2441,l10908,7279r-2441,l8467,7764xe" filled="f" strokecolor="#f79546" strokeweight="2pt">
              <v:path arrowok="t"/>
            </v:shape>
            <v:shape id="_x0000_s1535" style="position:absolute;left:6949;top:7529;width:1486;height:0" coordorigin="6949,7529" coordsize="1486,0" path="m6949,7529r1486,e" filled="f" strokecolor="#4579b8">
              <v:path arrowok="t"/>
            </v:shape>
            <v:shape id="_x0000_s1534" style="position:absolute;left:6949;top:7546;width:0;height:422" coordorigin="6949,7546" coordsize="0,422" path="m6949,7546r,422e" filled="f" strokecolor="#4579b8">
              <v:path arrowok="t"/>
            </v:shape>
            <v:shape id="_x0000_s1533" style="position:absolute;left:6950;top:12271;width:0;height:406" coordorigin="6950,12271" coordsize="0,406" path="m6950,12271r,406e" filled="f" strokecolor="#4579b8">
              <v:path arrowok="t"/>
            </v:shape>
            <v:shape id="_x0000_s1532" style="position:absolute;left:8435;top:9375;width:2441;height:485" coordorigin="8435,9375" coordsize="2441,485" path="m8435,9860r2441,l10876,9375r-2441,l8435,9860xe" filled="f" strokecolor="#f79546" strokeweight="2pt">
              <v:path arrowok="t"/>
            </v:shape>
            <v:shape id="_x0000_s1531" style="position:absolute;left:6934;top:9611;width:1503;height:0" coordorigin="6934,9611" coordsize="1503,0" path="m6934,9611r1503,e" filled="f" strokecolor="#4579b8">
              <v:path arrowok="t"/>
            </v:shape>
            <v:shape id="_x0000_s1530" style="position:absolute;left:8452;top:12412;width:2441;height:485" coordorigin="8452,12412" coordsize="2441,485" path="m8452,12897r2441,l10893,12412r-2441,l8452,12897xe" filled="f" strokecolor="#f79546" strokeweight="2pt">
              <v:path arrowok="t"/>
            </v:shape>
            <v:shape id="_x0000_s1529" style="position:absolute;left:6950;top:12678;width:1518;height:1" coordorigin="6950,12678" coordsize="1518,1" path="m6950,12679r1518,-1e" filled="f" strokecolor="#4579b8">
              <v:path arrowok="t"/>
            </v:shape>
            <v:shape id="_x0000_s1528" style="position:absolute;left:8467;top:8624;width:2440;height:485" coordorigin="8467,8624" coordsize="2440,485" path="m8467,9109r2440,l10907,8624r-2440,l8467,9109xe" filled="f" strokecolor="#f79546" strokeweight="2pt">
              <v:path arrowok="t"/>
            </v:shape>
            <v:shape id="_x0000_s1527" style="position:absolute;left:6934;top:8891;width:1501;height:0" coordorigin="6934,8891" coordsize="1501,0" path="m6934,8891r1501,e" filled="f" strokecolor="#4579b8">
              <v:path arrowok="t"/>
            </v:shape>
            <v:shape id="_x0000_s1526" style="position:absolute;left:8452;top:10096;width:2440;height:485" coordorigin="8452,10096" coordsize="2440,485" path="m8452,10581r2440,l10892,10096r-2440,l8452,10581xe" filled="f" strokecolor="#f79546" strokeweight="2pt">
              <v:path arrowok="t"/>
            </v:shape>
            <v:shape id="_x0000_s1525" style="position:absolute;left:6934;top:10284;width:1502;height:0" coordorigin="6934,10284" coordsize="1502,0" path="m6934,10284r1502,e" filled="f" strokecolor="#4579b8">
              <v:path arrowok="t"/>
            </v:shape>
            <v:shape id="_x0000_s1524" style="position:absolute;left:8454;top:11112;width:2440;height:485" coordorigin="8454,11112" coordsize="2440,485" path="m8454,11597r2440,l10894,11112r-2440,l8454,11597xe" filled="f" strokecolor="#f79546" strokeweight="2pt">
              <v:path arrowok="t"/>
            </v:shape>
            <v:shape id="_x0000_s1523" style="position:absolute;left:6950;top:11395;width:1487;height:0" coordorigin="6950,11395" coordsize="1487,0" path="m6950,11395r1487,e" filled="f" strokecolor="#4579b8">
              <v:path arrowok="t"/>
            </v:shape>
            <v:shape id="_x0000_s1522" style="position:absolute;left:6949;top:11394;width:0;height:407" coordorigin="6949,11394" coordsize="0,407" path="m6949,11394r,407e" filled="f" strokecolor="#4579b8">
              <v:path arrowok="t"/>
            </v:shape>
            <w10:wrap anchorx="page" anchory="page"/>
          </v:group>
        </w:pict>
      </w:r>
    </w:p>
    <w:p w:rsidR="00220AE1" w:rsidRDefault="00220AE1">
      <w:pPr>
        <w:spacing w:line="200" w:lineRule="exact"/>
      </w:pPr>
    </w:p>
    <w:p w:rsidR="00220AE1" w:rsidRDefault="005A3AAD">
      <w:pPr>
        <w:spacing w:before="16" w:line="260" w:lineRule="exact"/>
        <w:ind w:right="636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ev&amp;IT</w:t>
      </w:r>
    </w:p>
    <w:p w:rsidR="00220AE1" w:rsidRDefault="00220AE1">
      <w:pPr>
        <w:spacing w:before="7" w:line="100" w:lineRule="exact"/>
        <w:rPr>
          <w:sz w:val="11"/>
          <w:szCs w:val="11"/>
        </w:rPr>
      </w:pPr>
    </w:p>
    <w:p w:rsidR="00220AE1" w:rsidRDefault="00220AE1">
      <w:pPr>
        <w:spacing w:line="200" w:lineRule="exact"/>
      </w:pPr>
    </w:p>
    <w:p w:rsidR="007056D4" w:rsidRDefault="007056D4" w:rsidP="007056D4">
      <w:pPr>
        <w:spacing w:before="32"/>
        <w:ind w:left="1637"/>
        <w:jc w:val="center"/>
        <w:rPr>
          <w:sz w:val="22"/>
          <w:szCs w:val="22"/>
        </w:rPr>
      </w:pPr>
    </w:p>
    <w:p w:rsidR="007056D4" w:rsidRDefault="007056D4" w:rsidP="007056D4">
      <w:pPr>
        <w:spacing w:before="32"/>
        <w:ind w:left="1637"/>
        <w:jc w:val="center"/>
        <w:rPr>
          <w:sz w:val="22"/>
          <w:szCs w:val="22"/>
        </w:rPr>
      </w:pPr>
    </w:p>
    <w:p w:rsidR="00220AE1" w:rsidRDefault="005A3AAD" w:rsidP="007056D4">
      <w:pPr>
        <w:spacing w:before="32"/>
        <w:ind w:left="1637"/>
        <w:jc w:val="center"/>
        <w:rPr>
          <w:sz w:val="22"/>
          <w:szCs w:val="22"/>
        </w:rPr>
        <w:sectPr w:rsidR="00220AE1">
          <w:type w:val="continuous"/>
          <w:pgSz w:w="11920" w:h="16840"/>
          <w:pgMar w:top="1560" w:right="1100" w:bottom="280" w:left="1680" w:header="720" w:footer="720" w:gutter="0"/>
          <w:cols w:space="720"/>
        </w:sectPr>
      </w:pPr>
      <w:r>
        <w:rPr>
          <w:sz w:val="22"/>
          <w:szCs w:val="22"/>
        </w:rPr>
        <w:t>Su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r</w:t>
      </w:r>
      <w:r w:rsidR="007056D4"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:</w:t>
      </w:r>
      <w:r w:rsidR="007056D4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 Adi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 w:rsidR="007056D4">
        <w:rPr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a,</w:t>
      </w:r>
      <w:r w:rsidR="007056D4">
        <w:rPr>
          <w:sz w:val="22"/>
          <w:szCs w:val="22"/>
        </w:rPr>
        <w:t xml:space="preserve"> </w:t>
      </w:r>
      <w:r>
        <w:rPr>
          <w:sz w:val="22"/>
          <w:szCs w:val="22"/>
        </w:rPr>
        <w:t>2018</w:t>
      </w:r>
    </w:p>
    <w:p w:rsidR="00220AE1" w:rsidRDefault="00220AE1">
      <w:pPr>
        <w:spacing w:before="1" w:line="160" w:lineRule="exact"/>
        <w:rPr>
          <w:sz w:val="16"/>
          <w:szCs w:val="16"/>
        </w:rPr>
      </w:pPr>
    </w:p>
    <w:p w:rsidR="00220AE1" w:rsidRDefault="00220AE1">
      <w:pPr>
        <w:spacing w:line="200" w:lineRule="exact"/>
      </w:pPr>
    </w:p>
    <w:p w:rsidR="00220AE1" w:rsidRDefault="00220AE1">
      <w:pPr>
        <w:spacing w:line="200" w:lineRule="exact"/>
      </w:pPr>
    </w:p>
    <w:p w:rsidR="00220AE1" w:rsidRDefault="005A3AAD">
      <w:pPr>
        <w:spacing w:before="29"/>
        <w:ind w:left="1308" w:right="5895"/>
        <w:jc w:val="both"/>
        <w:rPr>
          <w:sz w:val="24"/>
          <w:szCs w:val="24"/>
        </w:rPr>
      </w:pPr>
      <w:r>
        <w:rPr>
          <w:b/>
          <w:sz w:val="24"/>
          <w:szCs w:val="24"/>
        </w:rPr>
        <w:t>Job</w:t>
      </w:r>
      <w:r w:rsidR="007056D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</w:t>
      </w:r>
    </w:p>
    <w:p w:rsidR="00220AE1" w:rsidRDefault="00220AE1">
      <w:pPr>
        <w:spacing w:before="17" w:line="220" w:lineRule="exact"/>
        <w:rPr>
          <w:sz w:val="22"/>
          <w:szCs w:val="22"/>
        </w:rPr>
      </w:pPr>
    </w:p>
    <w:p w:rsidR="00220AE1" w:rsidRDefault="005A3AAD">
      <w:pPr>
        <w:ind w:left="1308" w:right="5137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sident Dire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tor</w:t>
      </w:r>
    </w:p>
    <w:p w:rsidR="00220AE1" w:rsidRDefault="00220AE1">
      <w:pPr>
        <w:spacing w:before="17" w:line="220" w:lineRule="exact"/>
        <w:rPr>
          <w:sz w:val="22"/>
          <w:szCs w:val="22"/>
        </w:rPr>
      </w:pPr>
    </w:p>
    <w:p w:rsidR="00220AE1" w:rsidRDefault="005A3AAD">
      <w:pPr>
        <w:spacing w:line="482" w:lineRule="auto"/>
        <w:ind w:left="1308" w:right="7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kse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 w:rsidR="007056D4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untuk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stabil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220AE1" w:rsidRDefault="00220AE1">
      <w:pPr>
        <w:spacing w:before="9" w:line="200" w:lineRule="exact"/>
      </w:pPr>
    </w:p>
    <w:p w:rsidR="00220AE1" w:rsidRDefault="005A3AAD">
      <w:pPr>
        <w:ind w:left="1308" w:right="6117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i/>
          <w:sz w:val="24"/>
          <w:szCs w:val="24"/>
        </w:rPr>
        <w:t>Dire</w:t>
      </w:r>
      <w:r>
        <w:rPr>
          <w:i/>
          <w:spacing w:val="-2"/>
          <w:sz w:val="24"/>
          <w:szCs w:val="24"/>
        </w:rPr>
        <w:t>c</w:t>
      </w:r>
      <w:r>
        <w:rPr>
          <w:i/>
          <w:sz w:val="24"/>
          <w:szCs w:val="24"/>
        </w:rPr>
        <w:t>tor</w:t>
      </w:r>
    </w:p>
    <w:p w:rsidR="00220AE1" w:rsidRDefault="00220AE1">
      <w:pPr>
        <w:spacing w:line="200" w:lineRule="exact"/>
      </w:pPr>
    </w:p>
    <w:p w:rsidR="00220AE1" w:rsidRDefault="00220AE1">
      <w:pPr>
        <w:spacing w:before="13" w:line="260" w:lineRule="exact"/>
        <w:rPr>
          <w:sz w:val="26"/>
          <w:szCs w:val="26"/>
        </w:rPr>
      </w:pPr>
    </w:p>
    <w:p w:rsidR="00220AE1" w:rsidRDefault="005A3AAD">
      <w:pPr>
        <w:spacing w:line="482" w:lineRule="auto"/>
        <w:ind w:left="1308" w:right="81"/>
        <w:rPr>
          <w:sz w:val="24"/>
          <w:szCs w:val="24"/>
        </w:rPr>
      </w:pPr>
      <w:r>
        <w:rPr>
          <w:sz w:val="24"/>
          <w:szCs w:val="24"/>
        </w:rPr>
        <w:t>Memimpin  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rbitk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220AE1" w:rsidRDefault="00220AE1">
      <w:pPr>
        <w:spacing w:before="7" w:line="200" w:lineRule="exact"/>
      </w:pPr>
    </w:p>
    <w:p w:rsidR="00220AE1" w:rsidRDefault="005A3AAD">
      <w:pPr>
        <w:ind w:left="1308" w:right="5295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>Divisi</w:t>
      </w:r>
      <w:r w:rsidR="007056D4">
        <w:rPr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ark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</w:p>
    <w:p w:rsidR="00220AE1" w:rsidRDefault="00220AE1">
      <w:pPr>
        <w:spacing w:line="200" w:lineRule="exact"/>
      </w:pPr>
    </w:p>
    <w:p w:rsidR="00220AE1" w:rsidRDefault="00220AE1">
      <w:pPr>
        <w:spacing w:before="14" w:line="260" w:lineRule="exact"/>
        <w:rPr>
          <w:sz w:val="26"/>
          <w:szCs w:val="26"/>
        </w:rPr>
      </w:pPr>
    </w:p>
    <w:p w:rsidR="00220AE1" w:rsidRDefault="005A3AAD">
      <w:pPr>
        <w:spacing w:line="482" w:lineRule="auto"/>
        <w:ind w:left="1308" w:right="81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stabil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 w:rsidR="007056D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220AE1" w:rsidRDefault="00220AE1">
      <w:pPr>
        <w:spacing w:before="7" w:line="200" w:lineRule="exact"/>
      </w:pPr>
    </w:p>
    <w:p w:rsidR="00220AE1" w:rsidRDefault="005A3AAD">
      <w:pPr>
        <w:ind w:left="1308" w:right="4688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>Divisi</w:t>
      </w:r>
      <w:r w:rsidR="007056D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ral Support</w:t>
      </w:r>
    </w:p>
    <w:p w:rsidR="00220AE1" w:rsidRDefault="00220AE1">
      <w:pPr>
        <w:spacing w:line="200" w:lineRule="exact"/>
      </w:pPr>
    </w:p>
    <w:p w:rsidR="00220AE1" w:rsidRDefault="00220AE1">
      <w:pPr>
        <w:spacing w:before="14" w:line="260" w:lineRule="exact"/>
        <w:rPr>
          <w:sz w:val="26"/>
          <w:szCs w:val="26"/>
        </w:rPr>
      </w:pPr>
    </w:p>
    <w:p w:rsidR="00220AE1" w:rsidRDefault="005A3AAD">
      <w:pPr>
        <w:spacing w:line="482" w:lineRule="auto"/>
        <w:ind w:left="1308" w:right="84"/>
        <w:rPr>
          <w:sz w:val="24"/>
          <w:szCs w:val="24"/>
        </w:rPr>
      </w:pPr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rjadi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(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sha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rutin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ntor.</w:t>
      </w:r>
    </w:p>
    <w:p w:rsidR="00220AE1" w:rsidRDefault="00220AE1">
      <w:pPr>
        <w:spacing w:before="7" w:line="200" w:lineRule="exact"/>
      </w:pPr>
    </w:p>
    <w:p w:rsidR="00220AE1" w:rsidRDefault="005A3AAD">
      <w:pPr>
        <w:ind w:left="1308" w:right="1729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HC3 ( </w:t>
      </w:r>
      <w:r>
        <w:rPr>
          <w:i/>
          <w:sz w:val="24"/>
          <w:szCs w:val="24"/>
        </w:rPr>
        <w:t>Hu</w:t>
      </w:r>
      <w:r>
        <w:rPr>
          <w:i/>
          <w:spacing w:val="1"/>
          <w:sz w:val="24"/>
          <w:szCs w:val="24"/>
        </w:rPr>
        <w:t>m</w:t>
      </w:r>
      <w:r>
        <w:rPr>
          <w:i/>
          <w:sz w:val="24"/>
          <w:szCs w:val="24"/>
        </w:rPr>
        <w:t>an Custom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omplain</w:t>
      </w:r>
      <w:r w:rsidR="007056D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Car</w:t>
      </w:r>
      <w:r>
        <w:rPr>
          <w:i/>
          <w:spacing w:val="1"/>
          <w:sz w:val="24"/>
          <w:szCs w:val="24"/>
        </w:rPr>
        <w:t>e</w:t>
      </w:r>
      <w:r>
        <w:rPr>
          <w:sz w:val="24"/>
          <w:szCs w:val="24"/>
        </w:rPr>
        <w:t>)</w:t>
      </w:r>
    </w:p>
    <w:p w:rsidR="00220AE1" w:rsidRDefault="00220AE1">
      <w:pPr>
        <w:spacing w:line="200" w:lineRule="exact"/>
      </w:pPr>
    </w:p>
    <w:p w:rsidR="00220AE1" w:rsidRDefault="00220AE1">
      <w:pPr>
        <w:spacing w:before="12" w:line="260" w:lineRule="exact"/>
        <w:rPr>
          <w:sz w:val="26"/>
          <w:szCs w:val="26"/>
        </w:rPr>
      </w:pPr>
    </w:p>
    <w:p w:rsidR="007056D4" w:rsidRPr="007056D4" w:rsidRDefault="005A3AAD" w:rsidP="00746B8B">
      <w:pPr>
        <w:spacing w:line="481" w:lineRule="auto"/>
        <w:ind w:left="1308" w:right="80"/>
        <w:jc w:val="both"/>
        <w:rPr>
          <w:sz w:val="24"/>
          <w:szCs w:val="24"/>
        </w:rPr>
      </w:pPr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 w:rsidR="007056D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Custom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 w:rsidR="007056D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mplai</w:t>
      </w:r>
      <w:r>
        <w:rPr>
          <w:i/>
          <w:spacing w:val="1"/>
          <w:sz w:val="24"/>
          <w:szCs w:val="24"/>
        </w:rPr>
        <w:t>n</w:t>
      </w:r>
      <w:r>
        <w:rPr>
          <w:sz w:val="24"/>
          <w:szCs w:val="24"/>
        </w:rPr>
        <w:t>,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sur</w:t>
      </w:r>
      <w:r>
        <w:rPr>
          <w:i/>
          <w:spacing w:val="2"/>
          <w:sz w:val="24"/>
          <w:szCs w:val="24"/>
        </w:rPr>
        <w:t>v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y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mendidik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i/>
          <w:sz w:val="24"/>
          <w:szCs w:val="24"/>
        </w:rPr>
        <w:t>Frontl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ne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ople</w:t>
      </w:r>
      <w:r w:rsidR="007056D4">
        <w:rPr>
          <w:i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salesman</w:t>
      </w:r>
      <w:r>
        <w:rPr>
          <w:sz w:val="24"/>
          <w:szCs w:val="24"/>
        </w:rPr>
        <w:t>,</w:t>
      </w:r>
      <w:r w:rsidR="007056D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sales</w:t>
      </w:r>
      <w:r w:rsidR="007056D4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oun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 w:rsidR="007056D4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056D4">
        <w:rPr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lain),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menj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7056D4" w:rsidRDefault="005A3AAD">
      <w:pPr>
        <w:ind w:left="1308" w:right="4804"/>
        <w:jc w:val="both"/>
        <w:rPr>
          <w:i/>
          <w:spacing w:val="-1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 xml:space="preserve">ork </w:t>
      </w:r>
      <w:r>
        <w:rPr>
          <w:i/>
          <w:spacing w:val="-1"/>
          <w:sz w:val="24"/>
          <w:szCs w:val="24"/>
        </w:rPr>
        <w:t>Deve</w:t>
      </w:r>
      <w:r>
        <w:rPr>
          <w:i/>
          <w:sz w:val="24"/>
          <w:szCs w:val="24"/>
        </w:rPr>
        <w:t>lop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</w:p>
    <w:p w:rsidR="00746B8B" w:rsidRDefault="00746B8B">
      <w:pPr>
        <w:ind w:left="1308" w:right="4804"/>
        <w:jc w:val="both"/>
        <w:rPr>
          <w:sz w:val="24"/>
          <w:szCs w:val="24"/>
        </w:rPr>
      </w:pPr>
    </w:p>
    <w:p w:rsidR="00220AE1" w:rsidRPr="00746B8B" w:rsidRDefault="007056D4" w:rsidP="00746B8B">
      <w:pPr>
        <w:tabs>
          <w:tab w:val="left" w:pos="1327"/>
        </w:tabs>
        <w:spacing w:line="360" w:lineRule="auto"/>
        <w:ind w:left="1308"/>
        <w:rPr>
          <w:sz w:val="24"/>
          <w:szCs w:val="24"/>
        </w:rPr>
      </w:pPr>
      <w:r>
        <w:rPr>
          <w:sz w:val="24"/>
          <w:szCs w:val="24"/>
        </w:rPr>
        <w:tab/>
      </w:r>
      <w:r w:rsidR="005A3AAD">
        <w:rPr>
          <w:sz w:val="24"/>
          <w:szCs w:val="24"/>
        </w:rPr>
        <w:t>Men</w:t>
      </w:r>
      <w:r w:rsidR="005A3AAD">
        <w:rPr>
          <w:spacing w:val="-1"/>
          <w:sz w:val="24"/>
          <w:szCs w:val="24"/>
        </w:rPr>
        <w:t>ge</w:t>
      </w:r>
      <w:r w:rsidR="005A3AAD">
        <w:rPr>
          <w:sz w:val="24"/>
          <w:szCs w:val="24"/>
        </w:rPr>
        <w:t>mba</w:t>
      </w:r>
      <w:r w:rsidR="005A3AAD">
        <w:rPr>
          <w:spacing w:val="2"/>
          <w:sz w:val="24"/>
          <w:szCs w:val="24"/>
        </w:rPr>
        <w:t>n</w:t>
      </w:r>
      <w:r w:rsidR="005A3AAD">
        <w:rPr>
          <w:spacing w:val="-2"/>
          <w:sz w:val="24"/>
          <w:szCs w:val="24"/>
        </w:rPr>
        <w:t>g</w:t>
      </w:r>
      <w:r w:rsidR="005A3AAD">
        <w:rPr>
          <w:sz w:val="24"/>
          <w:szCs w:val="24"/>
        </w:rPr>
        <w:t>k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n/</w:t>
      </w:r>
      <w:r w:rsidR="005A3AAD">
        <w:rPr>
          <w:spacing w:val="1"/>
          <w:sz w:val="24"/>
          <w:szCs w:val="24"/>
        </w:rPr>
        <w:t>m</w:t>
      </w:r>
      <w:r w:rsidR="005A3AAD">
        <w:rPr>
          <w:spacing w:val="-1"/>
          <w:sz w:val="24"/>
          <w:szCs w:val="24"/>
        </w:rPr>
        <w:t>e</w:t>
      </w:r>
      <w:r w:rsidR="005A3AAD">
        <w:rPr>
          <w:sz w:val="24"/>
          <w:szCs w:val="24"/>
        </w:rPr>
        <w:t>ndi</w:t>
      </w:r>
      <w:r w:rsidR="005A3AAD">
        <w:rPr>
          <w:spacing w:val="3"/>
          <w:sz w:val="24"/>
          <w:szCs w:val="24"/>
        </w:rPr>
        <w:t>d</w:t>
      </w:r>
      <w:r w:rsidR="005A3AAD">
        <w:rPr>
          <w:sz w:val="24"/>
          <w:szCs w:val="24"/>
        </w:rPr>
        <w:t>ik   ja</w:t>
      </w:r>
      <w:r w:rsidR="005A3AAD">
        <w:rPr>
          <w:spacing w:val="-1"/>
          <w:sz w:val="24"/>
          <w:szCs w:val="24"/>
        </w:rPr>
        <w:t>r</w:t>
      </w:r>
      <w:r w:rsidR="005A3AAD">
        <w:rPr>
          <w:sz w:val="24"/>
          <w:szCs w:val="24"/>
        </w:rPr>
        <w:t>in</w:t>
      </w:r>
      <w:r w:rsidR="005A3AAD">
        <w:rPr>
          <w:spacing w:val="-2"/>
          <w:sz w:val="24"/>
          <w:szCs w:val="24"/>
        </w:rPr>
        <w:t>g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n   (</w:t>
      </w:r>
      <w:r w:rsidR="005A3AAD">
        <w:rPr>
          <w:i/>
          <w:sz w:val="24"/>
          <w:szCs w:val="24"/>
        </w:rPr>
        <w:t>Showro</w:t>
      </w:r>
      <w:r w:rsidR="005A3AAD">
        <w:rPr>
          <w:i/>
          <w:spacing w:val="2"/>
          <w:sz w:val="24"/>
          <w:szCs w:val="24"/>
        </w:rPr>
        <w:t>o</w:t>
      </w:r>
      <w:r w:rsidR="005A3AAD">
        <w:rPr>
          <w:i/>
          <w:sz w:val="24"/>
          <w:szCs w:val="24"/>
        </w:rPr>
        <w:t xml:space="preserve">m   </w:t>
      </w:r>
      <w:r w:rsidR="005A3AAD">
        <w:rPr>
          <w:sz w:val="24"/>
          <w:szCs w:val="24"/>
        </w:rPr>
        <w:t>&amp;b</w:t>
      </w:r>
      <w:r w:rsidR="005A3AAD">
        <w:rPr>
          <w:spacing w:val="-1"/>
          <w:sz w:val="24"/>
          <w:szCs w:val="24"/>
        </w:rPr>
        <w:t>e</w:t>
      </w:r>
      <w:r w:rsidR="005A3AAD">
        <w:rPr>
          <w:spacing w:val="2"/>
          <w:sz w:val="24"/>
          <w:szCs w:val="24"/>
        </w:rPr>
        <w:t>n</w:t>
      </w:r>
      <w:r w:rsidR="005A3AAD">
        <w:rPr>
          <w:spacing w:val="-2"/>
          <w:sz w:val="24"/>
          <w:szCs w:val="24"/>
        </w:rPr>
        <w:t>g</w:t>
      </w:r>
      <w:r w:rsidR="005A3AAD">
        <w:rPr>
          <w:sz w:val="24"/>
          <w:szCs w:val="24"/>
        </w:rPr>
        <w:t>k</w:t>
      </w:r>
      <w:r w:rsidR="005A3AAD">
        <w:rPr>
          <w:spacing w:val="-1"/>
          <w:sz w:val="24"/>
          <w:szCs w:val="24"/>
        </w:rPr>
        <w:t>e</w:t>
      </w:r>
      <w:r w:rsidR="005A3AAD">
        <w:rPr>
          <w:sz w:val="24"/>
          <w:szCs w:val="24"/>
        </w:rPr>
        <w:t xml:space="preserve">l)   </w:t>
      </w:r>
      <w:r w:rsidR="005A3AAD">
        <w:rPr>
          <w:spacing w:val="1"/>
          <w:sz w:val="24"/>
          <w:szCs w:val="24"/>
        </w:rPr>
        <w:t>a</w:t>
      </w:r>
      <w:r w:rsidR="005A3AAD">
        <w:rPr>
          <w:spacing w:val="-2"/>
          <w:sz w:val="24"/>
          <w:szCs w:val="24"/>
        </w:rPr>
        <w:t>g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r memi</w:t>
      </w:r>
      <w:r w:rsidR="005A3AAD">
        <w:rPr>
          <w:spacing w:val="1"/>
          <w:sz w:val="24"/>
          <w:szCs w:val="24"/>
        </w:rPr>
        <w:t>i</w:t>
      </w:r>
      <w:r w:rsidR="005A3AAD">
        <w:rPr>
          <w:sz w:val="24"/>
          <w:szCs w:val="24"/>
        </w:rPr>
        <w:t>l</w:t>
      </w:r>
      <w:r w:rsidR="005A3AAD">
        <w:rPr>
          <w:spacing w:val="1"/>
          <w:sz w:val="24"/>
          <w:szCs w:val="24"/>
        </w:rPr>
        <w:t>i</w:t>
      </w:r>
      <w:r w:rsidR="005A3AAD">
        <w:rPr>
          <w:sz w:val="24"/>
          <w:szCs w:val="24"/>
        </w:rPr>
        <w:t>ki</w:t>
      </w:r>
      <w:r w:rsidR="00746B8B">
        <w:rPr>
          <w:sz w:val="24"/>
          <w:szCs w:val="24"/>
        </w:rPr>
        <w:t xml:space="preserve"> </w:t>
      </w:r>
      <w:r w:rsidR="005A3AAD">
        <w:rPr>
          <w:sz w:val="24"/>
          <w:szCs w:val="24"/>
        </w:rPr>
        <w:t>kine</w:t>
      </w:r>
      <w:r w:rsidR="005A3AAD">
        <w:rPr>
          <w:spacing w:val="-1"/>
          <w:sz w:val="24"/>
          <w:szCs w:val="24"/>
        </w:rPr>
        <w:t>r</w:t>
      </w:r>
      <w:r w:rsidR="005A3AAD">
        <w:rPr>
          <w:sz w:val="24"/>
          <w:szCs w:val="24"/>
        </w:rPr>
        <w:t>ja</w:t>
      </w:r>
      <w:r w:rsidR="00746B8B">
        <w:rPr>
          <w:sz w:val="24"/>
          <w:szCs w:val="24"/>
        </w:rPr>
        <w:t xml:space="preserve"> </w:t>
      </w:r>
      <w:r w:rsidR="005A3AAD">
        <w:rPr>
          <w:spacing w:val="-5"/>
          <w:sz w:val="24"/>
          <w:szCs w:val="24"/>
        </w:rPr>
        <w:t>y</w:t>
      </w:r>
      <w:r w:rsidR="005A3AAD">
        <w:rPr>
          <w:spacing w:val="-1"/>
          <w:sz w:val="24"/>
          <w:szCs w:val="24"/>
        </w:rPr>
        <w:t>a</w:t>
      </w:r>
      <w:r w:rsidR="005A3AAD">
        <w:rPr>
          <w:spacing w:val="2"/>
          <w:sz w:val="24"/>
          <w:szCs w:val="24"/>
        </w:rPr>
        <w:t>n</w:t>
      </w:r>
      <w:r w:rsidR="005A3AAD">
        <w:rPr>
          <w:sz w:val="24"/>
          <w:szCs w:val="24"/>
        </w:rPr>
        <w:t>g</w:t>
      </w:r>
      <w:r w:rsidR="00746B8B">
        <w:rPr>
          <w:sz w:val="24"/>
          <w:szCs w:val="24"/>
        </w:rPr>
        <w:t xml:space="preserve"> </w:t>
      </w:r>
      <w:r w:rsidR="005A3AAD">
        <w:rPr>
          <w:spacing w:val="2"/>
          <w:sz w:val="24"/>
          <w:szCs w:val="24"/>
        </w:rPr>
        <w:t>b</w:t>
      </w:r>
      <w:r w:rsidR="005A3AAD">
        <w:rPr>
          <w:spacing w:val="-1"/>
          <w:sz w:val="24"/>
          <w:szCs w:val="24"/>
        </w:rPr>
        <w:t>a</w:t>
      </w:r>
      <w:r w:rsidR="005A3AAD">
        <w:rPr>
          <w:sz w:val="24"/>
          <w:szCs w:val="24"/>
        </w:rPr>
        <w:t>i</w:t>
      </w:r>
      <w:r w:rsidR="005A3AAD">
        <w:rPr>
          <w:spacing w:val="1"/>
          <w:sz w:val="24"/>
          <w:szCs w:val="24"/>
        </w:rPr>
        <w:t>k</w:t>
      </w:r>
      <w:r w:rsidR="005A3AAD">
        <w:rPr>
          <w:sz w:val="24"/>
          <w:szCs w:val="24"/>
        </w:rPr>
        <w:t>.</w:t>
      </w:r>
    </w:p>
    <w:p w:rsidR="00220AE1" w:rsidRDefault="005A3AAD">
      <w:pPr>
        <w:ind w:left="1308" w:right="5103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i/>
          <w:sz w:val="24"/>
          <w:szCs w:val="24"/>
        </w:rPr>
        <w:t xml:space="preserve">Sales </w:t>
      </w:r>
      <w:r>
        <w:rPr>
          <w:sz w:val="24"/>
          <w:szCs w:val="24"/>
        </w:rPr>
        <w:t>&amp;</w:t>
      </w:r>
      <w:r>
        <w:rPr>
          <w:i/>
          <w:sz w:val="24"/>
          <w:szCs w:val="24"/>
        </w:rPr>
        <w:t>Promotion</w:t>
      </w:r>
    </w:p>
    <w:p w:rsidR="00220AE1" w:rsidRDefault="00220AE1">
      <w:pPr>
        <w:spacing w:before="14" w:line="260" w:lineRule="exact"/>
        <w:rPr>
          <w:sz w:val="26"/>
          <w:szCs w:val="26"/>
        </w:rPr>
      </w:pPr>
    </w:p>
    <w:p w:rsidR="00220AE1" w:rsidRPr="00746B8B" w:rsidRDefault="005A3AAD" w:rsidP="00746B8B">
      <w:pPr>
        <w:spacing w:line="482" w:lineRule="auto"/>
        <w:ind w:left="1308" w:right="79"/>
        <w:rPr>
          <w:sz w:val="24"/>
          <w:szCs w:val="24"/>
        </w:rPr>
      </w:pPr>
      <w:r>
        <w:rPr>
          <w:sz w:val="24"/>
          <w:szCs w:val="24"/>
        </w:rPr>
        <w:t>Menju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tor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746B8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omosi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746B8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otor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onda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220AE1" w:rsidRDefault="005A3AAD">
      <w:pPr>
        <w:ind w:left="1308" w:right="5336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lastRenderedPageBreak/>
        <w:t>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hnical</w:t>
      </w:r>
      <w:r w:rsidR="00746B8B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ice</w:t>
      </w:r>
    </w:p>
    <w:p w:rsidR="00220AE1" w:rsidRDefault="00220AE1">
      <w:pPr>
        <w:spacing w:before="14" w:line="260" w:lineRule="exact"/>
        <w:rPr>
          <w:sz w:val="26"/>
          <w:szCs w:val="26"/>
        </w:rPr>
      </w:pPr>
    </w:p>
    <w:p w:rsidR="00220AE1" w:rsidRPr="00746B8B" w:rsidRDefault="005A3AAD" w:rsidP="00746B8B">
      <w:pPr>
        <w:spacing w:line="482" w:lineRule="auto"/>
        <w:ind w:left="1308" w:right="79"/>
        <w:rPr>
          <w:sz w:val="24"/>
          <w:szCs w:val="24"/>
        </w:rPr>
      </w:pPr>
      <w:r>
        <w:rPr>
          <w:sz w:val="24"/>
          <w:szCs w:val="24"/>
        </w:rPr>
        <w:t>Membina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smi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honda     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 w:rsidR="00746B8B"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.</w:t>
      </w:r>
    </w:p>
    <w:p w:rsidR="00220AE1" w:rsidRPr="00746B8B" w:rsidRDefault="005A3AAD" w:rsidP="00746B8B">
      <w:pPr>
        <w:ind w:left="1308" w:right="5948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i/>
          <w:sz w:val="24"/>
          <w:szCs w:val="24"/>
        </w:rPr>
        <w:t>Part Sa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</w:p>
    <w:p w:rsidR="00220AE1" w:rsidRDefault="00220AE1">
      <w:pPr>
        <w:spacing w:before="14" w:line="200" w:lineRule="exact"/>
      </w:pPr>
    </w:p>
    <w:p w:rsidR="00220AE1" w:rsidRPr="00746B8B" w:rsidRDefault="005A3AAD" w:rsidP="00746B8B">
      <w:pPr>
        <w:spacing w:line="599" w:lineRule="auto"/>
        <w:ind w:left="1308" w:right="78"/>
        <w:rPr>
          <w:sz w:val="24"/>
          <w:szCs w:val="24"/>
        </w:rPr>
      </w:pPr>
      <w:r>
        <w:rPr>
          <w:sz w:val="24"/>
          <w:szCs w:val="24"/>
        </w:rPr>
        <w:t>Membina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 w:rsidR="00746B8B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sparepar</w:t>
      </w:r>
      <w:r>
        <w:rPr>
          <w:i/>
          <w:spacing w:val="2"/>
          <w:sz w:val="24"/>
          <w:szCs w:val="24"/>
        </w:rPr>
        <w:t>t</w:t>
      </w:r>
      <w:r>
        <w:rPr>
          <w:sz w:val="24"/>
          <w:szCs w:val="24"/>
        </w:rPr>
        <w:t>,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 w:rsidR="00746B8B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re par</w:t>
      </w:r>
      <w:r>
        <w:rPr>
          <w:i/>
          <w:spacing w:val="1"/>
          <w:sz w:val="24"/>
          <w:szCs w:val="24"/>
        </w:rPr>
        <w:t>t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oli</w:t>
      </w:r>
      <w:r w:rsidR="00746B8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sli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Motor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Hond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220AE1" w:rsidRDefault="005A3AAD">
      <w:pPr>
        <w:ind w:left="1308" w:right="469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ogis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ic&amp;Distribu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ion</w:t>
      </w:r>
    </w:p>
    <w:p w:rsidR="00220AE1" w:rsidRDefault="00220AE1">
      <w:pPr>
        <w:spacing w:line="200" w:lineRule="exact"/>
      </w:pPr>
    </w:p>
    <w:p w:rsidR="00220AE1" w:rsidRDefault="00220AE1">
      <w:pPr>
        <w:spacing w:before="14" w:line="260" w:lineRule="exact"/>
        <w:rPr>
          <w:sz w:val="26"/>
          <w:szCs w:val="26"/>
        </w:rPr>
      </w:pPr>
    </w:p>
    <w:p w:rsidR="00220AE1" w:rsidRPr="00746B8B" w:rsidRDefault="005A3AAD" w:rsidP="00746B8B">
      <w:pPr>
        <w:spacing w:line="481" w:lineRule="auto"/>
        <w:ind w:left="1308" w:right="76"/>
        <w:jc w:val="both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rdinir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gkutan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par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 xml:space="preserve">s </w:t>
      </w:r>
      <w:r>
        <w:rPr>
          <w:sz w:val="24"/>
          <w:szCs w:val="24"/>
        </w:rPr>
        <w:t>hond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luar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746B8B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ika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 w:rsidR="00746B8B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Adicipta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lanjutkan ked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746B8B" w:rsidRDefault="005A3AAD" w:rsidP="00746B8B">
      <w:pPr>
        <w:ind w:left="1308" w:right="2855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HRGA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Hu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an 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sour</w:t>
      </w:r>
      <w:r>
        <w:rPr>
          <w:i/>
          <w:spacing w:val="2"/>
          <w:sz w:val="24"/>
          <w:szCs w:val="24"/>
        </w:rPr>
        <w:t>c</w:t>
      </w:r>
      <w:r>
        <w:rPr>
          <w:i/>
          <w:sz w:val="24"/>
          <w:szCs w:val="24"/>
        </w:rPr>
        <w:t>eG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ral A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fa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r</w:t>
      </w:r>
    </w:p>
    <w:p w:rsidR="00220AE1" w:rsidRDefault="005A3AAD" w:rsidP="00746B8B">
      <w:pPr>
        <w:tabs>
          <w:tab w:val="left" w:pos="938"/>
        </w:tabs>
        <w:spacing w:line="360" w:lineRule="auto"/>
        <w:ind w:left="1308"/>
        <w:jc w:val="both"/>
        <w:rPr>
          <w:sz w:val="24"/>
          <w:szCs w:val="24"/>
        </w:rPr>
      </w:pP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sua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 w:rsidR="00746B8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 w:rsidR="00746B8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dusif,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ski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 w:rsidR="00746B8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220AE1" w:rsidRDefault="00220AE1" w:rsidP="00746B8B">
      <w:pPr>
        <w:spacing w:before="8" w:line="360" w:lineRule="auto"/>
      </w:pPr>
    </w:p>
    <w:p w:rsidR="00220AE1" w:rsidRDefault="005A3AAD">
      <w:pPr>
        <w:ind w:left="1308" w:right="3369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AT 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Fina</w:t>
      </w:r>
      <w:r>
        <w:rPr>
          <w:i/>
          <w:spacing w:val="2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, A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ount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 and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ax</w:t>
      </w:r>
      <w:r>
        <w:rPr>
          <w:sz w:val="24"/>
          <w:szCs w:val="24"/>
        </w:rPr>
        <w:t>)</w:t>
      </w:r>
    </w:p>
    <w:p w:rsidR="00220AE1" w:rsidRDefault="00220AE1">
      <w:pPr>
        <w:spacing w:before="14" w:line="260" w:lineRule="exact"/>
        <w:rPr>
          <w:sz w:val="26"/>
          <w:szCs w:val="26"/>
        </w:rPr>
      </w:pPr>
    </w:p>
    <w:p w:rsidR="00220AE1" w:rsidRDefault="005A3AAD">
      <w:pPr>
        <w:spacing w:line="482" w:lineRule="auto"/>
        <w:ind w:left="1308" w:right="78"/>
        <w:jc w:val="both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rus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luar   ma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lapo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220AE1" w:rsidRDefault="00220AE1">
      <w:pPr>
        <w:spacing w:before="6" w:line="200" w:lineRule="exact"/>
      </w:pPr>
    </w:p>
    <w:p w:rsidR="00220AE1" w:rsidRPr="00746B8B" w:rsidRDefault="005A3AAD" w:rsidP="00746B8B">
      <w:pPr>
        <w:ind w:left="1308" w:right="44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>M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 w:rsidR="00746B8B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 w:rsidR="00746B8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</w:t>
      </w:r>
      <w:r>
        <w:rPr>
          <w:i/>
          <w:spacing w:val="2"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nt D</w:t>
      </w:r>
      <w:r>
        <w:rPr>
          <w:i/>
          <w:spacing w:val="-1"/>
          <w:sz w:val="24"/>
          <w:szCs w:val="24"/>
        </w:rPr>
        <w:t>eve</w:t>
      </w:r>
      <w:r>
        <w:rPr>
          <w:i/>
          <w:sz w:val="24"/>
          <w:szCs w:val="24"/>
        </w:rPr>
        <w:t>lop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 w:rsidR="00746B8B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&amp;</w:t>
      </w:r>
      <w:r w:rsidR="00746B8B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 xml:space="preserve">mation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hnolog</w:t>
      </w:r>
      <w:r>
        <w:rPr>
          <w:i/>
          <w:spacing w:val="2"/>
          <w:sz w:val="24"/>
          <w:szCs w:val="24"/>
        </w:rPr>
        <w:t>y</w:t>
      </w:r>
      <w:r>
        <w:rPr>
          <w:sz w:val="24"/>
          <w:szCs w:val="24"/>
        </w:rPr>
        <w:t>)</w:t>
      </w:r>
    </w:p>
    <w:p w:rsidR="00220AE1" w:rsidRDefault="00220AE1">
      <w:pPr>
        <w:spacing w:before="14" w:line="260" w:lineRule="exact"/>
        <w:rPr>
          <w:sz w:val="26"/>
          <w:szCs w:val="26"/>
        </w:rPr>
      </w:pPr>
    </w:p>
    <w:p w:rsidR="00220AE1" w:rsidRDefault="005A3AAD">
      <w:pPr>
        <w:spacing w:line="480" w:lineRule="auto"/>
        <w:ind w:left="1308" w:right="7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nt, menj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roda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DCA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Plan, Do, Ch</w:t>
      </w:r>
      <w:r>
        <w:rPr>
          <w:i/>
          <w:spacing w:val="-1"/>
          <w:sz w:val="24"/>
          <w:szCs w:val="24"/>
        </w:rPr>
        <w:t>eck</w:t>
      </w:r>
      <w:r>
        <w:rPr>
          <w:i/>
          <w:sz w:val="24"/>
          <w:szCs w:val="24"/>
        </w:rPr>
        <w:t>,</w:t>
      </w:r>
      <w:r>
        <w:rPr>
          <w:i/>
          <w:spacing w:val="2"/>
          <w:sz w:val="24"/>
          <w:szCs w:val="24"/>
        </w:rPr>
        <w:t xml:space="preserve"> A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rus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buh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gsi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utama</w:t>
      </w:r>
      <w:r w:rsidR="00746B8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pute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isasi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.</w:t>
      </w:r>
    </w:p>
    <w:p w:rsidR="00220AE1" w:rsidRDefault="00220AE1">
      <w:pPr>
        <w:spacing w:before="17" w:line="200" w:lineRule="exact"/>
      </w:pPr>
    </w:p>
    <w:p w:rsidR="00220AE1" w:rsidRDefault="005A3AAD">
      <w:pPr>
        <w:ind w:left="1308" w:right="5346"/>
        <w:jc w:val="both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.  Akti</w:t>
      </w: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>itas Usaha</w:t>
      </w:r>
    </w:p>
    <w:p w:rsidR="00220AE1" w:rsidRDefault="00220AE1">
      <w:pPr>
        <w:spacing w:line="200" w:lineRule="exact"/>
      </w:pPr>
    </w:p>
    <w:p w:rsidR="00220AE1" w:rsidRDefault="00220AE1">
      <w:pPr>
        <w:spacing w:before="8" w:line="260" w:lineRule="exact"/>
        <w:rPr>
          <w:sz w:val="26"/>
          <w:szCs w:val="26"/>
        </w:rPr>
      </w:pPr>
    </w:p>
    <w:p w:rsidR="00220AE1" w:rsidRDefault="005A3AAD">
      <w:pPr>
        <w:spacing w:line="480" w:lineRule="auto"/>
        <w:ind w:left="1308" w:right="77" w:firstLine="3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</w:t>
      </w:r>
      <w:r w:rsidR="00746B8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industri oto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746B8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ler</w:t>
      </w:r>
      <w:r w:rsidR="00746B8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Motor</w:t>
      </w:r>
      <w:r>
        <w:rPr>
          <w:spacing w:val="2"/>
          <w:sz w:val="24"/>
          <w:szCs w:val="24"/>
        </w:rPr>
        <w:t xml:space="preserve"> H</w:t>
      </w:r>
      <w:r>
        <w:rPr>
          <w:sz w:val="24"/>
          <w:szCs w:val="24"/>
        </w:rPr>
        <w:t>onda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suku</w:t>
      </w:r>
      <w:r w:rsidR="00746B8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sli </w:t>
      </w:r>
      <w:r>
        <w:rPr>
          <w:spacing w:val="1"/>
          <w:sz w:val="24"/>
          <w:szCs w:val="24"/>
        </w:rPr>
        <w:lastRenderedPageBreak/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 Motor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Honda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ontalo,</w:t>
      </w:r>
      <w:r w:rsidR="00746B8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Maluku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.</w:t>
      </w:r>
    </w:p>
    <w:p w:rsidR="00220AE1" w:rsidRDefault="00220AE1">
      <w:pPr>
        <w:spacing w:before="9" w:line="200" w:lineRule="exact"/>
      </w:pPr>
    </w:p>
    <w:p w:rsidR="00220AE1" w:rsidRDefault="005A3AAD">
      <w:pPr>
        <w:ind w:left="1308" w:right="189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 w:rsidR="00746B8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 w:rsidR="00746B8B">
        <w:rPr>
          <w:sz w:val="24"/>
          <w:szCs w:val="24"/>
        </w:rPr>
        <w:t xml:space="preserve"> </w:t>
      </w:r>
      <w:r>
        <w:rPr>
          <w:sz w:val="24"/>
          <w:szCs w:val="24"/>
        </w:rPr>
        <w:t>bisnis</w:t>
      </w:r>
      <w:r w:rsidR="00746B8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:</w:t>
      </w:r>
    </w:p>
    <w:p w:rsidR="00220AE1" w:rsidRDefault="00746B8B">
      <w:pPr>
        <w:spacing w:line="200" w:lineRule="exact"/>
      </w:pPr>
      <w:r>
        <w:t xml:space="preserve"> </w:t>
      </w:r>
    </w:p>
    <w:p w:rsidR="00220AE1" w:rsidRDefault="00220AE1">
      <w:pPr>
        <w:spacing w:before="15" w:line="260" w:lineRule="exact"/>
        <w:rPr>
          <w:sz w:val="26"/>
          <w:szCs w:val="26"/>
        </w:rPr>
      </w:pPr>
    </w:p>
    <w:p w:rsidR="00746B8B" w:rsidRPr="00746B8B" w:rsidRDefault="005A3AAD" w:rsidP="00746B8B">
      <w:pPr>
        <w:pStyle w:val="ListParagraph"/>
        <w:numPr>
          <w:ilvl w:val="0"/>
          <w:numId w:val="3"/>
        </w:numPr>
        <w:tabs>
          <w:tab w:val="left" w:pos="1740"/>
        </w:tabs>
        <w:spacing w:line="480" w:lineRule="auto"/>
        <w:ind w:right="79"/>
        <w:jc w:val="both"/>
        <w:rPr>
          <w:sz w:val="24"/>
          <w:szCs w:val="24"/>
        </w:rPr>
      </w:pPr>
      <w:r w:rsidRPr="00746B8B">
        <w:rPr>
          <w:spacing w:val="1"/>
          <w:sz w:val="24"/>
          <w:szCs w:val="24"/>
        </w:rPr>
        <w:t>P</w:t>
      </w:r>
      <w:r w:rsidRPr="00746B8B">
        <w:rPr>
          <w:spacing w:val="-1"/>
          <w:sz w:val="24"/>
          <w:szCs w:val="24"/>
        </w:rPr>
        <w:t>e</w:t>
      </w:r>
      <w:r w:rsidRPr="00746B8B">
        <w:rPr>
          <w:sz w:val="24"/>
          <w:szCs w:val="24"/>
        </w:rPr>
        <w:t>njual</w:t>
      </w:r>
      <w:r w:rsidRPr="00746B8B">
        <w:rPr>
          <w:spacing w:val="-1"/>
          <w:sz w:val="24"/>
          <w:szCs w:val="24"/>
        </w:rPr>
        <w:t>a</w:t>
      </w:r>
      <w:r w:rsidRPr="00746B8B"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 w:rsidRPr="00746B8B">
        <w:rPr>
          <w:sz w:val="24"/>
          <w:szCs w:val="24"/>
        </w:rPr>
        <w:t>Unit</w:t>
      </w:r>
      <w:r w:rsidR="00746B8B">
        <w:rPr>
          <w:sz w:val="24"/>
          <w:szCs w:val="24"/>
        </w:rPr>
        <w:t xml:space="preserve"> </w:t>
      </w:r>
      <w:r w:rsidRPr="00746B8B">
        <w:rPr>
          <w:sz w:val="24"/>
          <w:szCs w:val="24"/>
        </w:rPr>
        <w:t>(</w:t>
      </w:r>
      <w:r w:rsidRPr="00746B8B">
        <w:rPr>
          <w:spacing w:val="-1"/>
          <w:sz w:val="24"/>
          <w:szCs w:val="24"/>
        </w:rPr>
        <w:t>H</w:t>
      </w:r>
      <w:r w:rsidRPr="00746B8B">
        <w:rPr>
          <w:sz w:val="24"/>
          <w:szCs w:val="24"/>
        </w:rPr>
        <w:t>1</w:t>
      </w:r>
      <w:r w:rsidRPr="00746B8B">
        <w:rPr>
          <w:spacing w:val="-1"/>
          <w:sz w:val="24"/>
          <w:szCs w:val="24"/>
        </w:rPr>
        <w:t>)</w:t>
      </w:r>
      <w:r w:rsidRPr="00746B8B">
        <w:rPr>
          <w:sz w:val="24"/>
          <w:szCs w:val="24"/>
        </w:rPr>
        <w:t>,</w:t>
      </w:r>
      <w:r w:rsidR="00746B8B">
        <w:rPr>
          <w:sz w:val="24"/>
          <w:szCs w:val="24"/>
        </w:rPr>
        <w:t xml:space="preserve"> </w:t>
      </w:r>
      <w:r w:rsidRPr="00746B8B">
        <w:rPr>
          <w:sz w:val="24"/>
          <w:szCs w:val="24"/>
        </w:rPr>
        <w:t>s</w:t>
      </w:r>
      <w:r w:rsidRPr="00746B8B">
        <w:rPr>
          <w:spacing w:val="1"/>
          <w:sz w:val="24"/>
          <w:szCs w:val="24"/>
        </w:rPr>
        <w:t>e</w:t>
      </w:r>
      <w:r w:rsidRPr="00746B8B">
        <w:rPr>
          <w:sz w:val="24"/>
          <w:szCs w:val="24"/>
        </w:rPr>
        <w:t>b</w:t>
      </w:r>
      <w:r w:rsidRPr="00746B8B">
        <w:rPr>
          <w:spacing w:val="-1"/>
          <w:sz w:val="24"/>
          <w:szCs w:val="24"/>
        </w:rPr>
        <w:t>a</w:t>
      </w:r>
      <w:r w:rsidRPr="00746B8B">
        <w:rPr>
          <w:sz w:val="24"/>
          <w:szCs w:val="24"/>
        </w:rPr>
        <w:t>g</w:t>
      </w:r>
      <w:r w:rsidRPr="00746B8B">
        <w:rPr>
          <w:spacing w:val="-1"/>
          <w:sz w:val="24"/>
          <w:szCs w:val="24"/>
        </w:rPr>
        <w:t>a</w:t>
      </w:r>
      <w:r w:rsidRPr="00746B8B">
        <w:rPr>
          <w:sz w:val="24"/>
          <w:szCs w:val="24"/>
        </w:rPr>
        <w:t>i</w:t>
      </w:r>
      <w:r w:rsidR="00746B8B">
        <w:rPr>
          <w:sz w:val="24"/>
          <w:szCs w:val="24"/>
        </w:rPr>
        <w:t xml:space="preserve"> </w:t>
      </w:r>
      <w:r w:rsidRPr="00746B8B">
        <w:rPr>
          <w:sz w:val="24"/>
          <w:szCs w:val="24"/>
        </w:rPr>
        <w:t>main</w:t>
      </w:r>
      <w:r w:rsidR="00746B8B">
        <w:rPr>
          <w:sz w:val="24"/>
          <w:szCs w:val="24"/>
        </w:rPr>
        <w:t xml:space="preserve"> </w:t>
      </w:r>
      <w:r w:rsidRPr="00746B8B">
        <w:rPr>
          <w:sz w:val="24"/>
          <w:szCs w:val="24"/>
        </w:rPr>
        <w:t>d</w:t>
      </w:r>
      <w:r w:rsidRPr="00746B8B">
        <w:rPr>
          <w:spacing w:val="-1"/>
          <w:sz w:val="24"/>
          <w:szCs w:val="24"/>
        </w:rPr>
        <w:t>ea</w:t>
      </w:r>
      <w:r w:rsidRPr="00746B8B">
        <w:rPr>
          <w:sz w:val="24"/>
          <w:szCs w:val="24"/>
        </w:rPr>
        <w:t>ler</w:t>
      </w:r>
      <w:r w:rsidR="00746B8B">
        <w:rPr>
          <w:sz w:val="24"/>
          <w:szCs w:val="24"/>
        </w:rPr>
        <w:t xml:space="preserve"> </w:t>
      </w:r>
      <w:r w:rsidRPr="00746B8B">
        <w:rPr>
          <w:spacing w:val="-5"/>
          <w:sz w:val="24"/>
          <w:szCs w:val="24"/>
        </w:rPr>
        <w:t>y</w:t>
      </w:r>
      <w:r w:rsidRPr="00746B8B">
        <w:rPr>
          <w:spacing w:val="1"/>
          <w:sz w:val="24"/>
          <w:szCs w:val="24"/>
        </w:rPr>
        <w:t>a</w:t>
      </w:r>
      <w:r w:rsidRPr="00746B8B">
        <w:rPr>
          <w:spacing w:val="2"/>
          <w:sz w:val="24"/>
          <w:szCs w:val="24"/>
        </w:rPr>
        <w:t>n</w:t>
      </w:r>
      <w:r w:rsidRPr="00746B8B">
        <w:rPr>
          <w:sz w:val="24"/>
          <w:szCs w:val="24"/>
        </w:rPr>
        <w:t>g</w:t>
      </w:r>
      <w:r w:rsidR="00746B8B">
        <w:rPr>
          <w:sz w:val="24"/>
          <w:szCs w:val="24"/>
        </w:rPr>
        <w:t xml:space="preserve"> </w:t>
      </w:r>
      <w:r w:rsidRPr="00746B8B">
        <w:rPr>
          <w:sz w:val="24"/>
          <w:szCs w:val="24"/>
        </w:rPr>
        <w:t>mendistribusi</w:t>
      </w:r>
      <w:r w:rsidR="00746B8B">
        <w:rPr>
          <w:sz w:val="24"/>
          <w:szCs w:val="24"/>
        </w:rPr>
        <w:t xml:space="preserve"> </w:t>
      </w:r>
      <w:r w:rsidRPr="00746B8B">
        <w:rPr>
          <w:sz w:val="24"/>
          <w:szCs w:val="24"/>
        </w:rPr>
        <w:t>s</w:t>
      </w:r>
      <w:r w:rsidRPr="00746B8B">
        <w:rPr>
          <w:spacing w:val="-1"/>
          <w:sz w:val="24"/>
          <w:szCs w:val="24"/>
        </w:rPr>
        <w:t>e</w:t>
      </w:r>
      <w:r w:rsidRPr="00746B8B">
        <w:rPr>
          <w:sz w:val="24"/>
          <w:szCs w:val="24"/>
        </w:rPr>
        <w:t>p</w:t>
      </w:r>
      <w:r w:rsidRPr="00746B8B">
        <w:rPr>
          <w:spacing w:val="-1"/>
          <w:sz w:val="24"/>
          <w:szCs w:val="24"/>
        </w:rPr>
        <w:t>e</w:t>
      </w:r>
      <w:r w:rsidRPr="00746B8B">
        <w:rPr>
          <w:sz w:val="24"/>
          <w:szCs w:val="24"/>
        </w:rPr>
        <w:t>da mo</w:t>
      </w:r>
      <w:r w:rsidRPr="00746B8B">
        <w:rPr>
          <w:spacing w:val="1"/>
          <w:sz w:val="24"/>
          <w:szCs w:val="24"/>
        </w:rPr>
        <w:t>t</w:t>
      </w:r>
      <w:r w:rsidRPr="00746B8B">
        <w:rPr>
          <w:sz w:val="24"/>
          <w:szCs w:val="24"/>
        </w:rPr>
        <w:t>or</w:t>
      </w:r>
      <w:r w:rsidR="00746B8B">
        <w:rPr>
          <w:sz w:val="24"/>
          <w:szCs w:val="24"/>
        </w:rPr>
        <w:t xml:space="preserve"> </w:t>
      </w:r>
      <w:r w:rsidRPr="00746B8B">
        <w:rPr>
          <w:sz w:val="24"/>
          <w:szCs w:val="24"/>
        </w:rPr>
        <w:t>Honda</w:t>
      </w:r>
      <w:r w:rsidR="00746B8B">
        <w:rPr>
          <w:sz w:val="24"/>
          <w:szCs w:val="24"/>
        </w:rPr>
        <w:t xml:space="preserve"> </w:t>
      </w:r>
      <w:r w:rsidRPr="00746B8B">
        <w:rPr>
          <w:sz w:val="24"/>
          <w:szCs w:val="24"/>
        </w:rPr>
        <w:t>ke</w:t>
      </w:r>
      <w:r w:rsidRPr="00746B8B">
        <w:rPr>
          <w:spacing w:val="2"/>
          <w:sz w:val="24"/>
          <w:szCs w:val="24"/>
        </w:rPr>
        <w:t xml:space="preserve"> s</w:t>
      </w:r>
      <w:r w:rsidRPr="00746B8B">
        <w:rPr>
          <w:spacing w:val="-1"/>
          <w:sz w:val="24"/>
          <w:szCs w:val="24"/>
        </w:rPr>
        <w:t>e</w:t>
      </w:r>
      <w:r w:rsidRPr="00746B8B">
        <w:rPr>
          <w:sz w:val="24"/>
          <w:szCs w:val="24"/>
        </w:rPr>
        <w:t>t</w:t>
      </w:r>
      <w:r w:rsidRPr="00746B8B">
        <w:rPr>
          <w:spacing w:val="1"/>
          <w:sz w:val="24"/>
          <w:szCs w:val="24"/>
        </w:rPr>
        <w:t>i</w:t>
      </w:r>
      <w:r w:rsidRPr="00746B8B">
        <w:rPr>
          <w:spacing w:val="-1"/>
          <w:sz w:val="24"/>
          <w:szCs w:val="24"/>
        </w:rPr>
        <w:t>a</w:t>
      </w:r>
      <w:r w:rsidRPr="00746B8B">
        <w:rPr>
          <w:sz w:val="24"/>
          <w:szCs w:val="24"/>
        </w:rPr>
        <w:t>p</w:t>
      </w:r>
      <w:r w:rsidR="00746B8B">
        <w:rPr>
          <w:sz w:val="24"/>
          <w:szCs w:val="24"/>
        </w:rPr>
        <w:t xml:space="preserve"> </w:t>
      </w:r>
      <w:r w:rsidRPr="00746B8B">
        <w:rPr>
          <w:sz w:val="24"/>
          <w:szCs w:val="24"/>
        </w:rPr>
        <w:t>d</w:t>
      </w:r>
      <w:r w:rsidRPr="00746B8B">
        <w:rPr>
          <w:spacing w:val="-1"/>
          <w:sz w:val="24"/>
          <w:szCs w:val="24"/>
        </w:rPr>
        <w:t>ea</w:t>
      </w:r>
      <w:r w:rsidRPr="00746B8B">
        <w:rPr>
          <w:sz w:val="24"/>
          <w:szCs w:val="24"/>
        </w:rPr>
        <w:t>le</w:t>
      </w:r>
      <w:r w:rsidRPr="00746B8B">
        <w:rPr>
          <w:spacing w:val="4"/>
          <w:sz w:val="24"/>
          <w:szCs w:val="24"/>
        </w:rPr>
        <w:t>r</w:t>
      </w:r>
      <w:r w:rsidRPr="00746B8B">
        <w:rPr>
          <w:spacing w:val="-1"/>
          <w:sz w:val="24"/>
          <w:szCs w:val="24"/>
        </w:rPr>
        <w:t>-</w:t>
      </w:r>
      <w:r w:rsidRPr="00746B8B">
        <w:rPr>
          <w:sz w:val="24"/>
          <w:szCs w:val="24"/>
        </w:rPr>
        <w:t>d</w:t>
      </w:r>
      <w:r w:rsidRPr="00746B8B">
        <w:rPr>
          <w:spacing w:val="-1"/>
          <w:sz w:val="24"/>
          <w:szCs w:val="24"/>
        </w:rPr>
        <w:t>ea</w:t>
      </w:r>
      <w:r w:rsidRPr="00746B8B">
        <w:rPr>
          <w:spacing w:val="3"/>
          <w:sz w:val="24"/>
          <w:szCs w:val="24"/>
        </w:rPr>
        <w:t>l</w:t>
      </w:r>
      <w:r w:rsidRPr="00746B8B">
        <w:rPr>
          <w:spacing w:val="-1"/>
          <w:sz w:val="24"/>
          <w:szCs w:val="24"/>
        </w:rPr>
        <w:t>e</w:t>
      </w:r>
      <w:r w:rsidRPr="00746B8B">
        <w:rPr>
          <w:sz w:val="24"/>
          <w:szCs w:val="24"/>
        </w:rPr>
        <w:t>r</w:t>
      </w:r>
      <w:r w:rsidR="00746B8B">
        <w:rPr>
          <w:sz w:val="24"/>
          <w:szCs w:val="24"/>
        </w:rPr>
        <w:t xml:space="preserve"> </w:t>
      </w:r>
      <w:r w:rsidRPr="00746B8B">
        <w:rPr>
          <w:spacing w:val="-5"/>
          <w:sz w:val="24"/>
          <w:szCs w:val="24"/>
        </w:rPr>
        <w:t>y</w:t>
      </w:r>
      <w:r w:rsidRPr="00746B8B">
        <w:rPr>
          <w:spacing w:val="-1"/>
          <w:sz w:val="24"/>
          <w:szCs w:val="24"/>
        </w:rPr>
        <w:t>a</w:t>
      </w:r>
      <w:r w:rsidRPr="00746B8B">
        <w:rPr>
          <w:spacing w:val="2"/>
          <w:sz w:val="24"/>
          <w:szCs w:val="24"/>
        </w:rPr>
        <w:t>n</w:t>
      </w:r>
      <w:r w:rsidRPr="00746B8B">
        <w:rPr>
          <w:sz w:val="24"/>
          <w:szCs w:val="24"/>
        </w:rPr>
        <w:t xml:space="preserve">g </w:t>
      </w:r>
      <w:r w:rsidRPr="00746B8B">
        <w:rPr>
          <w:spacing w:val="4"/>
          <w:sz w:val="24"/>
          <w:szCs w:val="24"/>
        </w:rPr>
        <w:t>t</w:t>
      </w:r>
      <w:r w:rsidRPr="00746B8B">
        <w:rPr>
          <w:spacing w:val="-1"/>
          <w:sz w:val="24"/>
          <w:szCs w:val="24"/>
        </w:rPr>
        <w:t>e</w:t>
      </w:r>
      <w:r w:rsidRPr="00746B8B">
        <w:rPr>
          <w:sz w:val="24"/>
          <w:szCs w:val="24"/>
        </w:rPr>
        <w:t>lah</w:t>
      </w:r>
      <w:r w:rsidR="00746B8B">
        <w:rPr>
          <w:sz w:val="24"/>
          <w:szCs w:val="24"/>
        </w:rPr>
        <w:t xml:space="preserve"> </w:t>
      </w:r>
      <w:r w:rsidRPr="00746B8B">
        <w:rPr>
          <w:sz w:val="24"/>
          <w:szCs w:val="24"/>
        </w:rPr>
        <w:t>menj</w:t>
      </w:r>
      <w:r w:rsidRPr="00746B8B">
        <w:rPr>
          <w:spacing w:val="-1"/>
          <w:sz w:val="24"/>
          <w:szCs w:val="24"/>
        </w:rPr>
        <w:t>a</w:t>
      </w:r>
      <w:r w:rsidRPr="00746B8B">
        <w:rPr>
          <w:sz w:val="24"/>
          <w:szCs w:val="24"/>
        </w:rPr>
        <w:t>l</w:t>
      </w:r>
      <w:r w:rsidRPr="00746B8B">
        <w:rPr>
          <w:spacing w:val="1"/>
          <w:sz w:val="24"/>
          <w:szCs w:val="24"/>
        </w:rPr>
        <w:t>i</w:t>
      </w:r>
      <w:r w:rsidRPr="00746B8B">
        <w:rPr>
          <w:sz w:val="24"/>
          <w:szCs w:val="24"/>
        </w:rPr>
        <w:t>n</w:t>
      </w:r>
      <w:r w:rsidR="00746B8B">
        <w:rPr>
          <w:sz w:val="24"/>
          <w:szCs w:val="24"/>
        </w:rPr>
        <w:t xml:space="preserve"> </w:t>
      </w:r>
      <w:r w:rsidRPr="00746B8B">
        <w:rPr>
          <w:sz w:val="24"/>
          <w:szCs w:val="24"/>
        </w:rPr>
        <w:t>k</w:t>
      </w:r>
      <w:r w:rsidRPr="00746B8B">
        <w:rPr>
          <w:spacing w:val="-1"/>
          <w:sz w:val="24"/>
          <w:szCs w:val="24"/>
        </w:rPr>
        <w:t>e</w:t>
      </w:r>
      <w:r w:rsidRPr="00746B8B">
        <w:rPr>
          <w:sz w:val="24"/>
          <w:szCs w:val="24"/>
        </w:rPr>
        <w:t>rj</w:t>
      </w:r>
      <w:r w:rsidRPr="00746B8B">
        <w:rPr>
          <w:spacing w:val="-1"/>
          <w:sz w:val="24"/>
          <w:szCs w:val="24"/>
        </w:rPr>
        <w:t>a</w:t>
      </w:r>
      <w:r w:rsidRPr="00746B8B">
        <w:rPr>
          <w:sz w:val="24"/>
          <w:szCs w:val="24"/>
        </w:rPr>
        <w:t>s</w:t>
      </w:r>
      <w:r w:rsidRPr="00746B8B">
        <w:rPr>
          <w:spacing w:val="-1"/>
          <w:sz w:val="24"/>
          <w:szCs w:val="24"/>
        </w:rPr>
        <w:t>a</w:t>
      </w:r>
      <w:r w:rsidRPr="00746B8B">
        <w:rPr>
          <w:sz w:val="24"/>
          <w:szCs w:val="24"/>
        </w:rPr>
        <w:t>ma te</w:t>
      </w:r>
      <w:r w:rsidRPr="00746B8B">
        <w:rPr>
          <w:spacing w:val="-1"/>
          <w:sz w:val="24"/>
          <w:szCs w:val="24"/>
        </w:rPr>
        <w:t>r</w:t>
      </w:r>
      <w:r w:rsidRPr="00746B8B">
        <w:rPr>
          <w:sz w:val="24"/>
          <w:szCs w:val="24"/>
        </w:rPr>
        <w:t>lebih d</w:t>
      </w:r>
      <w:r w:rsidRPr="00746B8B">
        <w:rPr>
          <w:spacing w:val="-1"/>
          <w:sz w:val="24"/>
          <w:szCs w:val="24"/>
        </w:rPr>
        <w:t>a</w:t>
      </w:r>
      <w:r w:rsidR="00746B8B" w:rsidRPr="00746B8B">
        <w:rPr>
          <w:sz w:val="24"/>
          <w:szCs w:val="24"/>
        </w:rPr>
        <w:t>hulu</w:t>
      </w:r>
    </w:p>
    <w:p w:rsidR="00746B8B" w:rsidRPr="00746B8B" w:rsidRDefault="00746B8B" w:rsidP="00746B8B">
      <w:pPr>
        <w:pStyle w:val="ListParagraph"/>
        <w:numPr>
          <w:ilvl w:val="0"/>
          <w:numId w:val="3"/>
        </w:numPr>
        <w:tabs>
          <w:tab w:val="left" w:pos="1740"/>
        </w:tabs>
        <w:spacing w:line="480" w:lineRule="auto"/>
        <w:ind w:right="79"/>
        <w:jc w:val="both"/>
        <w:rPr>
          <w:sz w:val="24"/>
          <w:szCs w:val="24"/>
        </w:rPr>
      </w:pPr>
      <w:r w:rsidRPr="00746B8B">
        <w:rPr>
          <w:spacing w:val="1"/>
          <w:sz w:val="24"/>
          <w:szCs w:val="24"/>
        </w:rPr>
        <w:t>P</w:t>
      </w:r>
      <w:r w:rsidRPr="00746B8B">
        <w:rPr>
          <w:spacing w:val="-1"/>
          <w:sz w:val="24"/>
          <w:szCs w:val="24"/>
        </w:rPr>
        <w:t>e</w:t>
      </w:r>
      <w:r w:rsidRPr="00746B8B">
        <w:rPr>
          <w:sz w:val="24"/>
          <w:szCs w:val="24"/>
        </w:rPr>
        <w:t>meliha</w:t>
      </w:r>
      <w:r w:rsidRPr="00746B8B">
        <w:rPr>
          <w:spacing w:val="-1"/>
          <w:sz w:val="24"/>
          <w:szCs w:val="24"/>
        </w:rPr>
        <w:t>raa</w:t>
      </w:r>
      <w:r w:rsidRPr="00746B8B">
        <w:rPr>
          <w:sz w:val="24"/>
          <w:szCs w:val="24"/>
        </w:rPr>
        <w:t>n (</w:t>
      </w:r>
      <w:r w:rsidRPr="00746B8B">
        <w:rPr>
          <w:spacing w:val="-1"/>
          <w:sz w:val="24"/>
          <w:szCs w:val="24"/>
        </w:rPr>
        <w:t>H</w:t>
      </w:r>
      <w:r w:rsidRPr="00746B8B">
        <w:rPr>
          <w:sz w:val="24"/>
          <w:szCs w:val="24"/>
        </w:rPr>
        <w:t>2</w:t>
      </w:r>
      <w:r w:rsidRPr="00746B8B">
        <w:rPr>
          <w:spacing w:val="-1"/>
          <w:sz w:val="24"/>
          <w:szCs w:val="24"/>
        </w:rPr>
        <w:t>)</w:t>
      </w:r>
      <w:r w:rsidRPr="00746B8B">
        <w:rPr>
          <w:sz w:val="24"/>
          <w:szCs w:val="24"/>
        </w:rPr>
        <w:t xml:space="preserve">, </w:t>
      </w:r>
      <w:r w:rsidRPr="00746B8B">
        <w:rPr>
          <w:spacing w:val="1"/>
          <w:sz w:val="24"/>
          <w:szCs w:val="24"/>
        </w:rPr>
        <w:t>P</w:t>
      </w:r>
      <w:r w:rsidRPr="00746B8B">
        <w:rPr>
          <w:sz w:val="24"/>
          <w:szCs w:val="24"/>
        </w:rPr>
        <w:t>T D</w:t>
      </w:r>
      <w:r w:rsidRPr="00746B8B">
        <w:rPr>
          <w:spacing w:val="3"/>
          <w:sz w:val="24"/>
          <w:szCs w:val="24"/>
        </w:rPr>
        <w:t>a</w:t>
      </w:r>
      <w:r w:rsidRPr="00746B8B">
        <w:rPr>
          <w:spacing w:val="-5"/>
          <w:sz w:val="24"/>
          <w:szCs w:val="24"/>
        </w:rPr>
        <w:t>y</w:t>
      </w:r>
      <w:r w:rsidRPr="00746B8B">
        <w:rPr>
          <w:sz w:val="24"/>
          <w:szCs w:val="24"/>
        </w:rPr>
        <w:t>a Adi</w:t>
      </w:r>
      <w:r w:rsidRPr="00746B8B">
        <w:rPr>
          <w:spacing w:val="-1"/>
          <w:sz w:val="24"/>
          <w:szCs w:val="24"/>
        </w:rPr>
        <w:t>c</w:t>
      </w:r>
      <w:r w:rsidRPr="00746B8B">
        <w:rPr>
          <w:sz w:val="24"/>
          <w:szCs w:val="24"/>
        </w:rPr>
        <w:t>ip</w:t>
      </w:r>
      <w:r w:rsidRPr="00746B8B">
        <w:rPr>
          <w:spacing w:val="1"/>
          <w:sz w:val="24"/>
          <w:szCs w:val="24"/>
        </w:rPr>
        <w:t>t</w:t>
      </w:r>
      <w:r w:rsidRPr="00746B8B">
        <w:rPr>
          <w:sz w:val="24"/>
          <w:szCs w:val="24"/>
        </w:rPr>
        <w:t xml:space="preserve">a </w:t>
      </w:r>
      <w:r w:rsidRPr="00746B8B">
        <w:rPr>
          <w:spacing w:val="1"/>
          <w:sz w:val="24"/>
          <w:szCs w:val="24"/>
        </w:rPr>
        <w:t>W</w:t>
      </w:r>
      <w:r w:rsidRPr="00746B8B">
        <w:rPr>
          <w:sz w:val="24"/>
          <w:szCs w:val="24"/>
        </w:rPr>
        <w:t>isesa ju</w:t>
      </w:r>
      <w:r w:rsidRPr="00746B8B">
        <w:rPr>
          <w:spacing w:val="-2"/>
          <w:sz w:val="24"/>
          <w:szCs w:val="24"/>
        </w:rPr>
        <w:t>g</w:t>
      </w:r>
      <w:r w:rsidRPr="00746B8B">
        <w:rPr>
          <w:sz w:val="24"/>
          <w:szCs w:val="24"/>
        </w:rPr>
        <w:t>a memi</w:t>
      </w:r>
      <w:r w:rsidRPr="00746B8B">
        <w:rPr>
          <w:spacing w:val="1"/>
          <w:sz w:val="24"/>
          <w:szCs w:val="24"/>
        </w:rPr>
        <w:t>l</w:t>
      </w:r>
      <w:r w:rsidRPr="00746B8B">
        <w:rPr>
          <w:sz w:val="24"/>
          <w:szCs w:val="24"/>
        </w:rPr>
        <w:t>iki jasa s</w:t>
      </w:r>
      <w:r w:rsidRPr="00746B8B">
        <w:rPr>
          <w:spacing w:val="-1"/>
          <w:sz w:val="24"/>
          <w:szCs w:val="24"/>
        </w:rPr>
        <w:t>e</w:t>
      </w:r>
      <w:r w:rsidRPr="00746B8B">
        <w:rPr>
          <w:sz w:val="24"/>
          <w:szCs w:val="24"/>
        </w:rPr>
        <w:t>rvise</w:t>
      </w:r>
      <w:r w:rsidRPr="00746B8B">
        <w:rPr>
          <w:spacing w:val="-1"/>
          <w:sz w:val="24"/>
          <w:szCs w:val="24"/>
        </w:rPr>
        <w:t xml:space="preserve"> (</w:t>
      </w:r>
      <w:r w:rsidRPr="00746B8B">
        <w:rPr>
          <w:sz w:val="24"/>
          <w:szCs w:val="24"/>
        </w:rPr>
        <w:t>b</w:t>
      </w:r>
      <w:r w:rsidRPr="00746B8B">
        <w:rPr>
          <w:spacing w:val="-1"/>
          <w:sz w:val="24"/>
          <w:szCs w:val="24"/>
        </w:rPr>
        <w:t>e</w:t>
      </w:r>
      <w:r w:rsidRPr="00746B8B">
        <w:rPr>
          <w:spacing w:val="2"/>
          <w:sz w:val="24"/>
          <w:szCs w:val="24"/>
        </w:rPr>
        <w:t>n</w:t>
      </w:r>
      <w:r w:rsidRPr="00746B8B">
        <w:rPr>
          <w:spacing w:val="-2"/>
          <w:sz w:val="24"/>
          <w:szCs w:val="24"/>
        </w:rPr>
        <w:t>g</w:t>
      </w:r>
      <w:r w:rsidRPr="00746B8B">
        <w:rPr>
          <w:spacing w:val="2"/>
          <w:sz w:val="24"/>
          <w:szCs w:val="24"/>
        </w:rPr>
        <w:t>k</w:t>
      </w:r>
      <w:r w:rsidRPr="00746B8B">
        <w:rPr>
          <w:spacing w:val="-1"/>
          <w:sz w:val="24"/>
          <w:szCs w:val="24"/>
        </w:rPr>
        <w:t>e</w:t>
      </w:r>
      <w:r w:rsidRPr="00746B8B">
        <w:rPr>
          <w:sz w:val="24"/>
          <w:szCs w:val="24"/>
        </w:rPr>
        <w:t xml:space="preserve">l) untuk </w:t>
      </w:r>
      <w:r w:rsidRPr="00746B8B">
        <w:rPr>
          <w:spacing w:val="3"/>
          <w:sz w:val="24"/>
          <w:szCs w:val="24"/>
        </w:rPr>
        <w:t>s</w:t>
      </w:r>
      <w:r w:rsidRPr="00746B8B">
        <w:rPr>
          <w:spacing w:val="-1"/>
          <w:sz w:val="24"/>
          <w:szCs w:val="24"/>
        </w:rPr>
        <w:t>e</w:t>
      </w:r>
      <w:r w:rsidRPr="00746B8B">
        <w:rPr>
          <w:sz w:val="24"/>
          <w:szCs w:val="24"/>
        </w:rPr>
        <w:t>p</w:t>
      </w:r>
      <w:r w:rsidRPr="00746B8B">
        <w:rPr>
          <w:spacing w:val="-1"/>
          <w:sz w:val="24"/>
          <w:szCs w:val="24"/>
        </w:rPr>
        <w:t>e</w:t>
      </w:r>
      <w:r w:rsidRPr="00746B8B">
        <w:rPr>
          <w:sz w:val="24"/>
          <w:szCs w:val="24"/>
        </w:rPr>
        <w:t>da mo</w:t>
      </w:r>
      <w:r w:rsidRPr="00746B8B">
        <w:rPr>
          <w:spacing w:val="1"/>
          <w:sz w:val="24"/>
          <w:szCs w:val="24"/>
        </w:rPr>
        <w:t>t</w:t>
      </w:r>
      <w:r w:rsidRPr="00746B8B">
        <w:rPr>
          <w:sz w:val="24"/>
          <w:szCs w:val="24"/>
        </w:rPr>
        <w:t>or Hon</w:t>
      </w:r>
      <w:r w:rsidRPr="00746B8B">
        <w:rPr>
          <w:spacing w:val="2"/>
          <w:sz w:val="24"/>
          <w:szCs w:val="24"/>
        </w:rPr>
        <w:t>d</w:t>
      </w:r>
      <w:r w:rsidRPr="00746B8B">
        <w:rPr>
          <w:spacing w:val="-1"/>
          <w:sz w:val="24"/>
          <w:szCs w:val="24"/>
        </w:rPr>
        <w:t>a</w:t>
      </w:r>
      <w:r w:rsidRPr="00746B8B">
        <w:rPr>
          <w:sz w:val="24"/>
          <w:szCs w:val="24"/>
        </w:rPr>
        <w:t>.</w:t>
      </w:r>
    </w:p>
    <w:p w:rsidR="00746B8B" w:rsidRDefault="00746B8B" w:rsidP="00746B8B">
      <w:pPr>
        <w:spacing w:before="10" w:line="482" w:lineRule="auto"/>
        <w:ind w:left="1668" w:right="84" w:hanging="360"/>
        <w:rPr>
          <w:sz w:val="24"/>
          <w:szCs w:val="24"/>
        </w:rPr>
        <w:sectPr w:rsidR="00746B8B">
          <w:pgSz w:w="11920" w:h="16840"/>
          <w:pgMar w:top="1660" w:right="1580" w:bottom="280" w:left="1680" w:header="1457" w:footer="0" w:gutter="0"/>
          <w:cols w:space="720"/>
        </w:sectPr>
      </w:pPr>
      <w:r>
        <w:rPr>
          <w:sz w:val="24"/>
          <w:szCs w:val="24"/>
        </w:rPr>
        <w:t xml:space="preserve">3.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rt,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duk ung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ulan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ini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220AE1" w:rsidRDefault="00220AE1" w:rsidP="00746B8B">
      <w:pPr>
        <w:spacing w:line="200" w:lineRule="exact"/>
      </w:pPr>
    </w:p>
    <w:sectPr w:rsidR="00220AE1" w:rsidSect="00746B8B">
      <w:headerReference w:type="default" r:id="rId12"/>
      <w:pgSz w:w="11920" w:h="16840"/>
      <w:pgMar w:top="1660" w:right="1580" w:bottom="280" w:left="1680" w:header="1457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47DC" w:rsidRDefault="00F447DC">
      <w:r>
        <w:separator/>
      </w:r>
    </w:p>
  </w:endnote>
  <w:endnote w:type="continuationSeparator" w:id="1">
    <w:p w:rsidR="00F447DC" w:rsidRDefault="00F447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47DC" w:rsidRDefault="00F447DC">
      <w:r>
        <w:separator/>
      </w:r>
    </w:p>
  </w:footnote>
  <w:footnote w:type="continuationSeparator" w:id="1">
    <w:p w:rsidR="00F447DC" w:rsidRDefault="00F447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19" w:rsidRPr="00746B8B" w:rsidRDefault="00E37D19" w:rsidP="00746B8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19" w:rsidRDefault="00E37D19">
    <w:pPr>
      <w:spacing w:line="0" w:lineRule="atLeast"/>
      <w:rPr>
        <w:sz w:val="0"/>
        <w:szCs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53D78"/>
    <w:multiLevelType w:val="multilevel"/>
    <w:tmpl w:val="E8742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17846A26"/>
    <w:multiLevelType w:val="hybridMultilevel"/>
    <w:tmpl w:val="92460FD6"/>
    <w:lvl w:ilvl="0" w:tplc="C6485E1A">
      <w:start w:val="1"/>
      <w:numFmt w:val="decimal"/>
      <w:lvlText w:val="%1."/>
      <w:lvlJc w:val="left"/>
      <w:pPr>
        <w:ind w:left="16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9" w:hanging="360"/>
      </w:pPr>
    </w:lvl>
    <w:lvl w:ilvl="2" w:tplc="0409001B" w:tentative="1">
      <w:start w:val="1"/>
      <w:numFmt w:val="lowerRoman"/>
      <w:lvlText w:val="%3."/>
      <w:lvlJc w:val="right"/>
      <w:pPr>
        <w:ind w:left="3109" w:hanging="180"/>
      </w:pPr>
    </w:lvl>
    <w:lvl w:ilvl="3" w:tplc="0409000F" w:tentative="1">
      <w:start w:val="1"/>
      <w:numFmt w:val="decimal"/>
      <w:lvlText w:val="%4."/>
      <w:lvlJc w:val="left"/>
      <w:pPr>
        <w:ind w:left="3829" w:hanging="360"/>
      </w:pPr>
    </w:lvl>
    <w:lvl w:ilvl="4" w:tplc="04090019" w:tentative="1">
      <w:start w:val="1"/>
      <w:numFmt w:val="lowerLetter"/>
      <w:lvlText w:val="%5."/>
      <w:lvlJc w:val="left"/>
      <w:pPr>
        <w:ind w:left="4549" w:hanging="360"/>
      </w:pPr>
    </w:lvl>
    <w:lvl w:ilvl="5" w:tplc="0409001B" w:tentative="1">
      <w:start w:val="1"/>
      <w:numFmt w:val="lowerRoman"/>
      <w:lvlText w:val="%6."/>
      <w:lvlJc w:val="right"/>
      <w:pPr>
        <w:ind w:left="5269" w:hanging="180"/>
      </w:pPr>
    </w:lvl>
    <w:lvl w:ilvl="6" w:tplc="0409000F" w:tentative="1">
      <w:start w:val="1"/>
      <w:numFmt w:val="decimal"/>
      <w:lvlText w:val="%7."/>
      <w:lvlJc w:val="left"/>
      <w:pPr>
        <w:ind w:left="5989" w:hanging="360"/>
      </w:pPr>
    </w:lvl>
    <w:lvl w:ilvl="7" w:tplc="04090019" w:tentative="1">
      <w:start w:val="1"/>
      <w:numFmt w:val="lowerLetter"/>
      <w:lvlText w:val="%8."/>
      <w:lvlJc w:val="left"/>
      <w:pPr>
        <w:ind w:left="6709" w:hanging="360"/>
      </w:pPr>
    </w:lvl>
    <w:lvl w:ilvl="8" w:tplc="0409001B" w:tentative="1">
      <w:start w:val="1"/>
      <w:numFmt w:val="lowerRoman"/>
      <w:lvlText w:val="%9."/>
      <w:lvlJc w:val="right"/>
      <w:pPr>
        <w:ind w:left="7429" w:hanging="180"/>
      </w:pPr>
    </w:lvl>
  </w:abstractNum>
  <w:abstractNum w:abstractNumId="2">
    <w:nsid w:val="5C881B76"/>
    <w:multiLevelType w:val="hybridMultilevel"/>
    <w:tmpl w:val="4AFAED00"/>
    <w:lvl w:ilvl="0" w:tplc="0409000F">
      <w:start w:val="1"/>
      <w:numFmt w:val="decimal"/>
      <w:lvlText w:val="%1."/>
      <w:lvlJc w:val="left"/>
      <w:pPr>
        <w:ind w:left="2028" w:hanging="360"/>
      </w:pPr>
    </w:lvl>
    <w:lvl w:ilvl="1" w:tplc="04090019" w:tentative="1">
      <w:start w:val="1"/>
      <w:numFmt w:val="lowerLetter"/>
      <w:lvlText w:val="%2."/>
      <w:lvlJc w:val="left"/>
      <w:pPr>
        <w:ind w:left="2748" w:hanging="360"/>
      </w:pPr>
    </w:lvl>
    <w:lvl w:ilvl="2" w:tplc="0409001B" w:tentative="1">
      <w:start w:val="1"/>
      <w:numFmt w:val="lowerRoman"/>
      <w:lvlText w:val="%3."/>
      <w:lvlJc w:val="right"/>
      <w:pPr>
        <w:ind w:left="3468" w:hanging="180"/>
      </w:pPr>
    </w:lvl>
    <w:lvl w:ilvl="3" w:tplc="0409000F" w:tentative="1">
      <w:start w:val="1"/>
      <w:numFmt w:val="decimal"/>
      <w:lvlText w:val="%4."/>
      <w:lvlJc w:val="left"/>
      <w:pPr>
        <w:ind w:left="4188" w:hanging="360"/>
      </w:pPr>
    </w:lvl>
    <w:lvl w:ilvl="4" w:tplc="04090019" w:tentative="1">
      <w:start w:val="1"/>
      <w:numFmt w:val="lowerLetter"/>
      <w:lvlText w:val="%5."/>
      <w:lvlJc w:val="left"/>
      <w:pPr>
        <w:ind w:left="4908" w:hanging="360"/>
      </w:pPr>
    </w:lvl>
    <w:lvl w:ilvl="5" w:tplc="0409001B" w:tentative="1">
      <w:start w:val="1"/>
      <w:numFmt w:val="lowerRoman"/>
      <w:lvlText w:val="%6."/>
      <w:lvlJc w:val="right"/>
      <w:pPr>
        <w:ind w:left="5628" w:hanging="180"/>
      </w:pPr>
    </w:lvl>
    <w:lvl w:ilvl="6" w:tplc="0409000F" w:tentative="1">
      <w:start w:val="1"/>
      <w:numFmt w:val="decimal"/>
      <w:lvlText w:val="%7."/>
      <w:lvlJc w:val="left"/>
      <w:pPr>
        <w:ind w:left="6348" w:hanging="360"/>
      </w:pPr>
    </w:lvl>
    <w:lvl w:ilvl="7" w:tplc="04090019" w:tentative="1">
      <w:start w:val="1"/>
      <w:numFmt w:val="lowerLetter"/>
      <w:lvlText w:val="%8."/>
      <w:lvlJc w:val="left"/>
      <w:pPr>
        <w:ind w:left="7068" w:hanging="360"/>
      </w:pPr>
    </w:lvl>
    <w:lvl w:ilvl="8" w:tplc="0409001B" w:tentative="1">
      <w:start w:val="1"/>
      <w:numFmt w:val="lowerRoman"/>
      <w:lvlText w:val="%9."/>
      <w:lvlJc w:val="right"/>
      <w:pPr>
        <w:ind w:left="77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220AE1"/>
    <w:rsid w:val="00220AE1"/>
    <w:rsid w:val="005A3AAD"/>
    <w:rsid w:val="005D3CCD"/>
    <w:rsid w:val="007056D4"/>
    <w:rsid w:val="00746B8B"/>
    <w:rsid w:val="00B0035C"/>
    <w:rsid w:val="00BA3B58"/>
    <w:rsid w:val="00CB47E3"/>
    <w:rsid w:val="00CB695F"/>
    <w:rsid w:val="00E37D19"/>
    <w:rsid w:val="00E63FB8"/>
    <w:rsid w:val="00F44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E37D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46B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6B8B"/>
  </w:style>
  <w:style w:type="paragraph" w:styleId="Footer">
    <w:name w:val="footer"/>
    <w:basedOn w:val="Normal"/>
    <w:link w:val="FooterChar"/>
    <w:uiPriority w:val="99"/>
    <w:semiHidden/>
    <w:unhideWhenUsed/>
    <w:rsid w:val="00746B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6B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14</Pages>
  <Words>1974</Words>
  <Characters>11254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TIK</cp:lastModifiedBy>
  <cp:revision>6</cp:revision>
  <dcterms:created xsi:type="dcterms:W3CDTF">2018-09-01T03:35:00Z</dcterms:created>
  <dcterms:modified xsi:type="dcterms:W3CDTF">2018-10-25T02:02:00Z</dcterms:modified>
</cp:coreProperties>
</file>