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E3C" w:rsidRDefault="00821E3C">
      <w:pPr>
        <w:spacing w:line="200" w:lineRule="exact"/>
      </w:pPr>
    </w:p>
    <w:p w:rsidR="00821E3C" w:rsidRDefault="00821E3C">
      <w:pPr>
        <w:spacing w:line="200" w:lineRule="exact"/>
      </w:pPr>
    </w:p>
    <w:p w:rsidR="00821E3C" w:rsidRDefault="00821E3C">
      <w:pPr>
        <w:spacing w:before="8" w:line="260" w:lineRule="exact"/>
        <w:rPr>
          <w:sz w:val="26"/>
          <w:szCs w:val="26"/>
        </w:rPr>
      </w:pPr>
    </w:p>
    <w:p w:rsidR="00821E3C" w:rsidRDefault="00E17ABC">
      <w:pPr>
        <w:spacing w:before="18"/>
        <w:ind w:left="566" w:right="84" w:firstLine="1"/>
        <w:jc w:val="center"/>
        <w:rPr>
          <w:sz w:val="32"/>
          <w:szCs w:val="32"/>
        </w:rPr>
      </w:pPr>
      <w:r>
        <w:rPr>
          <w:b/>
          <w:sz w:val="32"/>
          <w:szCs w:val="32"/>
        </w:rPr>
        <w:t>PENT</w:t>
      </w:r>
      <w:r>
        <w:rPr>
          <w:b/>
          <w:spacing w:val="1"/>
          <w:sz w:val="32"/>
          <w:szCs w:val="32"/>
        </w:rPr>
        <w:t>I</w:t>
      </w:r>
      <w:r>
        <w:rPr>
          <w:b/>
          <w:spacing w:val="2"/>
          <w:sz w:val="32"/>
          <w:szCs w:val="32"/>
        </w:rPr>
        <w:t>N</w:t>
      </w:r>
      <w:r>
        <w:rPr>
          <w:b/>
          <w:spacing w:val="-1"/>
          <w:sz w:val="32"/>
          <w:szCs w:val="32"/>
        </w:rPr>
        <w:t>G</w:t>
      </w:r>
      <w:r>
        <w:rPr>
          <w:b/>
          <w:sz w:val="32"/>
          <w:szCs w:val="32"/>
        </w:rPr>
        <w:t>NYA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M</w:t>
      </w:r>
      <w:r>
        <w:rPr>
          <w:b/>
          <w:sz w:val="32"/>
          <w:szCs w:val="32"/>
        </w:rPr>
        <w:t>EN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N</w:t>
      </w:r>
      <w:r>
        <w:rPr>
          <w:b/>
          <w:spacing w:val="1"/>
          <w:sz w:val="32"/>
          <w:szCs w:val="32"/>
        </w:rPr>
        <w:t>G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A</w:t>
      </w:r>
      <w:r>
        <w:rPr>
          <w:b/>
          <w:spacing w:val="3"/>
          <w:sz w:val="32"/>
          <w:szCs w:val="32"/>
        </w:rPr>
        <w:t>T</w:t>
      </w:r>
      <w:r>
        <w:rPr>
          <w:b/>
          <w:spacing w:val="1"/>
          <w:sz w:val="32"/>
          <w:szCs w:val="32"/>
        </w:rPr>
        <w:t>K</w:t>
      </w:r>
      <w:r>
        <w:rPr>
          <w:b/>
          <w:sz w:val="32"/>
          <w:szCs w:val="32"/>
        </w:rPr>
        <w:t>AN</w:t>
      </w:r>
      <w:r>
        <w:rPr>
          <w:b/>
          <w:spacing w:val="-28"/>
          <w:sz w:val="32"/>
          <w:szCs w:val="32"/>
        </w:rPr>
        <w:t xml:space="preserve"> </w:t>
      </w:r>
      <w:r>
        <w:rPr>
          <w:b/>
          <w:spacing w:val="-1"/>
          <w:w w:val="99"/>
          <w:sz w:val="32"/>
          <w:szCs w:val="32"/>
        </w:rPr>
        <w:t>P</w:t>
      </w:r>
      <w:r>
        <w:rPr>
          <w:b/>
          <w:w w:val="99"/>
          <w:sz w:val="32"/>
          <w:szCs w:val="32"/>
        </w:rPr>
        <w:t>E</w:t>
      </w:r>
      <w:r>
        <w:rPr>
          <w:b/>
          <w:spacing w:val="4"/>
          <w:w w:val="99"/>
          <w:sz w:val="32"/>
          <w:szCs w:val="32"/>
        </w:rPr>
        <w:t>L</w:t>
      </w:r>
      <w:r>
        <w:rPr>
          <w:b/>
          <w:w w:val="99"/>
          <w:sz w:val="32"/>
          <w:szCs w:val="32"/>
        </w:rPr>
        <w:t>AYA</w:t>
      </w:r>
      <w:r>
        <w:rPr>
          <w:b/>
          <w:spacing w:val="2"/>
          <w:w w:val="99"/>
          <w:sz w:val="32"/>
          <w:szCs w:val="32"/>
        </w:rPr>
        <w:t>NA</w:t>
      </w:r>
      <w:r>
        <w:rPr>
          <w:b/>
          <w:w w:val="99"/>
          <w:sz w:val="32"/>
          <w:szCs w:val="32"/>
        </w:rPr>
        <w:t xml:space="preserve">N </w:t>
      </w:r>
      <w:r>
        <w:rPr>
          <w:b/>
          <w:sz w:val="32"/>
          <w:szCs w:val="32"/>
        </w:rPr>
        <w:t>PROFES</w:t>
      </w:r>
      <w:r>
        <w:rPr>
          <w:b/>
          <w:spacing w:val="4"/>
          <w:sz w:val="32"/>
          <w:szCs w:val="32"/>
        </w:rPr>
        <w:t>I</w:t>
      </w:r>
      <w:r>
        <w:rPr>
          <w:b/>
          <w:spacing w:val="-1"/>
          <w:sz w:val="32"/>
          <w:szCs w:val="32"/>
        </w:rPr>
        <w:t>O</w:t>
      </w:r>
      <w:r>
        <w:rPr>
          <w:b/>
          <w:sz w:val="32"/>
          <w:szCs w:val="32"/>
        </w:rPr>
        <w:t>NAL</w:t>
      </w:r>
      <w:r>
        <w:rPr>
          <w:b/>
          <w:spacing w:val="-21"/>
          <w:sz w:val="32"/>
          <w:szCs w:val="32"/>
        </w:rPr>
        <w:t xml:space="preserve"> </w:t>
      </w:r>
      <w:r>
        <w:rPr>
          <w:b/>
          <w:sz w:val="32"/>
          <w:szCs w:val="32"/>
        </w:rPr>
        <w:t>PADA</w:t>
      </w:r>
      <w:r>
        <w:rPr>
          <w:b/>
          <w:spacing w:val="-8"/>
          <w:sz w:val="32"/>
          <w:szCs w:val="32"/>
        </w:rPr>
        <w:t xml:space="preserve"> </w:t>
      </w:r>
      <w:r>
        <w:rPr>
          <w:b/>
          <w:sz w:val="32"/>
          <w:szCs w:val="32"/>
        </w:rPr>
        <w:t>KAN</w:t>
      </w:r>
      <w:r>
        <w:rPr>
          <w:b/>
          <w:spacing w:val="3"/>
          <w:sz w:val="32"/>
          <w:szCs w:val="32"/>
        </w:rPr>
        <w:t>T</w:t>
      </w:r>
      <w:r>
        <w:rPr>
          <w:b/>
          <w:spacing w:val="-1"/>
          <w:sz w:val="32"/>
          <w:szCs w:val="32"/>
        </w:rPr>
        <w:t>O</w:t>
      </w:r>
      <w:r>
        <w:rPr>
          <w:b/>
          <w:sz w:val="32"/>
          <w:szCs w:val="32"/>
        </w:rPr>
        <w:t>R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z w:val="32"/>
          <w:szCs w:val="32"/>
        </w:rPr>
        <w:t>PEN</w:t>
      </w:r>
      <w:r>
        <w:rPr>
          <w:b/>
          <w:spacing w:val="1"/>
          <w:sz w:val="32"/>
          <w:szCs w:val="32"/>
        </w:rPr>
        <w:t>G</w:t>
      </w:r>
      <w:r>
        <w:rPr>
          <w:b/>
          <w:sz w:val="32"/>
          <w:szCs w:val="32"/>
        </w:rPr>
        <w:t>AW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SAN</w:t>
      </w:r>
      <w:r>
        <w:rPr>
          <w:b/>
          <w:spacing w:val="-22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 xml:space="preserve">DAN </w:t>
      </w:r>
      <w:r>
        <w:rPr>
          <w:b/>
          <w:sz w:val="32"/>
          <w:szCs w:val="32"/>
        </w:rPr>
        <w:t>PELAY</w:t>
      </w:r>
      <w:r>
        <w:rPr>
          <w:b/>
          <w:spacing w:val="3"/>
          <w:sz w:val="32"/>
          <w:szCs w:val="32"/>
        </w:rPr>
        <w:t>A</w:t>
      </w:r>
      <w:r>
        <w:rPr>
          <w:b/>
          <w:sz w:val="32"/>
          <w:szCs w:val="32"/>
        </w:rPr>
        <w:t>NAN</w:t>
      </w:r>
      <w:r>
        <w:rPr>
          <w:b/>
          <w:spacing w:val="-20"/>
          <w:sz w:val="32"/>
          <w:szCs w:val="32"/>
        </w:rPr>
        <w:t xml:space="preserve"> </w:t>
      </w:r>
      <w:r>
        <w:rPr>
          <w:b/>
          <w:spacing w:val="2"/>
          <w:sz w:val="32"/>
          <w:szCs w:val="32"/>
        </w:rPr>
        <w:t>B</w:t>
      </w:r>
      <w:r>
        <w:rPr>
          <w:b/>
          <w:sz w:val="32"/>
          <w:szCs w:val="32"/>
        </w:rPr>
        <w:t>EA</w:t>
      </w:r>
      <w:r>
        <w:rPr>
          <w:b/>
          <w:spacing w:val="-7"/>
          <w:sz w:val="32"/>
          <w:szCs w:val="32"/>
        </w:rPr>
        <w:t xml:space="preserve"> </w:t>
      </w:r>
      <w:r>
        <w:rPr>
          <w:b/>
          <w:sz w:val="32"/>
          <w:szCs w:val="32"/>
        </w:rPr>
        <w:t>DAN</w:t>
      </w:r>
      <w:r>
        <w:rPr>
          <w:b/>
          <w:spacing w:val="-5"/>
          <w:sz w:val="32"/>
          <w:szCs w:val="32"/>
        </w:rPr>
        <w:t xml:space="preserve"> </w:t>
      </w:r>
      <w:r>
        <w:rPr>
          <w:b/>
          <w:sz w:val="32"/>
          <w:szCs w:val="32"/>
        </w:rPr>
        <w:t>C</w:t>
      </w:r>
      <w:r>
        <w:rPr>
          <w:b/>
          <w:spacing w:val="1"/>
          <w:sz w:val="32"/>
          <w:szCs w:val="32"/>
        </w:rPr>
        <w:t>U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AI</w:t>
      </w:r>
      <w:r>
        <w:rPr>
          <w:b/>
          <w:spacing w:val="-7"/>
          <w:sz w:val="32"/>
          <w:szCs w:val="32"/>
        </w:rPr>
        <w:t xml:space="preserve"> </w:t>
      </w:r>
      <w:r>
        <w:rPr>
          <w:b/>
          <w:spacing w:val="1"/>
          <w:w w:val="99"/>
          <w:sz w:val="32"/>
          <w:szCs w:val="32"/>
        </w:rPr>
        <w:t>M</w:t>
      </w:r>
      <w:r>
        <w:rPr>
          <w:b/>
          <w:w w:val="99"/>
          <w:sz w:val="32"/>
          <w:szCs w:val="32"/>
        </w:rPr>
        <w:t>ANA</w:t>
      </w:r>
      <w:r>
        <w:rPr>
          <w:b/>
          <w:spacing w:val="2"/>
          <w:w w:val="99"/>
          <w:sz w:val="32"/>
          <w:szCs w:val="32"/>
        </w:rPr>
        <w:t>D</w:t>
      </w:r>
      <w:r>
        <w:rPr>
          <w:b/>
          <w:w w:val="99"/>
          <w:sz w:val="32"/>
          <w:szCs w:val="32"/>
        </w:rPr>
        <w:t>O</w:t>
      </w:r>
    </w:p>
    <w:p w:rsidR="00821E3C" w:rsidRDefault="00821E3C">
      <w:pPr>
        <w:spacing w:before="5" w:line="180" w:lineRule="exact"/>
        <w:rPr>
          <w:sz w:val="19"/>
          <w:szCs w:val="19"/>
        </w:rPr>
      </w:pPr>
    </w:p>
    <w:p w:rsidR="00821E3C" w:rsidRDefault="00821E3C">
      <w:pPr>
        <w:spacing w:line="200" w:lineRule="exact"/>
      </w:pPr>
    </w:p>
    <w:p w:rsidR="00821E3C" w:rsidRDefault="00821E3C">
      <w:pPr>
        <w:spacing w:line="200" w:lineRule="exact"/>
      </w:pPr>
    </w:p>
    <w:p w:rsidR="00821E3C" w:rsidRDefault="00E17ABC">
      <w:pPr>
        <w:ind w:left="3524" w:right="3035"/>
        <w:jc w:val="center"/>
        <w:rPr>
          <w:sz w:val="28"/>
          <w:szCs w:val="28"/>
        </w:rPr>
      </w:pP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S 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>KH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R</w:t>
      </w:r>
    </w:p>
    <w:p w:rsidR="00821E3C" w:rsidRDefault="00821E3C">
      <w:pPr>
        <w:spacing w:before="14" w:line="280" w:lineRule="exact"/>
        <w:rPr>
          <w:sz w:val="28"/>
          <w:szCs w:val="28"/>
        </w:rPr>
      </w:pPr>
    </w:p>
    <w:p w:rsidR="00821E3C" w:rsidRDefault="00E17ABC">
      <w:pPr>
        <w:ind w:left="2138" w:right="1652"/>
        <w:jc w:val="center"/>
        <w:rPr>
          <w:sz w:val="26"/>
          <w:szCs w:val="26"/>
        </w:rPr>
      </w:pPr>
      <w:proofErr w:type="spellStart"/>
      <w:r>
        <w:rPr>
          <w:i/>
          <w:sz w:val="26"/>
          <w:szCs w:val="26"/>
        </w:rPr>
        <w:t>Diajukan</w:t>
      </w:r>
      <w:proofErr w:type="spellEnd"/>
      <w:r>
        <w:rPr>
          <w:i/>
          <w:spacing w:val="-8"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Untuk</w:t>
      </w:r>
      <w:proofErr w:type="spellEnd"/>
      <w:r>
        <w:rPr>
          <w:i/>
          <w:spacing w:val="-6"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M</w:t>
      </w:r>
      <w:r>
        <w:rPr>
          <w:i/>
          <w:spacing w:val="2"/>
          <w:sz w:val="26"/>
          <w:szCs w:val="26"/>
        </w:rPr>
        <w:t>e</w:t>
      </w:r>
      <w:r>
        <w:rPr>
          <w:i/>
          <w:sz w:val="26"/>
          <w:szCs w:val="26"/>
        </w:rPr>
        <w:t>m</w:t>
      </w:r>
      <w:r>
        <w:rPr>
          <w:i/>
          <w:spacing w:val="2"/>
          <w:sz w:val="26"/>
          <w:szCs w:val="26"/>
        </w:rPr>
        <w:t>e</w:t>
      </w:r>
      <w:r>
        <w:rPr>
          <w:i/>
          <w:sz w:val="26"/>
          <w:szCs w:val="26"/>
        </w:rPr>
        <w:t>nuhi</w:t>
      </w:r>
      <w:proofErr w:type="spellEnd"/>
      <w:r>
        <w:rPr>
          <w:i/>
          <w:spacing w:val="-11"/>
          <w:sz w:val="26"/>
          <w:szCs w:val="26"/>
        </w:rPr>
        <w:t xml:space="preserve"> </w:t>
      </w:r>
      <w:r>
        <w:rPr>
          <w:i/>
          <w:sz w:val="26"/>
          <w:szCs w:val="26"/>
        </w:rPr>
        <w:t>Salah</w:t>
      </w:r>
      <w:r>
        <w:rPr>
          <w:i/>
          <w:spacing w:val="-4"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Satu</w:t>
      </w:r>
      <w:proofErr w:type="spellEnd"/>
      <w:r>
        <w:rPr>
          <w:i/>
          <w:spacing w:val="-4"/>
          <w:sz w:val="26"/>
          <w:szCs w:val="26"/>
        </w:rPr>
        <w:t xml:space="preserve"> </w:t>
      </w:r>
      <w:proofErr w:type="spellStart"/>
      <w:r>
        <w:rPr>
          <w:i/>
          <w:spacing w:val="2"/>
          <w:w w:val="99"/>
          <w:sz w:val="26"/>
          <w:szCs w:val="26"/>
        </w:rPr>
        <w:t>S</w:t>
      </w:r>
      <w:r>
        <w:rPr>
          <w:i/>
          <w:w w:val="99"/>
          <w:sz w:val="26"/>
          <w:szCs w:val="26"/>
        </w:rPr>
        <w:t>yarat</w:t>
      </w:r>
      <w:proofErr w:type="spellEnd"/>
    </w:p>
    <w:p w:rsidR="00821E3C" w:rsidRDefault="00E17ABC">
      <w:pPr>
        <w:spacing w:line="280" w:lineRule="exact"/>
        <w:ind w:left="1508" w:right="1025"/>
        <w:jc w:val="center"/>
        <w:rPr>
          <w:sz w:val="26"/>
          <w:szCs w:val="26"/>
        </w:rPr>
      </w:pPr>
      <w:proofErr w:type="spellStart"/>
      <w:r>
        <w:rPr>
          <w:i/>
          <w:sz w:val="26"/>
          <w:szCs w:val="26"/>
        </w:rPr>
        <w:t>Guna</w:t>
      </w:r>
      <w:proofErr w:type="spellEnd"/>
      <w:r>
        <w:rPr>
          <w:i/>
          <w:spacing w:val="-6"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Me</w:t>
      </w:r>
      <w:r>
        <w:rPr>
          <w:i/>
          <w:spacing w:val="2"/>
          <w:sz w:val="26"/>
          <w:szCs w:val="26"/>
        </w:rPr>
        <w:t>m</w:t>
      </w:r>
      <w:r>
        <w:rPr>
          <w:i/>
          <w:sz w:val="26"/>
          <w:szCs w:val="26"/>
        </w:rPr>
        <w:t>peroleh</w:t>
      </w:r>
      <w:proofErr w:type="spellEnd"/>
      <w:r>
        <w:rPr>
          <w:i/>
          <w:spacing w:val="-10"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Ge</w:t>
      </w:r>
      <w:r>
        <w:rPr>
          <w:i/>
          <w:spacing w:val="2"/>
          <w:sz w:val="26"/>
          <w:szCs w:val="26"/>
        </w:rPr>
        <w:t>l</w:t>
      </w:r>
      <w:r>
        <w:rPr>
          <w:i/>
          <w:sz w:val="26"/>
          <w:szCs w:val="26"/>
        </w:rPr>
        <w:t>ar</w:t>
      </w:r>
      <w:proofErr w:type="spellEnd"/>
      <w:r>
        <w:rPr>
          <w:i/>
          <w:spacing w:val="-6"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Ahli</w:t>
      </w:r>
      <w:proofErr w:type="spellEnd"/>
      <w:r>
        <w:rPr>
          <w:i/>
          <w:spacing w:val="-4"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M</w:t>
      </w:r>
      <w:r>
        <w:rPr>
          <w:i/>
          <w:spacing w:val="2"/>
          <w:sz w:val="26"/>
          <w:szCs w:val="26"/>
        </w:rPr>
        <w:t>a</w:t>
      </w:r>
      <w:r>
        <w:rPr>
          <w:i/>
          <w:sz w:val="26"/>
          <w:szCs w:val="26"/>
        </w:rPr>
        <w:t>dya</w:t>
      </w:r>
      <w:proofErr w:type="spellEnd"/>
      <w:r>
        <w:rPr>
          <w:i/>
          <w:spacing w:val="-7"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A</w:t>
      </w:r>
      <w:r>
        <w:rPr>
          <w:i/>
          <w:spacing w:val="2"/>
          <w:sz w:val="26"/>
          <w:szCs w:val="26"/>
        </w:rPr>
        <w:t>d</w:t>
      </w:r>
      <w:r>
        <w:rPr>
          <w:i/>
          <w:sz w:val="26"/>
          <w:szCs w:val="26"/>
        </w:rPr>
        <w:t>mini</w:t>
      </w:r>
      <w:r>
        <w:rPr>
          <w:i/>
          <w:spacing w:val="2"/>
          <w:sz w:val="26"/>
          <w:szCs w:val="26"/>
        </w:rPr>
        <w:t>s</w:t>
      </w:r>
      <w:r>
        <w:rPr>
          <w:i/>
          <w:sz w:val="26"/>
          <w:szCs w:val="26"/>
        </w:rPr>
        <w:t>trasi</w:t>
      </w:r>
      <w:proofErr w:type="spellEnd"/>
      <w:r>
        <w:rPr>
          <w:i/>
          <w:spacing w:val="-13"/>
          <w:sz w:val="26"/>
          <w:szCs w:val="26"/>
        </w:rPr>
        <w:t xml:space="preserve"> </w:t>
      </w:r>
      <w:proofErr w:type="spellStart"/>
      <w:r>
        <w:rPr>
          <w:i/>
          <w:w w:val="99"/>
          <w:sz w:val="26"/>
          <w:szCs w:val="26"/>
        </w:rPr>
        <w:t>Bisn</w:t>
      </w:r>
      <w:r>
        <w:rPr>
          <w:i/>
          <w:spacing w:val="2"/>
          <w:w w:val="99"/>
          <w:sz w:val="26"/>
          <w:szCs w:val="26"/>
        </w:rPr>
        <w:t>i</w:t>
      </w:r>
      <w:r>
        <w:rPr>
          <w:i/>
          <w:w w:val="99"/>
          <w:sz w:val="26"/>
          <w:szCs w:val="26"/>
        </w:rPr>
        <w:t>s</w:t>
      </w:r>
      <w:proofErr w:type="spellEnd"/>
    </w:p>
    <w:p w:rsidR="00821E3C" w:rsidRDefault="00E17ABC">
      <w:pPr>
        <w:spacing w:before="1"/>
        <w:ind w:left="2426" w:right="1942"/>
        <w:jc w:val="center"/>
        <w:rPr>
          <w:sz w:val="26"/>
          <w:szCs w:val="26"/>
        </w:rPr>
      </w:pPr>
      <w:proofErr w:type="spellStart"/>
      <w:r>
        <w:rPr>
          <w:i/>
          <w:sz w:val="26"/>
          <w:szCs w:val="26"/>
        </w:rPr>
        <w:t>Pada</w:t>
      </w:r>
      <w:proofErr w:type="spellEnd"/>
      <w:r>
        <w:rPr>
          <w:i/>
          <w:spacing w:val="-5"/>
          <w:sz w:val="26"/>
          <w:szCs w:val="26"/>
        </w:rPr>
        <w:t xml:space="preserve"> </w:t>
      </w:r>
      <w:r>
        <w:rPr>
          <w:i/>
          <w:sz w:val="26"/>
          <w:szCs w:val="26"/>
        </w:rPr>
        <w:t>Pro</w:t>
      </w:r>
      <w:r>
        <w:rPr>
          <w:i/>
          <w:spacing w:val="2"/>
          <w:sz w:val="26"/>
          <w:szCs w:val="26"/>
        </w:rPr>
        <w:t>g</w:t>
      </w:r>
      <w:r>
        <w:rPr>
          <w:i/>
          <w:sz w:val="26"/>
          <w:szCs w:val="26"/>
        </w:rPr>
        <w:t>ram</w:t>
      </w:r>
      <w:r>
        <w:rPr>
          <w:i/>
          <w:spacing w:val="-9"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S</w:t>
      </w:r>
      <w:r>
        <w:rPr>
          <w:i/>
          <w:spacing w:val="2"/>
          <w:sz w:val="26"/>
          <w:szCs w:val="26"/>
        </w:rPr>
        <w:t>t</w:t>
      </w:r>
      <w:r>
        <w:rPr>
          <w:i/>
          <w:sz w:val="26"/>
          <w:szCs w:val="26"/>
        </w:rPr>
        <w:t>udiA</w:t>
      </w:r>
      <w:r>
        <w:rPr>
          <w:i/>
          <w:spacing w:val="2"/>
          <w:sz w:val="26"/>
          <w:szCs w:val="26"/>
        </w:rPr>
        <w:t>d</w:t>
      </w:r>
      <w:r>
        <w:rPr>
          <w:i/>
          <w:sz w:val="26"/>
          <w:szCs w:val="26"/>
        </w:rPr>
        <w:t>ministrasi</w:t>
      </w:r>
      <w:proofErr w:type="spellEnd"/>
      <w:r>
        <w:rPr>
          <w:i/>
          <w:spacing w:val="-16"/>
          <w:sz w:val="26"/>
          <w:szCs w:val="26"/>
        </w:rPr>
        <w:t xml:space="preserve"> </w:t>
      </w:r>
      <w:proofErr w:type="spellStart"/>
      <w:r>
        <w:rPr>
          <w:i/>
          <w:w w:val="99"/>
          <w:sz w:val="26"/>
          <w:szCs w:val="26"/>
        </w:rPr>
        <w:t>Bisnis</w:t>
      </w:r>
      <w:proofErr w:type="spellEnd"/>
    </w:p>
    <w:p w:rsidR="00821E3C" w:rsidRDefault="00821E3C">
      <w:pPr>
        <w:spacing w:before="4" w:line="100" w:lineRule="exact"/>
        <w:rPr>
          <w:sz w:val="10"/>
          <w:szCs w:val="10"/>
        </w:rPr>
      </w:pPr>
    </w:p>
    <w:p w:rsidR="00821E3C" w:rsidRDefault="00821E3C">
      <w:pPr>
        <w:spacing w:line="200" w:lineRule="exact"/>
      </w:pPr>
    </w:p>
    <w:p w:rsidR="00821E3C" w:rsidRDefault="00821E3C">
      <w:pPr>
        <w:spacing w:line="200" w:lineRule="exact"/>
      </w:pPr>
    </w:p>
    <w:p w:rsidR="00821E3C" w:rsidRDefault="00821E3C">
      <w:pPr>
        <w:spacing w:line="200" w:lineRule="exact"/>
      </w:pPr>
    </w:p>
    <w:p w:rsidR="00821E3C" w:rsidRDefault="00821E3C">
      <w:pPr>
        <w:spacing w:line="200" w:lineRule="exact"/>
      </w:pPr>
    </w:p>
    <w:p w:rsidR="00821E3C" w:rsidRDefault="00E17ABC">
      <w:pPr>
        <w:ind w:left="4250" w:right="3764"/>
        <w:jc w:val="center"/>
        <w:rPr>
          <w:sz w:val="26"/>
          <w:szCs w:val="26"/>
        </w:rPr>
      </w:pPr>
      <w:proofErr w:type="spellStart"/>
      <w:r>
        <w:rPr>
          <w:b/>
          <w:w w:val="99"/>
          <w:sz w:val="26"/>
          <w:szCs w:val="26"/>
        </w:rPr>
        <w:t>Oleh</w:t>
      </w:r>
      <w:proofErr w:type="spellEnd"/>
    </w:p>
    <w:p w:rsidR="00821E3C" w:rsidRDefault="00E17ABC">
      <w:pPr>
        <w:spacing w:before="1" w:line="275" w:lineRule="auto"/>
        <w:ind w:left="2729" w:right="2245"/>
        <w:jc w:val="center"/>
        <w:rPr>
          <w:sz w:val="26"/>
          <w:szCs w:val="26"/>
        </w:rPr>
      </w:pPr>
      <w:r>
        <w:rPr>
          <w:b/>
          <w:sz w:val="26"/>
          <w:szCs w:val="26"/>
        </w:rPr>
        <w:t>TI</w:t>
      </w:r>
      <w:r>
        <w:rPr>
          <w:b/>
          <w:spacing w:val="2"/>
          <w:sz w:val="26"/>
          <w:szCs w:val="26"/>
        </w:rPr>
        <w:t>R</w:t>
      </w:r>
      <w:r>
        <w:rPr>
          <w:b/>
          <w:spacing w:val="-3"/>
          <w:sz w:val="26"/>
          <w:szCs w:val="26"/>
        </w:rPr>
        <w:t>Z</w:t>
      </w:r>
      <w:r>
        <w:rPr>
          <w:b/>
          <w:sz w:val="26"/>
          <w:szCs w:val="26"/>
        </w:rPr>
        <w:t>HA</w:t>
      </w:r>
      <w:r>
        <w:rPr>
          <w:b/>
          <w:spacing w:val="-8"/>
          <w:sz w:val="26"/>
          <w:szCs w:val="26"/>
        </w:rPr>
        <w:t xml:space="preserve"> </w:t>
      </w:r>
      <w:r>
        <w:rPr>
          <w:b/>
          <w:sz w:val="26"/>
          <w:szCs w:val="26"/>
        </w:rPr>
        <w:t>CHI</w:t>
      </w:r>
      <w:r>
        <w:rPr>
          <w:b/>
          <w:spacing w:val="2"/>
          <w:sz w:val="26"/>
          <w:szCs w:val="26"/>
        </w:rPr>
        <w:t>C</w:t>
      </w:r>
      <w:r>
        <w:rPr>
          <w:b/>
          <w:sz w:val="26"/>
          <w:szCs w:val="26"/>
        </w:rPr>
        <w:t>ILIA</w:t>
      </w:r>
      <w:r>
        <w:rPr>
          <w:b/>
          <w:spacing w:val="-10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SAMB</w:t>
      </w:r>
      <w:r>
        <w:rPr>
          <w:b/>
          <w:spacing w:val="2"/>
          <w:w w:val="99"/>
          <w:sz w:val="26"/>
          <w:szCs w:val="26"/>
        </w:rPr>
        <w:t>O</w:t>
      </w:r>
      <w:r>
        <w:rPr>
          <w:b/>
          <w:w w:val="99"/>
          <w:sz w:val="26"/>
          <w:szCs w:val="26"/>
        </w:rPr>
        <w:t xml:space="preserve">W </w:t>
      </w:r>
      <w:proofErr w:type="gramStart"/>
      <w:r>
        <w:rPr>
          <w:b/>
          <w:sz w:val="26"/>
          <w:szCs w:val="26"/>
        </w:rPr>
        <w:t>NIM</w:t>
      </w:r>
      <w:r>
        <w:rPr>
          <w:b/>
          <w:spacing w:val="-5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:15</w:t>
      </w:r>
      <w:r>
        <w:rPr>
          <w:b/>
          <w:spacing w:val="2"/>
          <w:w w:val="99"/>
          <w:sz w:val="26"/>
          <w:szCs w:val="26"/>
        </w:rPr>
        <w:t>0</w:t>
      </w:r>
      <w:r>
        <w:rPr>
          <w:b/>
          <w:w w:val="99"/>
          <w:sz w:val="26"/>
          <w:szCs w:val="26"/>
        </w:rPr>
        <w:t>51014</w:t>
      </w:r>
      <w:proofErr w:type="gramEnd"/>
    </w:p>
    <w:p w:rsidR="00821E3C" w:rsidRDefault="00821E3C">
      <w:pPr>
        <w:spacing w:before="9" w:line="140" w:lineRule="exact"/>
        <w:rPr>
          <w:sz w:val="14"/>
          <w:szCs w:val="14"/>
        </w:rPr>
      </w:pPr>
    </w:p>
    <w:p w:rsidR="00821E3C" w:rsidRDefault="00821E3C">
      <w:pPr>
        <w:spacing w:line="200" w:lineRule="exact"/>
      </w:pPr>
    </w:p>
    <w:p w:rsidR="00821E3C" w:rsidRDefault="00821E3C">
      <w:pPr>
        <w:spacing w:line="200" w:lineRule="exact"/>
      </w:pPr>
    </w:p>
    <w:p w:rsidR="00821E3C" w:rsidRDefault="00821E3C">
      <w:pPr>
        <w:spacing w:line="200" w:lineRule="exact"/>
      </w:pPr>
    </w:p>
    <w:p w:rsidR="00821E3C" w:rsidRDefault="00821E3C">
      <w:pPr>
        <w:spacing w:line="200" w:lineRule="exact"/>
      </w:pPr>
    </w:p>
    <w:p w:rsidR="00821E3C" w:rsidRDefault="00821E3C">
      <w:pPr>
        <w:spacing w:line="200" w:lineRule="exact"/>
      </w:pPr>
    </w:p>
    <w:p w:rsidR="00821E3C" w:rsidRDefault="00E17ABC">
      <w:pPr>
        <w:ind w:left="324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3.55pt;height:98.3pt">
            <v:imagedata r:id="rId6" o:title=""/>
          </v:shape>
        </w:pict>
      </w:r>
    </w:p>
    <w:p w:rsidR="00821E3C" w:rsidRDefault="00821E3C">
      <w:pPr>
        <w:spacing w:before="5" w:line="160" w:lineRule="exact"/>
        <w:rPr>
          <w:sz w:val="16"/>
          <w:szCs w:val="16"/>
        </w:rPr>
      </w:pPr>
    </w:p>
    <w:p w:rsidR="00821E3C" w:rsidRDefault="00821E3C">
      <w:pPr>
        <w:spacing w:line="200" w:lineRule="exact"/>
      </w:pPr>
    </w:p>
    <w:p w:rsidR="00821E3C" w:rsidRDefault="00821E3C">
      <w:pPr>
        <w:spacing w:line="200" w:lineRule="exact"/>
      </w:pPr>
    </w:p>
    <w:p w:rsidR="00821E3C" w:rsidRDefault="00821E3C">
      <w:pPr>
        <w:spacing w:line="200" w:lineRule="exact"/>
      </w:pPr>
    </w:p>
    <w:p w:rsidR="00821E3C" w:rsidRDefault="00821E3C">
      <w:pPr>
        <w:spacing w:line="200" w:lineRule="exact"/>
      </w:pPr>
    </w:p>
    <w:p w:rsidR="00821E3C" w:rsidRDefault="00821E3C">
      <w:pPr>
        <w:spacing w:line="200" w:lineRule="exact"/>
      </w:pPr>
    </w:p>
    <w:p w:rsidR="00821E3C" w:rsidRDefault="00821E3C">
      <w:pPr>
        <w:spacing w:line="200" w:lineRule="exact"/>
      </w:pPr>
    </w:p>
    <w:p w:rsidR="00821E3C" w:rsidRDefault="00821E3C">
      <w:pPr>
        <w:spacing w:line="200" w:lineRule="exact"/>
      </w:pPr>
    </w:p>
    <w:p w:rsidR="00821E3C" w:rsidRDefault="00821E3C">
      <w:pPr>
        <w:spacing w:line="200" w:lineRule="exact"/>
      </w:pPr>
    </w:p>
    <w:p w:rsidR="00821E3C" w:rsidRDefault="00821E3C">
      <w:pPr>
        <w:spacing w:line="200" w:lineRule="exact"/>
      </w:pPr>
    </w:p>
    <w:p w:rsidR="00821E3C" w:rsidRDefault="00821E3C">
      <w:pPr>
        <w:spacing w:line="200" w:lineRule="exact"/>
      </w:pPr>
    </w:p>
    <w:p w:rsidR="00821E3C" w:rsidRDefault="00821E3C">
      <w:pPr>
        <w:spacing w:line="200" w:lineRule="exact"/>
      </w:pPr>
    </w:p>
    <w:p w:rsidR="00821E3C" w:rsidRDefault="00821E3C">
      <w:pPr>
        <w:spacing w:line="200" w:lineRule="exact"/>
      </w:pPr>
    </w:p>
    <w:p w:rsidR="00821E3C" w:rsidRDefault="00E17ABC">
      <w:pPr>
        <w:ind w:left="1752" w:right="1262" w:hanging="5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OL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TEK</w:t>
      </w:r>
      <w:r>
        <w:rPr>
          <w:b/>
          <w:spacing w:val="-4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-2"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E</w:t>
      </w:r>
      <w:r>
        <w:rPr>
          <w:b/>
          <w:sz w:val="28"/>
          <w:szCs w:val="28"/>
        </w:rPr>
        <w:t>GE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ANAD</w:t>
      </w:r>
      <w:r>
        <w:rPr>
          <w:b/>
          <w:sz w:val="28"/>
          <w:szCs w:val="28"/>
        </w:rPr>
        <w:t xml:space="preserve">O 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URU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INI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S </w:t>
      </w:r>
      <w:r>
        <w:rPr>
          <w:b/>
          <w:spacing w:val="-1"/>
          <w:sz w:val="28"/>
          <w:szCs w:val="28"/>
        </w:rPr>
        <w:t>PR</w:t>
      </w:r>
      <w:r>
        <w:rPr>
          <w:b/>
          <w:sz w:val="28"/>
          <w:szCs w:val="28"/>
        </w:rPr>
        <w:t>OG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ST</w:t>
      </w:r>
      <w:r>
        <w:rPr>
          <w:b/>
          <w:spacing w:val="-2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ADM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</w:p>
    <w:p w:rsidR="00821E3C" w:rsidRDefault="00E17ABC">
      <w:pPr>
        <w:spacing w:line="320" w:lineRule="exact"/>
        <w:ind w:left="4237" w:right="3747"/>
        <w:jc w:val="center"/>
        <w:rPr>
          <w:b/>
          <w:sz w:val="28"/>
          <w:szCs w:val="28"/>
        </w:rPr>
      </w:pPr>
      <w:r>
        <w:rPr>
          <w:b/>
          <w:spacing w:val="1"/>
          <w:sz w:val="28"/>
          <w:szCs w:val="28"/>
        </w:rPr>
        <w:t>2</w:t>
      </w:r>
      <w:r>
        <w:rPr>
          <w:b/>
          <w:spacing w:val="-1"/>
          <w:sz w:val="28"/>
          <w:szCs w:val="28"/>
        </w:rPr>
        <w:t>01</w:t>
      </w:r>
      <w:r>
        <w:rPr>
          <w:b/>
          <w:sz w:val="28"/>
          <w:szCs w:val="28"/>
        </w:rPr>
        <w:t>8</w:t>
      </w:r>
    </w:p>
    <w:p w:rsidR="00E17ABC" w:rsidRDefault="00E17ABC">
      <w:pPr>
        <w:spacing w:line="320" w:lineRule="exact"/>
        <w:ind w:left="4237" w:right="3747"/>
        <w:jc w:val="center"/>
        <w:rPr>
          <w:b/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b/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b/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b/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b/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b/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b/>
          <w:sz w:val="28"/>
          <w:szCs w:val="28"/>
        </w:rPr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before="3" w:line="260" w:lineRule="exact"/>
        <w:rPr>
          <w:sz w:val="26"/>
          <w:szCs w:val="26"/>
        </w:rPr>
      </w:pPr>
    </w:p>
    <w:p w:rsidR="00E17ABC" w:rsidRDefault="00E17ABC" w:rsidP="00E17ABC">
      <w:pPr>
        <w:spacing w:before="24"/>
        <w:ind w:left="3711" w:right="3284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ISI</w:t>
      </w:r>
    </w:p>
    <w:p w:rsidR="00E17ABC" w:rsidRDefault="00E17ABC" w:rsidP="00E17ABC">
      <w:pPr>
        <w:spacing w:before="8" w:line="100" w:lineRule="exact"/>
        <w:rPr>
          <w:sz w:val="11"/>
          <w:szCs w:val="11"/>
        </w:rPr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360" w:lineRule="auto"/>
        <w:ind w:left="588" w:right="116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    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 .</w:t>
      </w:r>
      <w:proofErr w:type="gramEnd"/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    </w:t>
      </w:r>
      <w:r>
        <w:rPr>
          <w:spacing w:val="50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</w:t>
      </w:r>
      <w:proofErr w:type="gramEnd"/>
      <w:r>
        <w:rPr>
          <w:sz w:val="24"/>
          <w:szCs w:val="24"/>
        </w:rPr>
        <w:t xml:space="preserve">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 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iii MOTTO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........................................................................        </w:t>
      </w:r>
      <w:proofErr w:type="gramStart"/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         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  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ERNY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     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vii 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 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AR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  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  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     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vi</w:t>
      </w: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before="19" w:line="200" w:lineRule="exact"/>
      </w:pPr>
    </w:p>
    <w:p w:rsidR="00E17ABC" w:rsidRDefault="00E17ABC" w:rsidP="00E17ABC">
      <w:pPr>
        <w:spacing w:line="260" w:lineRule="exact"/>
        <w:ind w:left="588" w:right="124"/>
        <w:jc w:val="both"/>
        <w:rPr>
          <w:sz w:val="24"/>
          <w:szCs w:val="24"/>
        </w:rPr>
      </w:pPr>
      <w:proofErr w:type="gramStart"/>
      <w:r>
        <w:rPr>
          <w:spacing w:val="-2"/>
          <w:position w:val="-1"/>
          <w:sz w:val="24"/>
          <w:szCs w:val="24"/>
        </w:rPr>
        <w:t>B</w:t>
      </w:r>
      <w:r>
        <w:rPr>
          <w:spacing w:val="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spacing w:val="-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.</w:t>
      </w:r>
      <w:proofErr w:type="gramEnd"/>
      <w:r>
        <w:rPr>
          <w:position w:val="-1"/>
          <w:sz w:val="24"/>
          <w:szCs w:val="24"/>
        </w:rPr>
        <w:t xml:space="preserve">      </w:t>
      </w:r>
      <w:r>
        <w:rPr>
          <w:spacing w:val="2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EN</w:t>
      </w:r>
      <w:r>
        <w:rPr>
          <w:spacing w:val="-1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H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-3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8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...............................................................</w:t>
      </w:r>
      <w:r>
        <w:rPr>
          <w:spacing w:val="1"/>
          <w:position w:val="-1"/>
          <w:sz w:val="24"/>
          <w:szCs w:val="24"/>
        </w:rPr>
        <w:t>.</w:t>
      </w:r>
      <w:r>
        <w:rPr>
          <w:position w:val="-1"/>
          <w:sz w:val="24"/>
          <w:szCs w:val="24"/>
        </w:rPr>
        <w:t xml:space="preserve">.......        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1</w:t>
      </w:r>
    </w:p>
    <w:p w:rsidR="00E17ABC" w:rsidRDefault="00E17ABC" w:rsidP="00E17ABC">
      <w:pPr>
        <w:spacing w:before="3" w:line="60" w:lineRule="exact"/>
        <w:rPr>
          <w:sz w:val="7"/>
          <w:szCs w:val="7"/>
        </w:rPr>
      </w:pP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5"/>
        <w:gridCol w:w="5949"/>
        <w:gridCol w:w="462"/>
      </w:tblGrid>
      <w:tr w:rsidR="00E17ABC" w:rsidTr="00336412">
        <w:trPr>
          <w:trHeight w:hRule="exact" w:val="428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69"/>
              <w:ind w:left="135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pacing w:val="-4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69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17ABC" w:rsidTr="00336412">
        <w:trPr>
          <w:trHeight w:hRule="exact" w:val="414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135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fik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7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17ABC" w:rsidTr="00336412">
        <w:trPr>
          <w:trHeight w:hRule="exact" w:val="414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135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Mas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14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17ABC" w:rsidTr="00336412">
        <w:trPr>
          <w:trHeight w:hRule="exact" w:val="414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135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rumus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proofErr w:type="spellEnd"/>
            <w:r>
              <w:rPr>
                <w:spacing w:val="-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17ABC" w:rsidTr="00336412">
        <w:trPr>
          <w:trHeight w:hRule="exact" w:val="414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13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17ABC" w:rsidTr="00336412">
        <w:trPr>
          <w:trHeight w:hRule="exact" w:val="414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1.5.1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17ABC" w:rsidTr="00336412">
        <w:trPr>
          <w:trHeight w:hRule="exact" w:val="414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1.5.2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Man</w:t>
            </w:r>
            <w:r>
              <w:rPr>
                <w:spacing w:val="-1"/>
                <w:sz w:val="24"/>
                <w:szCs w:val="24"/>
              </w:rPr>
              <w:t>faa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17ABC" w:rsidTr="00336412">
        <w:trPr>
          <w:trHeight w:hRule="exact" w:val="414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13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Metode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3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17ABC" w:rsidTr="00336412">
        <w:trPr>
          <w:trHeight w:hRule="exact" w:val="413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1.6.1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ian</w:t>
            </w:r>
            <w:proofErr w:type="spellEnd"/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17ABC" w:rsidTr="00336412">
        <w:trPr>
          <w:trHeight w:hRule="exact" w:val="414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1.6.2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Metodolo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17ABC" w:rsidTr="00336412">
        <w:trPr>
          <w:trHeight w:hRule="exact" w:val="414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1.6.3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</w:t>
            </w:r>
            <w:proofErr w:type="spell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um</w:t>
            </w:r>
            <w:r>
              <w:rPr>
                <w:spacing w:val="3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ulan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Da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3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17ABC" w:rsidTr="00336412">
        <w:trPr>
          <w:trHeight w:hRule="exact" w:val="426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1.6.4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sa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4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E17ABC" w:rsidRDefault="00E17ABC" w:rsidP="00E17ABC">
      <w:pPr>
        <w:spacing w:line="200" w:lineRule="exact"/>
      </w:pPr>
    </w:p>
    <w:p w:rsidR="00E17ABC" w:rsidRDefault="00E17ABC" w:rsidP="00E17ABC">
      <w:pPr>
        <w:spacing w:before="8" w:line="220" w:lineRule="exact"/>
        <w:rPr>
          <w:sz w:val="22"/>
          <w:szCs w:val="22"/>
        </w:rPr>
      </w:pPr>
    </w:p>
    <w:p w:rsidR="00E17ABC" w:rsidRDefault="00E17ABC" w:rsidP="00E17ABC">
      <w:pPr>
        <w:spacing w:before="29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.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J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  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E17ABC" w:rsidRDefault="00E17ABC" w:rsidP="00E17ABC">
      <w:pPr>
        <w:spacing w:before="9" w:line="120" w:lineRule="exact"/>
        <w:rPr>
          <w:sz w:val="13"/>
          <w:szCs w:val="13"/>
        </w:rPr>
      </w:pPr>
    </w:p>
    <w:p w:rsidR="00E17ABC" w:rsidRDefault="00E17ABC" w:rsidP="00E17ABC">
      <w:pPr>
        <w:ind w:left="172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2.1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E17ABC" w:rsidRDefault="00E17ABC" w:rsidP="00E17ABC">
      <w:pPr>
        <w:ind w:left="1721"/>
        <w:rPr>
          <w:sz w:val="24"/>
          <w:szCs w:val="24"/>
        </w:rPr>
      </w:pPr>
    </w:p>
    <w:p w:rsidR="00E17ABC" w:rsidRDefault="00E17ABC" w:rsidP="00E17ABC">
      <w:pPr>
        <w:ind w:left="1721"/>
        <w:rPr>
          <w:sz w:val="24"/>
          <w:szCs w:val="24"/>
        </w:rPr>
      </w:pPr>
    </w:p>
    <w:p w:rsidR="00E17ABC" w:rsidRDefault="00E17ABC" w:rsidP="00E17ABC">
      <w:pPr>
        <w:ind w:left="1721"/>
        <w:rPr>
          <w:sz w:val="24"/>
          <w:szCs w:val="24"/>
        </w:rPr>
      </w:pPr>
    </w:p>
    <w:tbl>
      <w:tblPr>
        <w:tblW w:w="0" w:type="auto"/>
        <w:tblInd w:w="22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5159"/>
        <w:gridCol w:w="523"/>
      </w:tblGrid>
      <w:tr w:rsidR="00E17ABC" w:rsidTr="00336412">
        <w:trPr>
          <w:trHeight w:hRule="exact" w:val="426"/>
        </w:trPr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69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2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</w:t>
            </w:r>
            <w:proofErr w:type="gramEnd"/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69"/>
              <w:ind w:right="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17ABC" w:rsidTr="00336412">
        <w:trPr>
          <w:trHeight w:hRule="exact" w:val="414"/>
        </w:trPr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tas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</w:t>
            </w:r>
            <w:proofErr w:type="gramEnd"/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right="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E17ABC" w:rsidTr="00336412">
        <w:trPr>
          <w:trHeight w:hRule="exact" w:val="414"/>
        </w:trPr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2.1.3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ntuk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ntuk</w:t>
            </w:r>
            <w:proofErr w:type="spellEnd"/>
            <w:r>
              <w:rPr>
                <w:spacing w:val="3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</w:t>
            </w:r>
            <w:proofErr w:type="gramEnd"/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2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E17ABC" w:rsidTr="00336412">
        <w:trPr>
          <w:trHeight w:hRule="exact" w:val="414"/>
        </w:trPr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2.1.4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Fa</w:t>
            </w:r>
            <w:r>
              <w:rPr>
                <w:sz w:val="24"/>
                <w:szCs w:val="24"/>
              </w:rPr>
              <w:t>ktor</w:t>
            </w: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nduku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3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</w:t>
            </w:r>
            <w:proofErr w:type="gramEnd"/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2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E17ABC" w:rsidTr="00336412">
        <w:trPr>
          <w:trHeight w:hRule="exact" w:val="414"/>
        </w:trPr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2.1.5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</w:t>
            </w:r>
            <w:proofErr w:type="gramEnd"/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2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E17ABC" w:rsidTr="00336412">
        <w:trPr>
          <w:trHeight w:hRule="exact" w:val="414"/>
        </w:trPr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2.1.6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Fa</w:t>
            </w:r>
            <w:r>
              <w:rPr>
                <w:sz w:val="24"/>
                <w:szCs w:val="24"/>
              </w:rPr>
              <w:t>ktor</w:t>
            </w: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</w:t>
            </w:r>
            <w:r>
              <w:rPr>
                <w:spacing w:val="4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uk</w:t>
            </w:r>
            <w:proofErr w:type="spellEnd"/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</w:t>
            </w:r>
            <w:proofErr w:type="gramEnd"/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5"/>
              <w:ind w:left="2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E17ABC" w:rsidTr="00336412">
        <w:trPr>
          <w:trHeight w:hRule="exact" w:val="428"/>
        </w:trPr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2.1.7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7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tentu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tu</w:t>
            </w:r>
            <w:proofErr w:type="spellEnd"/>
            <w:r>
              <w:rPr>
                <w:spacing w:val="3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rk</w:t>
            </w:r>
            <w:r>
              <w:rPr>
                <w:spacing w:val="1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tas</w:t>
            </w:r>
            <w:proofErr w:type="spellEnd"/>
            <w:r>
              <w:rPr>
                <w:spacing w:val="-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</w:t>
            </w:r>
            <w:proofErr w:type="gramEnd"/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7"/>
              <w:ind w:left="2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</w:tbl>
    <w:p w:rsidR="00E17ABC" w:rsidRDefault="00E17ABC" w:rsidP="00E17ABC">
      <w:pPr>
        <w:spacing w:before="42"/>
        <w:ind w:left="1683" w:right="1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2.2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</w:t>
      </w:r>
      <w:r>
        <w:rPr>
          <w:spacing w:val="11"/>
          <w:sz w:val="24"/>
          <w:szCs w:val="24"/>
        </w:rPr>
        <w:t>a</w:t>
      </w:r>
      <w:r>
        <w:rPr>
          <w:sz w:val="24"/>
          <w:szCs w:val="24"/>
        </w:rPr>
        <w:t xml:space="preserve">................................................................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E17ABC" w:rsidRDefault="00E17ABC" w:rsidP="00E17ABC">
      <w:pPr>
        <w:spacing w:before="2" w:line="140" w:lineRule="exact"/>
        <w:rPr>
          <w:sz w:val="15"/>
          <w:szCs w:val="15"/>
        </w:rPr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.  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L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PEM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ASAN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E17ABC" w:rsidRDefault="00E17ABC" w:rsidP="00E17ABC">
      <w:pPr>
        <w:spacing w:before="9" w:line="120" w:lineRule="exact"/>
        <w:rPr>
          <w:sz w:val="13"/>
          <w:szCs w:val="13"/>
        </w:rPr>
      </w:pPr>
    </w:p>
    <w:p w:rsidR="00E17ABC" w:rsidRDefault="00E17ABC" w:rsidP="00E17ABC">
      <w:pPr>
        <w:ind w:left="1683" w:right="1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3.1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nsta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si</w:t>
      </w:r>
      <w:proofErr w:type="spellEnd"/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E17ABC" w:rsidRDefault="00E17ABC" w:rsidP="00E17ABC">
      <w:pPr>
        <w:spacing w:before="7" w:line="120" w:lineRule="exact"/>
        <w:rPr>
          <w:sz w:val="13"/>
          <w:szCs w:val="13"/>
        </w:rPr>
      </w:pPr>
    </w:p>
    <w:p w:rsidR="00E17ABC" w:rsidRDefault="00E17ABC" w:rsidP="00E17ABC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3.1.1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E17ABC" w:rsidRDefault="00E17ABC" w:rsidP="00E17ABC">
      <w:pPr>
        <w:spacing w:before="9" w:line="120" w:lineRule="exact"/>
        <w:rPr>
          <w:sz w:val="13"/>
          <w:szCs w:val="13"/>
        </w:rPr>
      </w:pPr>
    </w:p>
    <w:p w:rsidR="00E17ABC" w:rsidRDefault="00E17ABC" w:rsidP="00E17ABC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3.1.2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Misi</w:t>
      </w:r>
      <w:proofErr w:type="spellEnd"/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</w:p>
    <w:p w:rsidR="00E17ABC" w:rsidRDefault="00E17ABC" w:rsidP="00E17ABC">
      <w:pPr>
        <w:spacing w:before="7" w:line="120" w:lineRule="exact"/>
        <w:rPr>
          <w:sz w:val="13"/>
          <w:szCs w:val="13"/>
        </w:rPr>
      </w:pPr>
    </w:p>
    <w:p w:rsidR="00E17ABC" w:rsidRDefault="00E17ABC" w:rsidP="00E17ABC">
      <w:pPr>
        <w:ind w:left="2291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3.1.3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pacing w:val="14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</w:p>
    <w:p w:rsidR="00E17ABC" w:rsidRDefault="00E17ABC" w:rsidP="00E17ABC">
      <w:pPr>
        <w:spacing w:before="10" w:line="120" w:lineRule="exact"/>
        <w:rPr>
          <w:sz w:val="13"/>
          <w:szCs w:val="13"/>
        </w:rPr>
      </w:pPr>
    </w:p>
    <w:p w:rsidR="00E17ABC" w:rsidRDefault="00E17ABC" w:rsidP="00E17ABC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3.1.4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E17ABC" w:rsidRDefault="00E17ABC" w:rsidP="00E17ABC">
      <w:pPr>
        <w:spacing w:before="7" w:line="120" w:lineRule="exact"/>
        <w:rPr>
          <w:sz w:val="13"/>
          <w:szCs w:val="13"/>
        </w:rPr>
      </w:pPr>
    </w:p>
    <w:p w:rsidR="00E17ABC" w:rsidRDefault="00E17ABC" w:rsidP="00E17ABC">
      <w:pPr>
        <w:ind w:left="1683" w:right="1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3.2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us</w:t>
      </w:r>
      <w:r>
        <w:rPr>
          <w:spacing w:val="3"/>
          <w:sz w:val="24"/>
          <w:szCs w:val="24"/>
        </w:rPr>
        <w:t>i</w:t>
      </w:r>
      <w:r>
        <w:rPr>
          <w:spacing w:val="12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E17ABC" w:rsidRDefault="00E17ABC" w:rsidP="00E17ABC">
      <w:pPr>
        <w:spacing w:before="9" w:line="120" w:lineRule="exact"/>
        <w:rPr>
          <w:sz w:val="13"/>
          <w:szCs w:val="13"/>
        </w:rPr>
      </w:pPr>
    </w:p>
    <w:p w:rsidR="00E17ABC" w:rsidRDefault="00E17ABC" w:rsidP="00E17ABC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3.2.1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erd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Ti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  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E17ABC" w:rsidRDefault="00E17ABC" w:rsidP="00E17ABC">
      <w:pPr>
        <w:spacing w:before="7" w:line="120" w:lineRule="exact"/>
        <w:rPr>
          <w:sz w:val="13"/>
          <w:szCs w:val="13"/>
        </w:rPr>
      </w:pPr>
    </w:p>
    <w:p w:rsidR="00E17ABC" w:rsidRDefault="00E17ABC" w:rsidP="00E17ABC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3.2.2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Komposisi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4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E17ABC" w:rsidRDefault="00E17ABC" w:rsidP="00E17ABC">
      <w:pPr>
        <w:spacing w:before="9" w:line="120" w:lineRule="exact"/>
        <w:rPr>
          <w:sz w:val="13"/>
          <w:szCs w:val="13"/>
        </w:rPr>
      </w:pPr>
    </w:p>
    <w:p w:rsidR="00E17ABC" w:rsidRDefault="00E17ABC" w:rsidP="00E17ABC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3.2.3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Komposisi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lamin</w:t>
      </w:r>
      <w:proofErr w:type="spellEnd"/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 xml:space="preserve">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32</w:t>
      </w:r>
    </w:p>
    <w:p w:rsidR="00E17ABC" w:rsidRDefault="00E17ABC" w:rsidP="00E17ABC">
      <w:pPr>
        <w:spacing w:before="7" w:line="120" w:lineRule="exact"/>
        <w:rPr>
          <w:sz w:val="13"/>
          <w:szCs w:val="13"/>
        </w:rPr>
      </w:pPr>
    </w:p>
    <w:p w:rsidR="00E17ABC" w:rsidRDefault="00E17ABC" w:rsidP="00E17ABC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3.2.4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32</w:t>
      </w:r>
    </w:p>
    <w:p w:rsidR="00E17ABC" w:rsidRDefault="00E17ABC" w:rsidP="00E17ABC">
      <w:pPr>
        <w:spacing w:before="9" w:line="120" w:lineRule="exact"/>
        <w:rPr>
          <w:sz w:val="13"/>
          <w:szCs w:val="13"/>
        </w:rPr>
      </w:pPr>
    </w:p>
    <w:p w:rsidR="00E17ABC" w:rsidRDefault="00E17ABC" w:rsidP="00E17ABC">
      <w:pPr>
        <w:ind w:left="1683" w:right="1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3.3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3"/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E17ABC" w:rsidRDefault="00E17ABC" w:rsidP="00E17ABC">
      <w:pPr>
        <w:spacing w:before="7" w:line="120" w:lineRule="exact"/>
        <w:rPr>
          <w:sz w:val="13"/>
          <w:szCs w:val="13"/>
        </w:rPr>
      </w:pPr>
    </w:p>
    <w:p w:rsidR="00E17ABC" w:rsidRDefault="00E17ABC" w:rsidP="00E17ABC">
      <w:pPr>
        <w:ind w:left="1683" w:right="1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3.4   </w:t>
      </w:r>
      <w:r>
        <w:rPr>
          <w:spacing w:val="29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</w:p>
    <w:p w:rsidR="00E17ABC" w:rsidRDefault="00E17ABC" w:rsidP="00E17ABC">
      <w:pPr>
        <w:spacing w:before="9" w:line="120" w:lineRule="exact"/>
        <w:rPr>
          <w:sz w:val="13"/>
          <w:szCs w:val="13"/>
        </w:rPr>
      </w:pPr>
    </w:p>
    <w:p w:rsidR="00E17ABC" w:rsidRDefault="00E17ABC" w:rsidP="00E17ABC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3.4.1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E17ABC" w:rsidRDefault="00E17ABC" w:rsidP="00E17ABC">
      <w:pPr>
        <w:spacing w:before="7" w:line="120" w:lineRule="exact"/>
        <w:rPr>
          <w:sz w:val="13"/>
          <w:szCs w:val="13"/>
        </w:rPr>
      </w:pPr>
    </w:p>
    <w:p w:rsidR="00E17ABC" w:rsidRDefault="00E17ABC" w:rsidP="00E17ABC">
      <w:pPr>
        <w:ind w:left="2999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Bea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</w:p>
    <w:p w:rsidR="00E17ABC" w:rsidRDefault="00E17ABC" w:rsidP="00E17ABC">
      <w:pPr>
        <w:spacing w:before="9" w:line="120" w:lineRule="exact"/>
        <w:rPr>
          <w:sz w:val="13"/>
          <w:szCs w:val="13"/>
        </w:rPr>
      </w:pPr>
    </w:p>
    <w:p w:rsidR="00E17ABC" w:rsidRDefault="00E17ABC" w:rsidP="00E17ABC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3.4.2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</w:p>
    <w:p w:rsidR="00E17ABC" w:rsidRDefault="00E17ABC" w:rsidP="00E17ABC">
      <w:pPr>
        <w:spacing w:before="7" w:line="120" w:lineRule="exact"/>
        <w:rPr>
          <w:sz w:val="13"/>
          <w:szCs w:val="13"/>
        </w:rPr>
      </w:pPr>
    </w:p>
    <w:p w:rsidR="00E17ABC" w:rsidRDefault="00E17ABC" w:rsidP="00E17ABC">
      <w:pPr>
        <w:ind w:left="2961" w:right="1468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</w:p>
    <w:p w:rsidR="00E17ABC" w:rsidRDefault="00E17ABC" w:rsidP="00E17ABC">
      <w:pPr>
        <w:spacing w:before="9" w:line="120" w:lineRule="exact"/>
        <w:rPr>
          <w:sz w:val="13"/>
          <w:szCs w:val="13"/>
        </w:rPr>
      </w:pPr>
    </w:p>
    <w:p w:rsidR="00E17ABC" w:rsidRDefault="00E17ABC" w:rsidP="00E17ABC">
      <w:pPr>
        <w:ind w:left="2999"/>
        <w:rPr>
          <w:sz w:val="24"/>
          <w:szCs w:val="24"/>
        </w:rPr>
        <w:sectPr w:rsidR="00E17ABC">
          <w:footerReference w:type="default" r:id="rId7"/>
          <w:pgSz w:w="11920" w:h="16840"/>
          <w:pgMar w:top="1560" w:right="1540" w:bottom="280" w:left="1680" w:header="0" w:footer="1014" w:gutter="0"/>
          <w:pgNumType w:start="13"/>
          <w:cols w:space="720"/>
        </w:sect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o   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48</w:t>
      </w: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before="15" w:line="240" w:lineRule="exact"/>
        <w:rPr>
          <w:sz w:val="24"/>
          <w:szCs w:val="24"/>
        </w:rPr>
      </w:pPr>
    </w:p>
    <w:p w:rsidR="00E17ABC" w:rsidRDefault="00E17ABC" w:rsidP="00E17ABC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-2"/>
          <w:position w:val="-1"/>
          <w:sz w:val="24"/>
          <w:szCs w:val="24"/>
        </w:rPr>
        <w:t>B</w:t>
      </w:r>
      <w:r>
        <w:rPr>
          <w:spacing w:val="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spacing w:val="-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V.</w:t>
      </w:r>
      <w:proofErr w:type="gramEnd"/>
      <w:r>
        <w:rPr>
          <w:position w:val="-1"/>
          <w:sz w:val="24"/>
          <w:szCs w:val="24"/>
        </w:rPr>
        <w:t xml:space="preserve">   </w:t>
      </w:r>
      <w:r>
        <w:rPr>
          <w:spacing w:val="29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EN</w:t>
      </w:r>
      <w:r>
        <w:rPr>
          <w:spacing w:val="-1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 xml:space="preserve">TUP  </w:t>
      </w:r>
      <w:r>
        <w:rPr>
          <w:spacing w:val="2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................................................................................      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49</w:t>
      </w:r>
    </w:p>
    <w:p w:rsidR="00E17ABC" w:rsidRDefault="00E17ABC" w:rsidP="00E17ABC">
      <w:pPr>
        <w:spacing w:before="3" w:line="60" w:lineRule="exact"/>
        <w:rPr>
          <w:sz w:val="7"/>
          <w:szCs w:val="7"/>
        </w:rPr>
      </w:pP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5"/>
        <w:gridCol w:w="5889"/>
        <w:gridCol w:w="522"/>
      </w:tblGrid>
      <w:tr w:rsidR="00E17ABC" w:rsidTr="00336412">
        <w:trPr>
          <w:trHeight w:hRule="exact" w:val="428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69"/>
              <w:ind w:left="135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pulan</w:t>
            </w:r>
            <w:proofErr w:type="spellEnd"/>
            <w:r>
              <w:rPr>
                <w:spacing w:val="3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  <w:proofErr w:type="gramEnd"/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69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E17ABC" w:rsidTr="00336412">
        <w:trPr>
          <w:trHeight w:hRule="exact" w:val="428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135"/>
              <w:rPr>
                <w:sz w:val="24"/>
                <w:szCs w:val="24"/>
              </w:rPr>
            </w:pPr>
            <w:proofErr w:type="gram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4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</w:t>
            </w:r>
            <w:proofErr w:type="gramEnd"/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E17ABC" w:rsidTr="00336412">
        <w:trPr>
          <w:trHeight w:hRule="exact" w:val="428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  <w:p w:rsidR="00E17ABC" w:rsidRDefault="00E17ABC" w:rsidP="00336412">
            <w:pPr>
              <w:spacing w:before="56"/>
              <w:ind w:left="40"/>
              <w:rPr>
                <w:sz w:val="24"/>
                <w:szCs w:val="24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135"/>
              <w:rPr>
                <w:spacing w:val="1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E17ABC" w:rsidRDefault="00E17ABC" w:rsidP="00336412">
            <w:pPr>
              <w:spacing w:before="56"/>
              <w:ind w:left="242"/>
              <w:rPr>
                <w:sz w:val="24"/>
                <w:szCs w:val="24"/>
              </w:rPr>
            </w:pPr>
          </w:p>
        </w:tc>
      </w:tr>
    </w:tbl>
    <w:p w:rsidR="00E17ABC" w:rsidRDefault="00E17ABC" w:rsidP="00E17ABC">
      <w:pPr>
        <w:spacing w:line="200" w:lineRule="exact"/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before="15" w:line="240" w:lineRule="exact"/>
        <w:rPr>
          <w:sz w:val="24"/>
          <w:szCs w:val="24"/>
        </w:rPr>
      </w:pPr>
    </w:p>
    <w:p w:rsidR="00E17ABC" w:rsidRDefault="00E17ABC" w:rsidP="00E17ABC">
      <w:pPr>
        <w:spacing w:before="29"/>
        <w:ind w:left="4194" w:right="3729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E17ABC" w:rsidRDefault="00E17ABC" w:rsidP="00E17ABC">
      <w:pPr>
        <w:spacing w:before="16" w:line="260" w:lineRule="exact"/>
        <w:rPr>
          <w:sz w:val="26"/>
          <w:szCs w:val="26"/>
        </w:rPr>
      </w:pPr>
    </w:p>
    <w:p w:rsidR="00E17ABC" w:rsidRDefault="00E17ABC" w:rsidP="00E17ABC">
      <w:pPr>
        <w:spacing w:line="260" w:lineRule="exact"/>
        <w:ind w:left="3585" w:right="3121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E17ABC" w:rsidRDefault="00E17ABC" w:rsidP="00E17ABC">
      <w:pPr>
        <w:spacing w:before="6" w:line="140" w:lineRule="exact"/>
        <w:rPr>
          <w:sz w:val="15"/>
          <w:szCs w:val="15"/>
        </w:rPr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1.1.     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E17ABC" w:rsidRDefault="00E17ABC" w:rsidP="00E17ABC">
      <w:pPr>
        <w:spacing w:before="11" w:line="260" w:lineRule="exact"/>
        <w:rPr>
          <w:sz w:val="26"/>
          <w:szCs w:val="26"/>
        </w:rPr>
      </w:pPr>
    </w:p>
    <w:p w:rsidR="00E17ABC" w:rsidRDefault="00E17ABC" w:rsidP="00E17ABC">
      <w:pPr>
        <w:spacing w:line="480" w:lineRule="auto"/>
        <w:ind w:left="588" w:right="78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lobalis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pacing w:val="2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jasa</w:t>
      </w:r>
      <w:proofErr w:type="spellEnd"/>
      <w:r>
        <w:rPr>
          <w:spacing w:val="2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nisasi</w:t>
      </w:r>
      <w:proofErr w:type="spellEnd"/>
      <w:r>
        <w:rPr>
          <w:sz w:val="24"/>
          <w:szCs w:val="24"/>
        </w:rPr>
        <w:t>.</w:t>
      </w:r>
      <w:proofErr w:type="gramEnd"/>
    </w:p>
    <w:p w:rsidR="00E17ABC" w:rsidRDefault="00E17ABC" w:rsidP="00E17ABC">
      <w:pPr>
        <w:spacing w:before="10" w:line="480" w:lineRule="auto"/>
        <w:ind w:left="588" w:right="76" w:firstLine="720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sional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.  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mpak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ndiri</w:t>
      </w:r>
      <w:proofErr w:type="spellEnd"/>
      <w:r>
        <w:rPr>
          <w:sz w:val="24"/>
          <w:szCs w:val="24"/>
        </w:rPr>
        <w:t xml:space="preserve">.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. 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Jika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indak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mpak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proofErr w:type="gram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mal.</w:t>
      </w:r>
    </w:p>
    <w:p w:rsidR="00E17ABC" w:rsidRDefault="00E17ABC" w:rsidP="00E17ABC">
      <w:pPr>
        <w:spacing w:before="10" w:line="480" w:lineRule="auto"/>
        <w:ind w:left="588" w:right="81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4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ukur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pacing w:val="4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tang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 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inkan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latihan</w:t>
      </w:r>
      <w:proofErr w:type="spellEnd"/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z w:val="24"/>
          <w:szCs w:val="24"/>
        </w:rPr>
        <w:t>,</w:t>
      </w:r>
    </w:p>
    <w:p w:rsidR="00E17ABC" w:rsidRDefault="00E17ABC" w:rsidP="00E17ABC">
      <w:pPr>
        <w:spacing w:before="10" w:line="260" w:lineRule="exact"/>
        <w:ind w:left="588"/>
        <w:rPr>
          <w:sz w:val="24"/>
          <w:szCs w:val="24"/>
        </w:rPr>
      </w:pPr>
      <w:proofErr w:type="spellStart"/>
      <w:proofErr w:type="gramStart"/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</w:t>
      </w:r>
      <w:r>
        <w:rPr>
          <w:spacing w:val="53"/>
          <w:position w:val="-1"/>
          <w:sz w:val="24"/>
          <w:szCs w:val="24"/>
        </w:rPr>
        <w:t xml:space="preserve"> </w:t>
      </w:r>
      <w:proofErr w:type="spellStart"/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lam</w:t>
      </w:r>
      <w:proofErr w:type="spellEnd"/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53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  <w:proofErr w:type="spellEnd"/>
      <w:r>
        <w:rPr>
          <w:position w:val="-1"/>
          <w:sz w:val="24"/>
          <w:szCs w:val="24"/>
        </w:rPr>
        <w:t xml:space="preserve"> </w:t>
      </w:r>
      <w:r>
        <w:rPr>
          <w:spacing w:val="53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ini</w:t>
      </w:r>
      <w:proofErr w:type="spellEnd"/>
      <w:r>
        <w:rPr>
          <w:position w:val="-1"/>
          <w:sz w:val="24"/>
          <w:szCs w:val="24"/>
        </w:rPr>
        <w:t xml:space="preserve"> </w:t>
      </w:r>
      <w:r>
        <w:rPr>
          <w:spacing w:val="53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me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up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</w:t>
      </w:r>
      <w:r>
        <w:rPr>
          <w:spacing w:val="55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ntuk</w:t>
      </w:r>
      <w:proofErr w:type="spellEnd"/>
      <w:r>
        <w:rPr>
          <w:position w:val="-1"/>
          <w:sz w:val="24"/>
          <w:szCs w:val="24"/>
        </w:rPr>
        <w:t xml:space="preserve"> </w:t>
      </w:r>
      <w:r>
        <w:rPr>
          <w:spacing w:val="55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mbe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ian</w:t>
      </w:r>
      <w:proofErr w:type="spellEnd"/>
      <w:r>
        <w:rPr>
          <w:position w:val="-1"/>
          <w:sz w:val="24"/>
          <w:szCs w:val="24"/>
        </w:rPr>
        <w:t xml:space="preserve"> </w:t>
      </w:r>
      <w:r>
        <w:rPr>
          <w:spacing w:val="52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p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</w:t>
      </w:r>
      <w:r>
        <w:rPr>
          <w:spacing w:val="53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rh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proofErr w:type="spellEnd"/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before="9" w:line="280" w:lineRule="exact"/>
        <w:rPr>
          <w:sz w:val="28"/>
          <w:szCs w:val="28"/>
        </w:rPr>
      </w:pPr>
    </w:p>
    <w:p w:rsidR="00E17ABC" w:rsidRDefault="00E17ABC" w:rsidP="00E17ABC">
      <w:pPr>
        <w:spacing w:before="16"/>
        <w:ind w:right="135"/>
        <w:jc w:val="right"/>
        <w:rPr>
          <w:rFonts w:ascii="Calibri" w:eastAsia="Calibri" w:hAnsi="Calibri" w:cs="Calibri"/>
          <w:sz w:val="22"/>
          <w:szCs w:val="22"/>
        </w:rPr>
        <w:sectPr w:rsidR="00E17ABC" w:rsidSect="00E17ABC">
          <w:type w:val="continuous"/>
          <w:pgSz w:w="11920" w:h="16860"/>
          <w:pgMar w:top="1580" w:right="1580" w:bottom="280" w:left="168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1</w:t>
      </w: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before="10" w:line="240" w:lineRule="exact"/>
        <w:rPr>
          <w:sz w:val="24"/>
          <w:szCs w:val="24"/>
        </w:rPr>
      </w:pPr>
    </w:p>
    <w:p w:rsidR="00E17ABC" w:rsidRDefault="00E17ABC" w:rsidP="00E17ABC">
      <w:pPr>
        <w:spacing w:before="29" w:line="480" w:lineRule="auto"/>
        <w:ind w:left="588" w:right="78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proofErr w:type="spellEnd"/>
      <w:proofErr w:type="gram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pula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tn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gga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mah</w:t>
      </w:r>
      <w:proofErr w:type="spellEnd"/>
      <w:r>
        <w:rPr>
          <w:sz w:val="24"/>
          <w:szCs w:val="24"/>
        </w:rPr>
        <w:t>,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,</w:t>
      </w:r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mal.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sikap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</w:p>
    <w:p w:rsidR="00E17ABC" w:rsidRDefault="00E17ABC" w:rsidP="00E17ABC">
      <w:pPr>
        <w:spacing w:before="10" w:line="480" w:lineRule="auto"/>
        <w:ind w:left="588" w:right="77" w:firstLine="720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pokok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</w:t>
      </w:r>
      <w:r>
        <w:rPr>
          <w:spacing w:val="-1"/>
          <w:sz w:val="24"/>
          <w:szCs w:val="24"/>
        </w:rPr>
        <w:t>g-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spellEnd"/>
      <w:proofErr w:type="gram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lain.  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lak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sikap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</w:t>
      </w:r>
      <w:proofErr w:type="spellEnd"/>
      <w:proofErr w:type="gram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</w:p>
    <w:p w:rsidR="00E17ABC" w:rsidRDefault="00E17ABC" w:rsidP="00E17ABC">
      <w:pPr>
        <w:spacing w:before="10" w:line="480" w:lineRule="auto"/>
        <w:ind w:left="588" w:right="81" w:firstLine="720"/>
        <w:jc w:val="both"/>
        <w:rPr>
          <w:sz w:val="24"/>
          <w:szCs w:val="24"/>
        </w:rPr>
        <w:sectPr w:rsidR="00E17ABC">
          <w:headerReference w:type="default" r:id="rId8"/>
          <w:pgSz w:w="11920" w:h="16860"/>
          <w:pgMar w:top="980" w:right="1580" w:bottom="280" w:left="1680" w:header="761" w:footer="0" w:gutter="0"/>
          <w:pgNumType w:start="2"/>
          <w:cols w:space="720"/>
        </w:sectPr>
      </w:pP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jauh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ktek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a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fe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ional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tor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sti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. 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ing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rtumbuh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,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sional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di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onto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before="10" w:line="240" w:lineRule="exact"/>
        <w:rPr>
          <w:sz w:val="24"/>
          <w:szCs w:val="24"/>
        </w:rPr>
      </w:pPr>
    </w:p>
    <w:p w:rsidR="00E17ABC" w:rsidRDefault="00E17ABC" w:rsidP="00E17ABC">
      <w:pPr>
        <w:spacing w:before="29" w:line="480" w:lineRule="auto"/>
        <w:ind w:left="588" w:right="77"/>
        <w:jc w:val="both"/>
        <w:rPr>
          <w:sz w:val="24"/>
          <w:szCs w:val="24"/>
        </w:rPr>
      </w:pPr>
      <w:proofErr w:type="spellStart"/>
      <w:proofErr w:type="gram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psionis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tamu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Kantor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E17ABC" w:rsidRDefault="00E17ABC" w:rsidP="00E17ABC">
      <w:pPr>
        <w:spacing w:before="10" w:line="480" w:lineRule="auto"/>
        <w:ind w:left="588" w:right="81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lanjut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YA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pacing w:val="2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RO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W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AN</w:t>
      </w:r>
      <w:proofErr w:type="gramEnd"/>
      <w:r>
        <w:rPr>
          <w:sz w:val="24"/>
          <w:szCs w:val="24"/>
        </w:rPr>
        <w:t xml:space="preserve">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A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I 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O”</w:t>
      </w:r>
    </w:p>
    <w:p w:rsidR="00E17ABC" w:rsidRDefault="00E17ABC" w:rsidP="00E17ABC">
      <w:pPr>
        <w:spacing w:before="7" w:line="160" w:lineRule="exact"/>
        <w:rPr>
          <w:sz w:val="16"/>
          <w:szCs w:val="16"/>
        </w:rPr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ind w:left="588" w:right="512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1.2.      </w:t>
      </w:r>
      <w:proofErr w:type="spellStart"/>
      <w:proofErr w:type="gramStart"/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asi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  <w:proofErr w:type="gramEnd"/>
    </w:p>
    <w:p w:rsidR="00E17ABC" w:rsidRDefault="00E17ABC" w:rsidP="00E17ABC">
      <w:pPr>
        <w:spacing w:before="11" w:line="260" w:lineRule="exact"/>
        <w:rPr>
          <w:sz w:val="26"/>
          <w:szCs w:val="26"/>
        </w:rPr>
      </w:pPr>
    </w:p>
    <w:p w:rsidR="00E17ABC" w:rsidRDefault="00E17ABC" w:rsidP="00E17ABC">
      <w:pPr>
        <w:spacing w:line="480" w:lineRule="auto"/>
        <w:ind w:left="588" w:right="80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ian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identif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>:</w:t>
      </w:r>
    </w:p>
    <w:p w:rsidR="00E17ABC" w:rsidRDefault="00E17ABC" w:rsidP="00E17ABC">
      <w:pPr>
        <w:spacing w:before="10"/>
        <w:ind w:left="1016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</w:p>
    <w:p w:rsidR="00E17ABC" w:rsidRDefault="00E17ABC" w:rsidP="00E17ABC">
      <w:pPr>
        <w:spacing w:before="16" w:line="260" w:lineRule="exact"/>
        <w:rPr>
          <w:sz w:val="26"/>
          <w:szCs w:val="26"/>
        </w:rPr>
      </w:pPr>
    </w:p>
    <w:p w:rsidR="00E17ABC" w:rsidRDefault="00E17ABC" w:rsidP="00E17ABC">
      <w:pPr>
        <w:ind w:left="1016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before="13" w:line="220" w:lineRule="exact"/>
        <w:rPr>
          <w:sz w:val="22"/>
          <w:szCs w:val="22"/>
        </w:rPr>
      </w:pPr>
    </w:p>
    <w:p w:rsidR="00E17ABC" w:rsidRDefault="00E17ABC" w:rsidP="00E17ABC">
      <w:pPr>
        <w:ind w:left="588" w:right="51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1.3.     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E17ABC" w:rsidRDefault="00E17ABC" w:rsidP="00E17ABC">
      <w:pPr>
        <w:spacing w:before="11" w:line="260" w:lineRule="exact"/>
        <w:rPr>
          <w:sz w:val="26"/>
          <w:szCs w:val="26"/>
        </w:rPr>
      </w:pPr>
    </w:p>
    <w:p w:rsidR="00E17ABC" w:rsidRDefault="00E17ABC" w:rsidP="00E17ABC">
      <w:pPr>
        <w:spacing w:line="480" w:lineRule="auto"/>
        <w:ind w:left="588" w:right="80" w:firstLine="720"/>
        <w:jc w:val="both"/>
        <w:rPr>
          <w:sz w:val="24"/>
          <w:szCs w:val="24"/>
        </w:rPr>
        <w:sectPr w:rsidR="00E17ABC">
          <w:pgSz w:w="11920" w:h="16860"/>
          <w:pgMar w:top="980" w:right="1580" w:bottom="280" w:left="1680" w:header="761" w:footer="0" w:gutter="0"/>
          <w:cols w:space="720"/>
        </w:sectPr>
      </w:pP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sioan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spellEnd"/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proofErr w:type="spellEnd"/>
      <w:r>
        <w:rPr>
          <w:sz w:val="24"/>
          <w:szCs w:val="24"/>
        </w:rPr>
        <w:t>.</w:t>
      </w: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before="14" w:line="240" w:lineRule="exact"/>
        <w:rPr>
          <w:sz w:val="24"/>
          <w:szCs w:val="24"/>
        </w:rPr>
      </w:pPr>
    </w:p>
    <w:p w:rsidR="00E17ABC" w:rsidRDefault="00E17ABC" w:rsidP="00E17ABC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1.4.     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E17ABC" w:rsidRDefault="00E17ABC" w:rsidP="00E17ABC">
      <w:pPr>
        <w:spacing w:before="11" w:line="260" w:lineRule="exact"/>
        <w:rPr>
          <w:sz w:val="26"/>
          <w:szCs w:val="26"/>
        </w:rPr>
      </w:pPr>
    </w:p>
    <w:p w:rsidR="00E17ABC" w:rsidRDefault="00E17ABC" w:rsidP="00E17ABC">
      <w:pPr>
        <w:spacing w:line="480" w:lineRule="auto"/>
        <w:ind w:left="588" w:right="78" w:firstLine="720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di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dirumuskan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sional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do”</w:t>
      </w:r>
    </w:p>
    <w:p w:rsidR="00E17ABC" w:rsidRDefault="00E17ABC" w:rsidP="00E17ABC">
      <w:pPr>
        <w:spacing w:before="7" w:line="160" w:lineRule="exact"/>
        <w:rPr>
          <w:sz w:val="16"/>
          <w:szCs w:val="16"/>
        </w:rPr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1.5.     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aat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E17ABC" w:rsidRDefault="00E17ABC" w:rsidP="00E17ABC">
      <w:pPr>
        <w:spacing w:before="17" w:line="260" w:lineRule="exact"/>
        <w:rPr>
          <w:sz w:val="26"/>
          <w:szCs w:val="26"/>
        </w:rPr>
      </w:pPr>
    </w:p>
    <w:p w:rsidR="00E17ABC" w:rsidRDefault="00E17ABC" w:rsidP="00E17ABC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1.5.1.  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E17ABC" w:rsidRDefault="00E17ABC" w:rsidP="00E17ABC">
      <w:pPr>
        <w:spacing w:before="11" w:line="260" w:lineRule="exact"/>
        <w:rPr>
          <w:sz w:val="26"/>
          <w:szCs w:val="26"/>
        </w:rPr>
      </w:pPr>
    </w:p>
    <w:p w:rsidR="00E17ABC" w:rsidRDefault="00E17ABC" w:rsidP="00E17ABC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a</w:t>
      </w:r>
      <w:proofErr w:type="gram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</w:p>
    <w:p w:rsidR="00E17ABC" w:rsidRDefault="00E17ABC" w:rsidP="00E17ABC">
      <w:pPr>
        <w:spacing w:before="16" w:line="260" w:lineRule="exact"/>
        <w:rPr>
          <w:sz w:val="26"/>
          <w:szCs w:val="26"/>
        </w:rPr>
      </w:pPr>
    </w:p>
    <w:p w:rsidR="00E17ABC" w:rsidRDefault="00E17ABC" w:rsidP="00E17ABC">
      <w:pPr>
        <w:ind w:left="1308"/>
        <w:rPr>
          <w:sz w:val="24"/>
          <w:szCs w:val="24"/>
        </w:rPr>
      </w:pP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E17ABC" w:rsidRDefault="00E17ABC" w:rsidP="00E17ABC">
      <w:pPr>
        <w:spacing w:before="16" w:line="260" w:lineRule="exact"/>
        <w:rPr>
          <w:sz w:val="26"/>
          <w:szCs w:val="26"/>
        </w:rPr>
      </w:pPr>
    </w:p>
    <w:p w:rsidR="00E17ABC" w:rsidRDefault="00E17ABC" w:rsidP="00E17ABC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pacing w:val="2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sio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2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</w:p>
    <w:p w:rsidR="00E17ABC" w:rsidRDefault="00E17ABC" w:rsidP="00E17ABC">
      <w:pPr>
        <w:spacing w:before="16" w:line="260" w:lineRule="exact"/>
        <w:rPr>
          <w:sz w:val="26"/>
          <w:szCs w:val="26"/>
        </w:rPr>
      </w:pPr>
    </w:p>
    <w:p w:rsidR="00E17ABC" w:rsidRDefault="00E17ABC" w:rsidP="00E17ABC">
      <w:pPr>
        <w:ind w:left="1308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E17ABC" w:rsidRDefault="00E17ABC" w:rsidP="00E17ABC">
      <w:pPr>
        <w:spacing w:before="1" w:line="280" w:lineRule="exact"/>
        <w:rPr>
          <w:sz w:val="28"/>
          <w:szCs w:val="28"/>
        </w:rPr>
      </w:pPr>
    </w:p>
    <w:p w:rsidR="00E17ABC" w:rsidRDefault="00E17ABC" w:rsidP="00E17ABC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1.5.2   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E17ABC" w:rsidRDefault="00E17ABC" w:rsidP="00E17ABC">
      <w:pPr>
        <w:spacing w:before="11" w:line="260" w:lineRule="exact"/>
        <w:rPr>
          <w:sz w:val="26"/>
          <w:szCs w:val="26"/>
        </w:rPr>
      </w:pPr>
    </w:p>
    <w:p w:rsidR="00E17ABC" w:rsidRDefault="00E17ABC" w:rsidP="00E17ABC">
      <w:pPr>
        <w:spacing w:line="480" w:lineRule="auto"/>
        <w:ind w:left="1308" w:right="79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nis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E17ABC" w:rsidRDefault="00E17ABC" w:rsidP="00E17ABC">
      <w:pPr>
        <w:spacing w:before="10"/>
        <w:ind w:left="94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sukan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E17ABC" w:rsidRDefault="00E17ABC" w:rsidP="00E17ABC">
      <w:pPr>
        <w:spacing w:before="16" w:line="260" w:lineRule="exact"/>
        <w:rPr>
          <w:sz w:val="26"/>
          <w:szCs w:val="26"/>
        </w:rPr>
      </w:pPr>
    </w:p>
    <w:p w:rsidR="00E17ABC" w:rsidRDefault="00E17ABC" w:rsidP="00E17ABC">
      <w:pPr>
        <w:ind w:left="1308"/>
        <w:rPr>
          <w:sz w:val="24"/>
          <w:szCs w:val="24"/>
        </w:rPr>
      </w:pP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E17ABC" w:rsidRDefault="00E17ABC" w:rsidP="00E17ABC">
      <w:pPr>
        <w:spacing w:before="16" w:line="260" w:lineRule="exact"/>
        <w:rPr>
          <w:sz w:val="26"/>
          <w:szCs w:val="26"/>
        </w:rPr>
      </w:pPr>
    </w:p>
    <w:p w:rsidR="00E17ABC" w:rsidRDefault="00E17ABC" w:rsidP="00E17ABC">
      <w:pPr>
        <w:spacing w:line="480" w:lineRule="auto"/>
        <w:ind w:left="1308" w:right="76" w:hanging="360"/>
        <w:jc w:val="both"/>
        <w:rPr>
          <w:sz w:val="24"/>
          <w:szCs w:val="24"/>
        </w:rPr>
        <w:sectPr w:rsidR="00E17ABC">
          <w:pgSz w:w="11920" w:h="16860"/>
          <w:pgMar w:top="980" w:right="1580" w:bottom="280" w:left="1680" w:header="761" w:footer="0" w:gutter="0"/>
          <w:cols w:space="720"/>
        </w:sectPr>
      </w:pPr>
      <w:r>
        <w:rPr>
          <w:sz w:val="24"/>
          <w:szCs w:val="24"/>
        </w:rPr>
        <w:t xml:space="preserve">3.  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sional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nto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before="14" w:line="240" w:lineRule="exact"/>
        <w:rPr>
          <w:sz w:val="24"/>
          <w:szCs w:val="24"/>
        </w:rPr>
      </w:pPr>
    </w:p>
    <w:p w:rsidR="00E17ABC" w:rsidRDefault="00E17ABC" w:rsidP="00E17ABC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1.6.     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E17ABC" w:rsidRDefault="00E17ABC" w:rsidP="00E17ABC">
      <w:pPr>
        <w:spacing w:before="16" w:line="260" w:lineRule="exact"/>
        <w:rPr>
          <w:sz w:val="26"/>
          <w:szCs w:val="26"/>
        </w:rPr>
      </w:pPr>
    </w:p>
    <w:p w:rsidR="00E17ABC" w:rsidRDefault="00E17ABC" w:rsidP="00E17ABC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1.6.1.  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at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Wa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E17ABC" w:rsidRDefault="00E17ABC" w:rsidP="00E17ABC">
      <w:pPr>
        <w:spacing w:before="11" w:line="260" w:lineRule="exact"/>
        <w:rPr>
          <w:sz w:val="26"/>
          <w:szCs w:val="26"/>
        </w:rPr>
      </w:pPr>
    </w:p>
    <w:p w:rsidR="00E17ABC" w:rsidRDefault="00E17ABC" w:rsidP="00E17ABC">
      <w:pPr>
        <w:ind w:left="588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.   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E17ABC" w:rsidRDefault="00E17ABC" w:rsidP="00E17ABC">
      <w:pPr>
        <w:spacing w:before="16" w:line="260" w:lineRule="exact"/>
        <w:rPr>
          <w:sz w:val="26"/>
          <w:szCs w:val="26"/>
        </w:rPr>
      </w:pPr>
    </w:p>
    <w:p w:rsidR="00E17ABC" w:rsidRDefault="00E17ABC" w:rsidP="00E17ABC">
      <w:pPr>
        <w:spacing w:line="480" w:lineRule="auto"/>
        <w:ind w:left="1040" w:right="82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a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A.A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niki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ta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E17ABC" w:rsidRDefault="00E17ABC" w:rsidP="00E17ABC">
      <w:pPr>
        <w:spacing w:before="11"/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>b</w:t>
      </w:r>
      <w:proofErr w:type="gramEnd"/>
      <w:r>
        <w:rPr>
          <w:sz w:val="24"/>
          <w:szCs w:val="24"/>
        </w:rPr>
        <w:t xml:space="preserve">.  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E17ABC" w:rsidRDefault="00E17ABC" w:rsidP="00E17ABC">
      <w:pPr>
        <w:spacing w:before="16" w:line="260" w:lineRule="exact"/>
        <w:rPr>
          <w:sz w:val="26"/>
          <w:szCs w:val="26"/>
        </w:rPr>
      </w:pPr>
    </w:p>
    <w:p w:rsidR="00E17ABC" w:rsidRDefault="00E17ABC" w:rsidP="00E17ABC">
      <w:pPr>
        <w:ind w:left="1040" w:right="87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proofErr w:type="spell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3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ti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bulan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05</w:t>
      </w:r>
      <w:proofErr w:type="gramEnd"/>
    </w:p>
    <w:p w:rsidR="00E17ABC" w:rsidRDefault="00E17ABC" w:rsidP="00E17ABC">
      <w:pPr>
        <w:spacing w:before="16" w:line="260" w:lineRule="exact"/>
        <w:rPr>
          <w:sz w:val="26"/>
          <w:szCs w:val="26"/>
        </w:rPr>
      </w:pPr>
    </w:p>
    <w:p w:rsidR="00E17ABC" w:rsidRDefault="00E17ABC" w:rsidP="00E17ABC">
      <w:pPr>
        <w:spacing w:line="480" w:lineRule="auto"/>
        <w:ind w:left="1040" w:right="82"/>
        <w:jc w:val="both"/>
        <w:rPr>
          <w:sz w:val="24"/>
          <w:szCs w:val="24"/>
        </w:rPr>
      </w:pPr>
      <w:proofErr w:type="spellStart"/>
      <w:proofErr w:type="gramStart"/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2018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07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Mei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2018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4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pukul</w:t>
      </w:r>
      <w:proofErr w:type="spellEnd"/>
      <w:r>
        <w:rPr>
          <w:sz w:val="24"/>
          <w:szCs w:val="24"/>
        </w:rPr>
        <w:t xml:space="preserve"> 08</w:t>
      </w:r>
      <w:r>
        <w:rPr>
          <w:spacing w:val="1"/>
          <w:sz w:val="24"/>
          <w:szCs w:val="24"/>
        </w:rPr>
        <w:t>:</w:t>
      </w:r>
      <w:r>
        <w:rPr>
          <w:sz w:val="24"/>
          <w:szCs w:val="24"/>
        </w:rPr>
        <w:t>00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16:00 </w:t>
      </w:r>
      <w:r>
        <w:rPr>
          <w:spacing w:val="2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A.</w:t>
      </w:r>
      <w:proofErr w:type="gramEnd"/>
    </w:p>
    <w:p w:rsidR="00E17ABC" w:rsidRDefault="00E17ABC" w:rsidP="00E17ABC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1.6.2.  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todologi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E17ABC" w:rsidRDefault="00E17ABC" w:rsidP="00E17ABC">
      <w:pPr>
        <w:spacing w:before="11" w:line="260" w:lineRule="exact"/>
        <w:rPr>
          <w:sz w:val="26"/>
          <w:szCs w:val="26"/>
        </w:rPr>
      </w:pPr>
    </w:p>
    <w:p w:rsidR="00E17ABC" w:rsidRDefault="00E17ABC" w:rsidP="00E17ABC">
      <w:pPr>
        <w:spacing w:line="480" w:lineRule="auto"/>
        <w:ind w:left="588" w:right="78" w:firstLine="54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Metode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</w:p>
    <w:p w:rsidR="00E17ABC" w:rsidRDefault="00E17ABC" w:rsidP="00E17ABC">
      <w:pPr>
        <w:tabs>
          <w:tab w:val="left" w:pos="1300"/>
        </w:tabs>
        <w:spacing w:before="14" w:line="480" w:lineRule="auto"/>
        <w:ind w:left="948" w:right="2904" w:hanging="36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1.6.3</w:t>
      </w: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proofErr w:type="spellEnd"/>
      <w:r>
        <w:rPr>
          <w:b/>
          <w:sz w:val="24"/>
          <w:szCs w:val="24"/>
        </w:rPr>
        <w:t xml:space="preserve"> Data </w:t>
      </w:r>
      <w:proofErr w:type="spellStart"/>
      <w:r>
        <w:rPr>
          <w:b/>
          <w:sz w:val="24"/>
          <w:szCs w:val="24"/>
        </w:rPr>
        <w:t>dan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 a.</w:t>
      </w:r>
      <w:proofErr w:type="gramEnd"/>
      <w:r>
        <w:rPr>
          <w:b/>
          <w:sz w:val="24"/>
          <w:szCs w:val="24"/>
        </w:rPr>
        <w:t xml:space="preserve">  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proofErr w:type="spellEnd"/>
      <w:r>
        <w:rPr>
          <w:b/>
          <w:sz w:val="24"/>
          <w:szCs w:val="24"/>
        </w:rPr>
        <w:t xml:space="preserve"> Data</w:t>
      </w:r>
    </w:p>
    <w:p w:rsidR="00E17ABC" w:rsidRDefault="00E17ABC" w:rsidP="00E17ABC">
      <w:pPr>
        <w:spacing w:before="5"/>
        <w:ind w:left="1308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Prim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E17ABC" w:rsidRDefault="00E17ABC" w:rsidP="00E17ABC">
      <w:pPr>
        <w:spacing w:before="16" w:line="260" w:lineRule="exact"/>
        <w:rPr>
          <w:sz w:val="26"/>
          <w:szCs w:val="26"/>
        </w:rPr>
      </w:pPr>
    </w:p>
    <w:p w:rsidR="00E17ABC" w:rsidRDefault="00E17ABC" w:rsidP="00E17ABC">
      <w:pPr>
        <w:ind w:left="1308"/>
        <w:rPr>
          <w:sz w:val="24"/>
          <w:szCs w:val="24"/>
        </w:rPr>
      </w:pP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proofErr w:type="gramEnd"/>
      <w:r>
        <w:rPr>
          <w:sz w:val="24"/>
          <w:szCs w:val="24"/>
        </w:rPr>
        <w:t>dari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>)</w:t>
      </w:r>
    </w:p>
    <w:p w:rsidR="00E17ABC" w:rsidRDefault="00E17ABC" w:rsidP="00E17ABC">
      <w:pPr>
        <w:spacing w:before="16" w:line="260" w:lineRule="exact"/>
        <w:rPr>
          <w:sz w:val="26"/>
          <w:szCs w:val="26"/>
        </w:rPr>
      </w:pPr>
    </w:p>
    <w:p w:rsidR="00E17ABC" w:rsidRDefault="00E17ABC" w:rsidP="00E17ABC">
      <w:pPr>
        <w:ind w:left="656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bse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mber</w:t>
      </w:r>
      <w:proofErr w:type="spellEnd"/>
    </w:p>
    <w:p w:rsidR="00E17ABC" w:rsidRDefault="00E17ABC" w:rsidP="00E17ABC">
      <w:pPr>
        <w:spacing w:before="16" w:line="260" w:lineRule="exact"/>
        <w:rPr>
          <w:sz w:val="26"/>
          <w:szCs w:val="26"/>
        </w:rPr>
      </w:pPr>
    </w:p>
    <w:p w:rsidR="00E17ABC" w:rsidRDefault="00E17ABC" w:rsidP="00E17ABC">
      <w:pPr>
        <w:ind w:left="1308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Sekund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</w:p>
    <w:p w:rsidR="00E17ABC" w:rsidRDefault="00E17ABC" w:rsidP="00E17ABC">
      <w:pPr>
        <w:spacing w:before="17" w:line="260" w:lineRule="exact"/>
        <w:rPr>
          <w:sz w:val="26"/>
          <w:szCs w:val="26"/>
        </w:rPr>
      </w:pPr>
    </w:p>
    <w:p w:rsidR="00E17ABC" w:rsidRDefault="00E17ABC" w:rsidP="00E17ABC">
      <w:pPr>
        <w:spacing w:line="480" w:lineRule="auto"/>
        <w:ind w:left="656" w:right="78" w:firstLine="653"/>
        <w:rPr>
          <w:sz w:val="24"/>
          <w:szCs w:val="24"/>
        </w:rPr>
        <w:sectPr w:rsidR="00E17ABC">
          <w:pgSz w:w="11920" w:h="16860"/>
          <w:pgMar w:top="980" w:right="1580" w:bottom="280" w:left="1680" w:header="761" w:footer="0" w:gutter="0"/>
          <w:cols w:space="720"/>
        </w:sectPr>
      </w:pPr>
      <w:proofErr w:type="spellStart"/>
      <w:proofErr w:type="gram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oleh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5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visi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ruktur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in </w:t>
      </w:r>
      <w:proofErr w:type="spellStart"/>
      <w:r>
        <w:rPr>
          <w:sz w:val="24"/>
          <w:szCs w:val="24"/>
        </w:rPr>
        <w:t>seb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line="200" w:lineRule="exact"/>
      </w:pPr>
    </w:p>
    <w:p w:rsidR="00E17ABC" w:rsidRDefault="00E17ABC" w:rsidP="00E17ABC">
      <w:pPr>
        <w:spacing w:before="14" w:line="240" w:lineRule="exact"/>
        <w:rPr>
          <w:sz w:val="24"/>
          <w:szCs w:val="24"/>
        </w:rPr>
      </w:pPr>
    </w:p>
    <w:p w:rsidR="00E17ABC" w:rsidRDefault="00E17ABC" w:rsidP="00E17ABC">
      <w:pPr>
        <w:spacing w:before="29"/>
        <w:ind w:left="948"/>
        <w:rPr>
          <w:sz w:val="24"/>
          <w:szCs w:val="24"/>
        </w:rPr>
      </w:pPr>
      <w:proofErr w:type="gramStart"/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. </w:t>
      </w:r>
      <w:r>
        <w:rPr>
          <w:b/>
          <w:spacing w:val="46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proofErr w:type="gram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E17ABC" w:rsidRDefault="00E17ABC" w:rsidP="00E17ABC">
      <w:pPr>
        <w:spacing w:before="11" w:line="260" w:lineRule="exact"/>
        <w:rPr>
          <w:sz w:val="26"/>
          <w:szCs w:val="26"/>
        </w:rPr>
      </w:pPr>
    </w:p>
    <w:p w:rsidR="00E17ABC" w:rsidRDefault="00E17ABC" w:rsidP="00E17ABC">
      <w:pPr>
        <w:spacing w:line="480" w:lineRule="auto"/>
        <w:ind w:left="656" w:right="79" w:firstLine="65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gsung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melihat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E17ABC" w:rsidRDefault="00E17ABC" w:rsidP="00E17ABC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1.6.4    </w:t>
      </w:r>
      <w:proofErr w:type="spellStart"/>
      <w:r>
        <w:rPr>
          <w:b/>
          <w:sz w:val="24"/>
          <w:szCs w:val="24"/>
        </w:rPr>
        <w:t>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isa</w:t>
      </w:r>
      <w:proofErr w:type="spellEnd"/>
      <w:r>
        <w:rPr>
          <w:b/>
          <w:sz w:val="24"/>
          <w:szCs w:val="24"/>
        </w:rPr>
        <w:t xml:space="preserve"> Data</w:t>
      </w:r>
    </w:p>
    <w:p w:rsidR="00E17ABC" w:rsidRDefault="00E17ABC" w:rsidP="00E17ABC">
      <w:pPr>
        <w:spacing w:before="11" w:line="260" w:lineRule="exact"/>
        <w:rPr>
          <w:sz w:val="26"/>
          <w:szCs w:val="26"/>
        </w:rPr>
      </w:pPr>
    </w:p>
    <w:p w:rsidR="00E17ABC" w:rsidRDefault="00E17ABC" w:rsidP="00E17ABC">
      <w:pPr>
        <w:spacing w:line="480" w:lineRule="auto"/>
        <w:ind w:left="588" w:right="77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mum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luruh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rapa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>.</w:t>
      </w:r>
      <w:proofErr w:type="gramEnd"/>
    </w:p>
    <w:p w:rsidR="00E17ABC" w:rsidRDefault="00E17ABC">
      <w:pPr>
        <w:spacing w:line="320" w:lineRule="exact"/>
        <w:ind w:left="4237" w:right="3747"/>
        <w:jc w:val="center"/>
        <w:rPr>
          <w:sz w:val="28"/>
          <w:szCs w:val="28"/>
        </w:rPr>
      </w:pPr>
      <w:bookmarkStart w:id="0" w:name="_GoBack"/>
      <w:bookmarkEnd w:id="0"/>
    </w:p>
    <w:sectPr w:rsidR="00E17ABC">
      <w:type w:val="continuous"/>
      <w:pgSz w:w="11920" w:h="16860"/>
      <w:pgMar w:top="1580" w:right="160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F42" w:rsidRDefault="00E17ABC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19F0005" wp14:editId="1BD08162">
              <wp:simplePos x="0" y="0"/>
              <wp:positionH relativeFrom="page">
                <wp:posOffset>3856990</wp:posOffset>
              </wp:positionH>
              <wp:positionV relativeFrom="page">
                <wp:posOffset>9908540</wp:posOffset>
              </wp:positionV>
              <wp:extent cx="208280" cy="165735"/>
              <wp:effectExtent l="0" t="2540" r="1905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76F42" w:rsidRDefault="00E17ABC">
                          <w:pPr>
                            <w:spacing w:line="240" w:lineRule="exact"/>
                            <w:ind w:left="40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22"/>
                              <w:szCs w:val="22"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3.7pt;margin-top:780.2pt;width:16.4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" filled="f" stroked="f">
              <v:textbox inset="0,0,0,0">
                <w:txbxContent>
                  <w:p w:rsidR="00C76F42" w:rsidRDefault="00E17ABC">
                    <w:pPr>
                      <w:spacing w:line="240" w:lineRule="exact"/>
                      <w:ind w:left="4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 w:eastAsia="Calibri" w:hAnsi="Calibri" w:cs="Calibri"/>
                        <w:noProof/>
                        <w:position w:val="1"/>
                        <w:sz w:val="22"/>
                        <w:szCs w:val="22"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ABC" w:rsidRDefault="00E17ABC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FE2731D" wp14:editId="5D6711B9">
              <wp:simplePos x="0" y="0"/>
              <wp:positionH relativeFrom="page">
                <wp:posOffset>6385560</wp:posOffset>
              </wp:positionH>
              <wp:positionV relativeFrom="page">
                <wp:posOffset>470535</wp:posOffset>
              </wp:positionV>
              <wp:extent cx="121920" cy="165735"/>
              <wp:effectExtent l="3810" t="381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7ABC" w:rsidRDefault="00E17ABC">
                          <w:pPr>
                            <w:spacing w:line="240" w:lineRule="exact"/>
                            <w:ind w:left="40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22"/>
                              <w:szCs w:val="22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02.8pt;margin-top:37.05pt;width:9.6pt;height:13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cvirgIAAK8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" filled="f" stroked="f">
              <v:textbox inset="0,0,0,0">
                <w:txbxContent>
                  <w:p w:rsidR="00E17ABC" w:rsidRDefault="00E17ABC">
                    <w:pPr>
                      <w:spacing w:line="240" w:lineRule="exact"/>
                      <w:ind w:left="4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 w:eastAsia="Calibri" w:hAnsi="Calibri" w:cs="Calibri"/>
                        <w:noProof/>
                        <w:position w:val="1"/>
                        <w:sz w:val="22"/>
                        <w:szCs w:val="22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255F0"/>
    <w:multiLevelType w:val="multilevel"/>
    <w:tmpl w:val="28A0E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7E1E20AD"/>
    <w:multiLevelType w:val="multilevel"/>
    <w:tmpl w:val="79C87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</w:compat>
  <w:rsids>
    <w:rsidRoot w:val="00821E3C"/>
    <w:rsid w:val="00821E3C"/>
    <w:rsid w:val="00E1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1793</Words>
  <Characters>10225</Characters>
  <Application>Microsoft Office Word</Application>
  <DocSecurity>0</DocSecurity>
  <Lines>85</Lines>
  <Paragraphs>23</Paragraphs>
  <ScaleCrop>false</ScaleCrop>
  <Company/>
  <LinksUpToDate>false</LinksUpToDate>
  <CharactersWithSpaces>11995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2018-10-25T02:09:00Z</dcterms:created>
  <dcterms:modified xsi:type="dcterms:W3CDTF">2018-10-25T02:11:00Z</dcterms:modified>
</cp:coreProperties>
</file>