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1807" w:rsidRDefault="00681807">
      <w:pPr>
        <w:spacing w:line="200" w:lineRule="exact"/>
      </w:pPr>
    </w:p>
    <w:p w:rsidR="00681807" w:rsidRDefault="00681807">
      <w:pPr>
        <w:spacing w:line="200" w:lineRule="exact"/>
      </w:pPr>
    </w:p>
    <w:p w:rsidR="00681807" w:rsidRDefault="00681807">
      <w:pPr>
        <w:spacing w:before="8" w:line="260" w:lineRule="exact"/>
        <w:rPr>
          <w:sz w:val="26"/>
          <w:szCs w:val="26"/>
        </w:rPr>
      </w:pPr>
    </w:p>
    <w:p w:rsidR="00681807" w:rsidRDefault="00385FF4">
      <w:pPr>
        <w:spacing w:before="18"/>
        <w:ind w:left="827" w:right="263"/>
        <w:jc w:val="center"/>
        <w:rPr>
          <w:sz w:val="32"/>
          <w:szCs w:val="32"/>
        </w:rPr>
      </w:pPr>
      <w:r>
        <w:rPr>
          <w:b/>
          <w:sz w:val="32"/>
          <w:szCs w:val="32"/>
        </w:rPr>
        <w:t>PENT</w:t>
      </w:r>
      <w:r>
        <w:rPr>
          <w:b/>
          <w:spacing w:val="1"/>
          <w:sz w:val="32"/>
          <w:szCs w:val="32"/>
        </w:rPr>
        <w:t>I</w:t>
      </w:r>
      <w:r>
        <w:rPr>
          <w:b/>
          <w:spacing w:val="2"/>
          <w:sz w:val="32"/>
          <w:szCs w:val="32"/>
        </w:rPr>
        <w:t>N</w:t>
      </w:r>
      <w:r>
        <w:rPr>
          <w:b/>
          <w:spacing w:val="-1"/>
          <w:sz w:val="32"/>
          <w:szCs w:val="32"/>
        </w:rPr>
        <w:t>G</w:t>
      </w:r>
      <w:r>
        <w:rPr>
          <w:b/>
          <w:sz w:val="32"/>
          <w:szCs w:val="32"/>
        </w:rPr>
        <w:t>NYA</w:t>
      </w:r>
      <w:r>
        <w:rPr>
          <w:b/>
          <w:spacing w:val="-18"/>
          <w:sz w:val="32"/>
          <w:szCs w:val="32"/>
        </w:rPr>
        <w:t xml:space="preserve"> </w:t>
      </w:r>
      <w:r>
        <w:rPr>
          <w:b/>
          <w:sz w:val="32"/>
          <w:szCs w:val="32"/>
        </w:rPr>
        <w:t>ARSIP</w:t>
      </w:r>
      <w:r>
        <w:rPr>
          <w:b/>
          <w:spacing w:val="2"/>
          <w:sz w:val="32"/>
          <w:szCs w:val="32"/>
        </w:rPr>
        <w:t>A</w:t>
      </w:r>
      <w:r>
        <w:rPr>
          <w:b/>
          <w:sz w:val="32"/>
          <w:szCs w:val="32"/>
        </w:rPr>
        <w:t>RIS</w:t>
      </w:r>
      <w:r>
        <w:rPr>
          <w:b/>
          <w:spacing w:val="-17"/>
          <w:sz w:val="32"/>
          <w:szCs w:val="32"/>
        </w:rPr>
        <w:t xml:space="preserve"> </w:t>
      </w:r>
      <w:r>
        <w:rPr>
          <w:b/>
          <w:spacing w:val="2"/>
          <w:sz w:val="32"/>
          <w:szCs w:val="32"/>
        </w:rPr>
        <w:t>DA</w:t>
      </w:r>
      <w:r>
        <w:rPr>
          <w:b/>
          <w:sz w:val="32"/>
          <w:szCs w:val="32"/>
        </w:rPr>
        <w:t>LAM</w:t>
      </w:r>
      <w:r>
        <w:rPr>
          <w:b/>
          <w:spacing w:val="-11"/>
          <w:sz w:val="32"/>
          <w:szCs w:val="32"/>
        </w:rPr>
        <w:t xml:space="preserve"> </w:t>
      </w:r>
      <w:r>
        <w:rPr>
          <w:b/>
          <w:w w:val="99"/>
          <w:sz w:val="32"/>
          <w:szCs w:val="32"/>
        </w:rPr>
        <w:t>M</w:t>
      </w:r>
      <w:r>
        <w:rPr>
          <w:b/>
          <w:spacing w:val="1"/>
          <w:w w:val="99"/>
          <w:sz w:val="32"/>
          <w:szCs w:val="32"/>
        </w:rPr>
        <w:t>E</w:t>
      </w:r>
      <w:r>
        <w:rPr>
          <w:b/>
          <w:w w:val="99"/>
          <w:sz w:val="32"/>
          <w:szCs w:val="32"/>
        </w:rPr>
        <w:t>NUN</w:t>
      </w:r>
      <w:r>
        <w:rPr>
          <w:b/>
          <w:spacing w:val="1"/>
          <w:w w:val="99"/>
          <w:sz w:val="32"/>
          <w:szCs w:val="32"/>
        </w:rPr>
        <w:t>J</w:t>
      </w:r>
      <w:r>
        <w:rPr>
          <w:b/>
          <w:spacing w:val="2"/>
          <w:w w:val="99"/>
          <w:sz w:val="32"/>
          <w:szCs w:val="32"/>
        </w:rPr>
        <w:t>A</w:t>
      </w:r>
      <w:r>
        <w:rPr>
          <w:b/>
          <w:w w:val="99"/>
          <w:sz w:val="32"/>
          <w:szCs w:val="32"/>
        </w:rPr>
        <w:t xml:space="preserve">NG </w:t>
      </w:r>
      <w:r>
        <w:rPr>
          <w:b/>
          <w:sz w:val="32"/>
          <w:szCs w:val="32"/>
        </w:rPr>
        <w:t>A</w:t>
      </w:r>
      <w:r>
        <w:rPr>
          <w:b/>
          <w:spacing w:val="-1"/>
          <w:sz w:val="32"/>
          <w:szCs w:val="32"/>
        </w:rPr>
        <w:t>K</w:t>
      </w:r>
      <w:r>
        <w:rPr>
          <w:b/>
          <w:sz w:val="32"/>
          <w:szCs w:val="32"/>
        </w:rPr>
        <w:t>T</w:t>
      </w:r>
      <w:r>
        <w:rPr>
          <w:b/>
          <w:spacing w:val="1"/>
          <w:sz w:val="32"/>
          <w:szCs w:val="32"/>
        </w:rPr>
        <w:t>I</w:t>
      </w:r>
      <w:r>
        <w:rPr>
          <w:b/>
          <w:sz w:val="32"/>
          <w:szCs w:val="32"/>
        </w:rPr>
        <w:t>VI</w:t>
      </w:r>
      <w:r>
        <w:rPr>
          <w:b/>
          <w:spacing w:val="1"/>
          <w:sz w:val="32"/>
          <w:szCs w:val="32"/>
        </w:rPr>
        <w:t>T</w:t>
      </w:r>
      <w:r>
        <w:rPr>
          <w:b/>
          <w:sz w:val="32"/>
          <w:szCs w:val="32"/>
        </w:rPr>
        <w:t>AS</w:t>
      </w:r>
      <w:r>
        <w:rPr>
          <w:b/>
          <w:spacing w:val="-16"/>
          <w:sz w:val="32"/>
          <w:szCs w:val="32"/>
        </w:rPr>
        <w:t xml:space="preserve"> </w:t>
      </w:r>
      <w:r>
        <w:rPr>
          <w:b/>
          <w:spacing w:val="-2"/>
          <w:sz w:val="32"/>
          <w:szCs w:val="32"/>
        </w:rPr>
        <w:t>K</w:t>
      </w:r>
      <w:r>
        <w:rPr>
          <w:b/>
          <w:spacing w:val="3"/>
          <w:sz w:val="32"/>
          <w:szCs w:val="32"/>
        </w:rPr>
        <w:t>E</w:t>
      </w:r>
      <w:r>
        <w:rPr>
          <w:b/>
          <w:sz w:val="32"/>
          <w:szCs w:val="32"/>
        </w:rPr>
        <w:t>R</w:t>
      </w:r>
      <w:r>
        <w:rPr>
          <w:b/>
          <w:spacing w:val="1"/>
          <w:sz w:val="32"/>
          <w:szCs w:val="32"/>
        </w:rPr>
        <w:t>J</w:t>
      </w:r>
      <w:r>
        <w:rPr>
          <w:b/>
          <w:sz w:val="32"/>
          <w:szCs w:val="32"/>
        </w:rPr>
        <w:t>A</w:t>
      </w:r>
      <w:r>
        <w:rPr>
          <w:b/>
          <w:spacing w:val="-11"/>
          <w:sz w:val="32"/>
          <w:szCs w:val="32"/>
        </w:rPr>
        <w:t xml:space="preserve"> </w:t>
      </w:r>
      <w:r>
        <w:rPr>
          <w:b/>
          <w:sz w:val="32"/>
          <w:szCs w:val="32"/>
        </w:rPr>
        <w:t>DI</w:t>
      </w:r>
      <w:r>
        <w:rPr>
          <w:b/>
          <w:spacing w:val="-1"/>
          <w:sz w:val="32"/>
          <w:szCs w:val="32"/>
        </w:rPr>
        <w:t xml:space="preserve"> K</w:t>
      </w:r>
      <w:r>
        <w:rPr>
          <w:b/>
          <w:sz w:val="32"/>
          <w:szCs w:val="32"/>
        </w:rPr>
        <w:t>AN</w:t>
      </w:r>
      <w:r>
        <w:rPr>
          <w:b/>
          <w:spacing w:val="3"/>
          <w:sz w:val="32"/>
          <w:szCs w:val="32"/>
        </w:rPr>
        <w:t>T</w:t>
      </w:r>
      <w:r>
        <w:rPr>
          <w:b/>
          <w:spacing w:val="1"/>
          <w:sz w:val="32"/>
          <w:szCs w:val="32"/>
        </w:rPr>
        <w:t>O</w:t>
      </w:r>
      <w:r>
        <w:rPr>
          <w:b/>
          <w:sz w:val="32"/>
          <w:szCs w:val="32"/>
        </w:rPr>
        <w:t>R</w:t>
      </w:r>
      <w:r>
        <w:rPr>
          <w:b/>
          <w:spacing w:val="-14"/>
          <w:sz w:val="32"/>
          <w:szCs w:val="32"/>
        </w:rPr>
        <w:t xml:space="preserve"> </w:t>
      </w:r>
      <w:r>
        <w:rPr>
          <w:b/>
          <w:sz w:val="32"/>
          <w:szCs w:val="32"/>
        </w:rPr>
        <w:t>BAD</w:t>
      </w:r>
      <w:r>
        <w:rPr>
          <w:b/>
          <w:spacing w:val="3"/>
          <w:sz w:val="32"/>
          <w:szCs w:val="32"/>
        </w:rPr>
        <w:t>A</w:t>
      </w:r>
      <w:r>
        <w:rPr>
          <w:b/>
          <w:sz w:val="32"/>
          <w:szCs w:val="32"/>
        </w:rPr>
        <w:t>N</w:t>
      </w:r>
      <w:r>
        <w:rPr>
          <w:b/>
          <w:spacing w:val="-10"/>
          <w:sz w:val="32"/>
          <w:szCs w:val="32"/>
        </w:rPr>
        <w:t xml:space="preserve"> </w:t>
      </w:r>
      <w:r>
        <w:rPr>
          <w:b/>
          <w:w w:val="99"/>
          <w:sz w:val="32"/>
          <w:szCs w:val="32"/>
        </w:rPr>
        <w:t>PUS</w:t>
      </w:r>
      <w:r>
        <w:rPr>
          <w:b/>
          <w:spacing w:val="2"/>
          <w:w w:val="99"/>
          <w:sz w:val="32"/>
          <w:szCs w:val="32"/>
        </w:rPr>
        <w:t>A</w:t>
      </w:r>
      <w:r>
        <w:rPr>
          <w:b/>
          <w:w w:val="99"/>
          <w:sz w:val="32"/>
          <w:szCs w:val="32"/>
        </w:rPr>
        <w:t xml:space="preserve">T </w:t>
      </w:r>
      <w:r>
        <w:rPr>
          <w:b/>
          <w:sz w:val="32"/>
          <w:szCs w:val="32"/>
        </w:rPr>
        <w:t>STA</w:t>
      </w:r>
      <w:r>
        <w:rPr>
          <w:b/>
          <w:spacing w:val="1"/>
          <w:sz w:val="32"/>
          <w:szCs w:val="32"/>
        </w:rPr>
        <w:t>T</w:t>
      </w:r>
      <w:r>
        <w:rPr>
          <w:b/>
          <w:sz w:val="32"/>
          <w:szCs w:val="32"/>
        </w:rPr>
        <w:t>IS</w:t>
      </w:r>
      <w:r>
        <w:rPr>
          <w:b/>
          <w:spacing w:val="1"/>
          <w:sz w:val="32"/>
          <w:szCs w:val="32"/>
        </w:rPr>
        <w:t>T</w:t>
      </w:r>
      <w:r>
        <w:rPr>
          <w:b/>
          <w:sz w:val="32"/>
          <w:szCs w:val="32"/>
        </w:rPr>
        <w:t>IK</w:t>
      </w:r>
      <w:r>
        <w:rPr>
          <w:b/>
          <w:spacing w:val="-17"/>
          <w:sz w:val="32"/>
          <w:szCs w:val="32"/>
        </w:rPr>
        <w:t xml:space="preserve"> </w:t>
      </w:r>
      <w:r>
        <w:rPr>
          <w:b/>
          <w:sz w:val="32"/>
          <w:szCs w:val="32"/>
        </w:rPr>
        <w:t>P</w:t>
      </w:r>
      <w:r>
        <w:rPr>
          <w:b/>
          <w:spacing w:val="1"/>
          <w:sz w:val="32"/>
          <w:szCs w:val="32"/>
        </w:rPr>
        <w:t>R</w:t>
      </w:r>
      <w:r>
        <w:rPr>
          <w:b/>
          <w:spacing w:val="-1"/>
          <w:sz w:val="32"/>
          <w:szCs w:val="32"/>
        </w:rPr>
        <w:t>O</w:t>
      </w:r>
      <w:r>
        <w:rPr>
          <w:b/>
          <w:sz w:val="32"/>
          <w:szCs w:val="32"/>
        </w:rPr>
        <w:t>VINSI</w:t>
      </w:r>
      <w:r>
        <w:rPr>
          <w:b/>
          <w:spacing w:val="-13"/>
          <w:sz w:val="32"/>
          <w:szCs w:val="32"/>
        </w:rPr>
        <w:t xml:space="preserve"> </w:t>
      </w:r>
      <w:r>
        <w:rPr>
          <w:b/>
          <w:sz w:val="32"/>
          <w:szCs w:val="32"/>
        </w:rPr>
        <w:t>SUL</w:t>
      </w:r>
      <w:r>
        <w:rPr>
          <w:b/>
          <w:spacing w:val="2"/>
          <w:sz w:val="32"/>
          <w:szCs w:val="32"/>
        </w:rPr>
        <w:t>AW</w:t>
      </w:r>
      <w:r>
        <w:rPr>
          <w:b/>
          <w:sz w:val="32"/>
          <w:szCs w:val="32"/>
        </w:rPr>
        <w:t>ESI</w:t>
      </w:r>
      <w:r>
        <w:rPr>
          <w:b/>
          <w:spacing w:val="-16"/>
          <w:sz w:val="32"/>
          <w:szCs w:val="32"/>
        </w:rPr>
        <w:t xml:space="preserve"> </w:t>
      </w:r>
      <w:r>
        <w:rPr>
          <w:b/>
          <w:w w:val="99"/>
          <w:sz w:val="32"/>
          <w:szCs w:val="32"/>
        </w:rPr>
        <w:t>UTARA</w:t>
      </w:r>
    </w:p>
    <w:p w:rsidR="00681807" w:rsidRDefault="00681807">
      <w:pPr>
        <w:spacing w:before="10" w:line="140" w:lineRule="exact"/>
        <w:rPr>
          <w:sz w:val="14"/>
          <w:szCs w:val="14"/>
        </w:rPr>
      </w:pPr>
    </w:p>
    <w:p w:rsidR="00681807" w:rsidRDefault="00681807">
      <w:pPr>
        <w:spacing w:line="200" w:lineRule="exact"/>
      </w:pPr>
    </w:p>
    <w:p w:rsidR="00681807" w:rsidRDefault="00681807">
      <w:pPr>
        <w:spacing w:line="200" w:lineRule="exact"/>
      </w:pPr>
    </w:p>
    <w:p w:rsidR="00681807" w:rsidRDefault="00385FF4">
      <w:pPr>
        <w:ind w:left="3524" w:right="2955"/>
        <w:jc w:val="center"/>
        <w:rPr>
          <w:sz w:val="28"/>
          <w:szCs w:val="28"/>
        </w:rPr>
      </w:pPr>
      <w:r>
        <w:rPr>
          <w:b/>
          <w:sz w:val="28"/>
          <w:szCs w:val="28"/>
        </w:rPr>
        <w:t>T</w:t>
      </w:r>
      <w:r>
        <w:rPr>
          <w:b/>
          <w:spacing w:val="-1"/>
          <w:sz w:val="28"/>
          <w:szCs w:val="28"/>
        </w:rPr>
        <w:t>U</w:t>
      </w:r>
      <w:r>
        <w:rPr>
          <w:b/>
          <w:sz w:val="28"/>
          <w:szCs w:val="28"/>
        </w:rPr>
        <w:t>G</w:t>
      </w:r>
      <w:r>
        <w:rPr>
          <w:b/>
          <w:spacing w:val="-1"/>
          <w:sz w:val="28"/>
          <w:szCs w:val="28"/>
        </w:rPr>
        <w:t>A</w:t>
      </w:r>
      <w:r>
        <w:rPr>
          <w:b/>
          <w:sz w:val="28"/>
          <w:szCs w:val="28"/>
        </w:rPr>
        <w:t xml:space="preserve">S </w:t>
      </w:r>
      <w:r>
        <w:rPr>
          <w:b/>
          <w:spacing w:val="-2"/>
          <w:sz w:val="28"/>
          <w:szCs w:val="28"/>
        </w:rPr>
        <w:t>A</w:t>
      </w:r>
      <w:r>
        <w:rPr>
          <w:b/>
          <w:sz w:val="28"/>
          <w:szCs w:val="28"/>
        </w:rPr>
        <w:t>KH</w:t>
      </w:r>
      <w:r>
        <w:rPr>
          <w:b/>
          <w:spacing w:val="1"/>
          <w:sz w:val="28"/>
          <w:szCs w:val="28"/>
        </w:rPr>
        <w:t>I</w:t>
      </w:r>
      <w:r>
        <w:rPr>
          <w:b/>
          <w:sz w:val="28"/>
          <w:szCs w:val="28"/>
        </w:rPr>
        <w:t>R</w:t>
      </w:r>
    </w:p>
    <w:p w:rsidR="00681807" w:rsidRDefault="00681807">
      <w:pPr>
        <w:spacing w:line="200" w:lineRule="exact"/>
      </w:pPr>
    </w:p>
    <w:p w:rsidR="00681807" w:rsidRDefault="00681807">
      <w:pPr>
        <w:spacing w:line="200" w:lineRule="exact"/>
      </w:pPr>
    </w:p>
    <w:p w:rsidR="00681807" w:rsidRDefault="00681807">
      <w:pPr>
        <w:spacing w:before="4" w:line="240" w:lineRule="exact"/>
        <w:rPr>
          <w:sz w:val="24"/>
          <w:szCs w:val="24"/>
        </w:rPr>
      </w:pPr>
    </w:p>
    <w:p w:rsidR="00681807" w:rsidRDefault="00385FF4">
      <w:pPr>
        <w:ind w:left="1621" w:right="1058"/>
        <w:jc w:val="center"/>
        <w:rPr>
          <w:sz w:val="24"/>
          <w:szCs w:val="24"/>
        </w:rPr>
      </w:pPr>
      <w:r>
        <w:rPr>
          <w:i/>
          <w:sz w:val="24"/>
          <w:szCs w:val="24"/>
        </w:rPr>
        <w:t xml:space="preserve">Diajukan </w:t>
      </w:r>
      <w:r>
        <w:rPr>
          <w:i/>
          <w:spacing w:val="-1"/>
          <w:sz w:val="24"/>
          <w:szCs w:val="24"/>
        </w:rPr>
        <w:t>G</w:t>
      </w:r>
      <w:r>
        <w:rPr>
          <w:i/>
          <w:sz w:val="24"/>
          <w:szCs w:val="24"/>
        </w:rPr>
        <w:t xml:space="preserve">una </w:t>
      </w:r>
      <w:r>
        <w:rPr>
          <w:i/>
          <w:spacing w:val="-1"/>
          <w:sz w:val="24"/>
          <w:szCs w:val="24"/>
        </w:rPr>
        <w:t>Me</w:t>
      </w:r>
      <w:r>
        <w:rPr>
          <w:i/>
          <w:spacing w:val="2"/>
          <w:sz w:val="24"/>
          <w:szCs w:val="24"/>
        </w:rPr>
        <w:t>m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n</w:t>
      </w:r>
      <w:r>
        <w:rPr>
          <w:i/>
          <w:spacing w:val="2"/>
          <w:sz w:val="24"/>
          <w:szCs w:val="24"/>
        </w:rPr>
        <w:t>u</w:t>
      </w:r>
      <w:r>
        <w:rPr>
          <w:i/>
          <w:sz w:val="24"/>
          <w:szCs w:val="24"/>
        </w:rPr>
        <w:t>hi Syarat Untuk</w:t>
      </w:r>
      <w:r>
        <w:rPr>
          <w:i/>
          <w:spacing w:val="-1"/>
          <w:sz w:val="24"/>
          <w:szCs w:val="24"/>
        </w:rPr>
        <w:t xml:space="preserve"> Me</w:t>
      </w:r>
      <w:r>
        <w:rPr>
          <w:i/>
          <w:sz w:val="24"/>
          <w:szCs w:val="24"/>
        </w:rPr>
        <w:t>m</w:t>
      </w:r>
      <w:r>
        <w:rPr>
          <w:i/>
          <w:spacing w:val="2"/>
          <w:sz w:val="24"/>
          <w:szCs w:val="24"/>
        </w:rPr>
        <w:t>p</w:t>
      </w:r>
      <w:r>
        <w:rPr>
          <w:i/>
          <w:spacing w:val="-1"/>
          <w:sz w:val="24"/>
          <w:szCs w:val="24"/>
        </w:rPr>
        <w:t>e</w:t>
      </w:r>
      <w:r>
        <w:rPr>
          <w:i/>
          <w:spacing w:val="2"/>
          <w:sz w:val="24"/>
          <w:szCs w:val="24"/>
        </w:rPr>
        <w:t>r</w:t>
      </w:r>
      <w:r>
        <w:rPr>
          <w:i/>
          <w:sz w:val="24"/>
          <w:szCs w:val="24"/>
        </w:rPr>
        <w:t xml:space="preserve">oleh </w:t>
      </w:r>
      <w:r>
        <w:rPr>
          <w:i/>
          <w:spacing w:val="-1"/>
          <w:sz w:val="24"/>
          <w:szCs w:val="24"/>
        </w:rPr>
        <w:t>I</w:t>
      </w:r>
      <w:r>
        <w:rPr>
          <w:i/>
          <w:sz w:val="24"/>
          <w:szCs w:val="24"/>
        </w:rPr>
        <w:t>jazah Diploma I</w:t>
      </w:r>
      <w:r>
        <w:rPr>
          <w:i/>
          <w:spacing w:val="-1"/>
          <w:sz w:val="24"/>
          <w:szCs w:val="24"/>
        </w:rPr>
        <w:t>I</w:t>
      </w:r>
      <w:r>
        <w:rPr>
          <w:i/>
          <w:sz w:val="24"/>
          <w:szCs w:val="24"/>
        </w:rPr>
        <w:t xml:space="preserve">I </w:t>
      </w:r>
      <w:r>
        <w:rPr>
          <w:i/>
          <w:spacing w:val="-1"/>
          <w:sz w:val="24"/>
          <w:szCs w:val="24"/>
        </w:rPr>
        <w:t>P</w:t>
      </w:r>
      <w:r>
        <w:rPr>
          <w:i/>
          <w:sz w:val="24"/>
          <w:szCs w:val="24"/>
        </w:rPr>
        <w:t xml:space="preserve">ada </w:t>
      </w:r>
      <w:r>
        <w:rPr>
          <w:i/>
          <w:spacing w:val="-1"/>
          <w:sz w:val="24"/>
          <w:szCs w:val="24"/>
        </w:rPr>
        <w:t>J</w:t>
      </w:r>
      <w:r>
        <w:rPr>
          <w:i/>
          <w:sz w:val="24"/>
          <w:szCs w:val="24"/>
        </w:rPr>
        <w:t>urus</w:t>
      </w:r>
      <w:r>
        <w:rPr>
          <w:i/>
          <w:spacing w:val="3"/>
          <w:sz w:val="24"/>
          <w:szCs w:val="24"/>
        </w:rPr>
        <w:t>a</w:t>
      </w:r>
      <w:r>
        <w:rPr>
          <w:i/>
          <w:sz w:val="24"/>
          <w:szCs w:val="24"/>
        </w:rPr>
        <w:t>n Ad</w:t>
      </w:r>
      <w:r>
        <w:rPr>
          <w:i/>
          <w:spacing w:val="-1"/>
          <w:sz w:val="24"/>
          <w:szCs w:val="24"/>
        </w:rPr>
        <w:t>m</w:t>
      </w:r>
      <w:r>
        <w:rPr>
          <w:i/>
          <w:sz w:val="24"/>
          <w:szCs w:val="24"/>
        </w:rPr>
        <w:t>in</w:t>
      </w:r>
      <w:r>
        <w:rPr>
          <w:i/>
          <w:spacing w:val="1"/>
          <w:sz w:val="24"/>
          <w:szCs w:val="24"/>
        </w:rPr>
        <w:t>i</w:t>
      </w:r>
      <w:r>
        <w:rPr>
          <w:i/>
          <w:sz w:val="24"/>
          <w:szCs w:val="24"/>
        </w:rPr>
        <w:t>st</w:t>
      </w:r>
      <w:r>
        <w:rPr>
          <w:i/>
          <w:spacing w:val="1"/>
          <w:sz w:val="24"/>
          <w:szCs w:val="24"/>
        </w:rPr>
        <w:t>r</w:t>
      </w:r>
      <w:r>
        <w:rPr>
          <w:i/>
          <w:sz w:val="24"/>
          <w:szCs w:val="24"/>
        </w:rPr>
        <w:t>asi B</w:t>
      </w:r>
      <w:r>
        <w:rPr>
          <w:i/>
          <w:spacing w:val="1"/>
          <w:sz w:val="24"/>
          <w:szCs w:val="24"/>
        </w:rPr>
        <w:t>i</w:t>
      </w:r>
      <w:r>
        <w:rPr>
          <w:i/>
          <w:sz w:val="24"/>
          <w:szCs w:val="24"/>
        </w:rPr>
        <w:t>snis Poli</w:t>
      </w:r>
      <w:r>
        <w:rPr>
          <w:i/>
          <w:spacing w:val="1"/>
          <w:sz w:val="24"/>
          <w:szCs w:val="24"/>
        </w:rPr>
        <w:t>t</w:t>
      </w:r>
      <w:r>
        <w:rPr>
          <w:i/>
          <w:spacing w:val="-1"/>
          <w:sz w:val="24"/>
          <w:szCs w:val="24"/>
        </w:rPr>
        <w:t>ek</w:t>
      </w:r>
      <w:r>
        <w:rPr>
          <w:i/>
          <w:sz w:val="24"/>
          <w:szCs w:val="24"/>
        </w:rPr>
        <w:t>nik N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g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ri Mana</w:t>
      </w:r>
      <w:r>
        <w:rPr>
          <w:i/>
          <w:spacing w:val="2"/>
          <w:sz w:val="24"/>
          <w:szCs w:val="24"/>
        </w:rPr>
        <w:t>d</w:t>
      </w:r>
      <w:r>
        <w:rPr>
          <w:i/>
          <w:sz w:val="24"/>
          <w:szCs w:val="24"/>
        </w:rPr>
        <w:t>o</w:t>
      </w:r>
    </w:p>
    <w:p w:rsidR="00681807" w:rsidRDefault="00681807">
      <w:pPr>
        <w:spacing w:line="200" w:lineRule="exact"/>
      </w:pPr>
    </w:p>
    <w:p w:rsidR="00681807" w:rsidRDefault="00681807">
      <w:pPr>
        <w:spacing w:before="13" w:line="200" w:lineRule="exact"/>
      </w:pPr>
    </w:p>
    <w:p w:rsidR="00681807" w:rsidRDefault="00385FF4">
      <w:pPr>
        <w:ind w:left="4247" w:right="3681"/>
        <w:jc w:val="center"/>
        <w:rPr>
          <w:sz w:val="26"/>
          <w:szCs w:val="26"/>
        </w:rPr>
      </w:pPr>
      <w:r>
        <w:rPr>
          <w:b/>
          <w:w w:val="99"/>
          <w:sz w:val="26"/>
          <w:szCs w:val="26"/>
        </w:rPr>
        <w:t>Oleh</w:t>
      </w:r>
    </w:p>
    <w:p w:rsidR="00681807" w:rsidRDefault="00681807">
      <w:pPr>
        <w:spacing w:before="1" w:line="100" w:lineRule="exact"/>
        <w:rPr>
          <w:sz w:val="10"/>
          <w:szCs w:val="10"/>
        </w:rPr>
      </w:pPr>
    </w:p>
    <w:p w:rsidR="00681807" w:rsidRDefault="00681807">
      <w:pPr>
        <w:spacing w:line="200" w:lineRule="exact"/>
      </w:pPr>
    </w:p>
    <w:p w:rsidR="00681807" w:rsidRDefault="00385FF4">
      <w:pPr>
        <w:ind w:left="3475" w:right="2912"/>
        <w:jc w:val="center"/>
        <w:rPr>
          <w:sz w:val="26"/>
          <w:szCs w:val="26"/>
        </w:rPr>
      </w:pPr>
      <w:r>
        <w:rPr>
          <w:b/>
          <w:sz w:val="26"/>
          <w:szCs w:val="26"/>
        </w:rPr>
        <w:t>VIRGIN</w:t>
      </w:r>
      <w:r>
        <w:rPr>
          <w:b/>
          <w:spacing w:val="2"/>
          <w:sz w:val="26"/>
          <w:szCs w:val="26"/>
        </w:rPr>
        <w:t>I</w:t>
      </w:r>
      <w:r>
        <w:rPr>
          <w:b/>
          <w:sz w:val="26"/>
          <w:szCs w:val="26"/>
        </w:rPr>
        <w:t>A</w:t>
      </w:r>
      <w:r>
        <w:rPr>
          <w:b/>
          <w:spacing w:val="-13"/>
          <w:sz w:val="26"/>
          <w:szCs w:val="26"/>
        </w:rPr>
        <w:t xml:space="preserve"> </w:t>
      </w:r>
      <w:r>
        <w:rPr>
          <w:b/>
          <w:w w:val="99"/>
          <w:sz w:val="26"/>
          <w:szCs w:val="26"/>
        </w:rPr>
        <w:t>G</w:t>
      </w:r>
      <w:r>
        <w:rPr>
          <w:b/>
          <w:spacing w:val="2"/>
          <w:w w:val="99"/>
          <w:sz w:val="26"/>
          <w:szCs w:val="26"/>
        </w:rPr>
        <w:t>I</w:t>
      </w:r>
      <w:r>
        <w:rPr>
          <w:b/>
          <w:w w:val="99"/>
          <w:sz w:val="26"/>
          <w:szCs w:val="26"/>
        </w:rPr>
        <w:t xml:space="preserve">GIR </w:t>
      </w:r>
      <w:r>
        <w:rPr>
          <w:b/>
          <w:sz w:val="26"/>
          <w:szCs w:val="26"/>
        </w:rPr>
        <w:t>NIM:</w:t>
      </w:r>
      <w:r>
        <w:rPr>
          <w:b/>
          <w:spacing w:val="-6"/>
          <w:sz w:val="26"/>
          <w:szCs w:val="26"/>
        </w:rPr>
        <w:t xml:space="preserve"> </w:t>
      </w:r>
      <w:r>
        <w:rPr>
          <w:b/>
          <w:sz w:val="26"/>
          <w:szCs w:val="26"/>
        </w:rPr>
        <w:t>15</w:t>
      </w:r>
      <w:r>
        <w:rPr>
          <w:b/>
          <w:spacing w:val="-3"/>
          <w:sz w:val="26"/>
          <w:szCs w:val="26"/>
        </w:rPr>
        <w:t xml:space="preserve"> </w:t>
      </w:r>
      <w:r>
        <w:rPr>
          <w:b/>
          <w:spacing w:val="2"/>
          <w:sz w:val="26"/>
          <w:szCs w:val="26"/>
        </w:rPr>
        <w:t>0</w:t>
      </w:r>
      <w:r>
        <w:rPr>
          <w:b/>
          <w:sz w:val="26"/>
          <w:szCs w:val="26"/>
        </w:rPr>
        <w:t>51</w:t>
      </w:r>
      <w:r>
        <w:rPr>
          <w:b/>
          <w:spacing w:val="-4"/>
          <w:sz w:val="26"/>
          <w:szCs w:val="26"/>
        </w:rPr>
        <w:t xml:space="preserve"> </w:t>
      </w:r>
      <w:r>
        <w:rPr>
          <w:b/>
          <w:w w:val="99"/>
          <w:sz w:val="26"/>
          <w:szCs w:val="26"/>
        </w:rPr>
        <w:t>038</w:t>
      </w:r>
    </w:p>
    <w:p w:rsidR="00681807" w:rsidRDefault="00681807">
      <w:pPr>
        <w:spacing w:line="200" w:lineRule="exact"/>
      </w:pPr>
    </w:p>
    <w:p w:rsidR="00681807" w:rsidRDefault="00681807">
      <w:pPr>
        <w:spacing w:line="200" w:lineRule="exact"/>
      </w:pPr>
    </w:p>
    <w:p w:rsidR="00681807" w:rsidRDefault="00681807">
      <w:pPr>
        <w:spacing w:line="200" w:lineRule="exact"/>
      </w:pPr>
    </w:p>
    <w:p w:rsidR="00681807" w:rsidRDefault="00681807">
      <w:pPr>
        <w:spacing w:line="200" w:lineRule="exact"/>
      </w:pPr>
    </w:p>
    <w:p w:rsidR="00681807" w:rsidRDefault="00681807">
      <w:pPr>
        <w:spacing w:line="200" w:lineRule="exact"/>
      </w:pPr>
    </w:p>
    <w:p w:rsidR="00681807" w:rsidRDefault="00681807">
      <w:pPr>
        <w:spacing w:line="200" w:lineRule="exact"/>
      </w:pPr>
    </w:p>
    <w:p w:rsidR="00681807" w:rsidRDefault="00681807">
      <w:pPr>
        <w:spacing w:line="200" w:lineRule="exact"/>
      </w:pPr>
    </w:p>
    <w:p w:rsidR="00681807" w:rsidRDefault="00681807">
      <w:pPr>
        <w:spacing w:before="20" w:line="280" w:lineRule="exact"/>
        <w:rPr>
          <w:sz w:val="28"/>
          <w:szCs w:val="28"/>
        </w:rPr>
      </w:pPr>
    </w:p>
    <w:p w:rsidR="00681807" w:rsidRDefault="00385FF4">
      <w:pPr>
        <w:ind w:left="3417"/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13.55pt;height:110.1pt">
            <v:imagedata r:id="rId8" o:title=""/>
          </v:shape>
        </w:pict>
      </w:r>
    </w:p>
    <w:p w:rsidR="00681807" w:rsidRDefault="00681807">
      <w:pPr>
        <w:spacing w:before="7" w:line="140" w:lineRule="exact"/>
        <w:rPr>
          <w:sz w:val="15"/>
          <w:szCs w:val="15"/>
        </w:rPr>
      </w:pPr>
    </w:p>
    <w:p w:rsidR="00681807" w:rsidRDefault="00681807">
      <w:pPr>
        <w:spacing w:line="200" w:lineRule="exact"/>
      </w:pPr>
    </w:p>
    <w:p w:rsidR="00681807" w:rsidRDefault="00681807">
      <w:pPr>
        <w:spacing w:line="200" w:lineRule="exact"/>
      </w:pPr>
    </w:p>
    <w:p w:rsidR="00681807" w:rsidRDefault="00681807">
      <w:pPr>
        <w:spacing w:line="200" w:lineRule="exact"/>
      </w:pPr>
    </w:p>
    <w:p w:rsidR="00681807" w:rsidRDefault="00681807">
      <w:pPr>
        <w:spacing w:line="200" w:lineRule="exact"/>
      </w:pPr>
    </w:p>
    <w:p w:rsidR="00681807" w:rsidRDefault="00681807">
      <w:pPr>
        <w:spacing w:line="200" w:lineRule="exact"/>
      </w:pPr>
    </w:p>
    <w:p w:rsidR="00681807" w:rsidRDefault="00681807">
      <w:pPr>
        <w:spacing w:line="200" w:lineRule="exact"/>
      </w:pPr>
    </w:p>
    <w:p w:rsidR="00681807" w:rsidRDefault="00681807">
      <w:pPr>
        <w:spacing w:line="200" w:lineRule="exact"/>
      </w:pPr>
    </w:p>
    <w:p w:rsidR="00681807" w:rsidRDefault="00681807">
      <w:pPr>
        <w:spacing w:line="200" w:lineRule="exact"/>
      </w:pPr>
    </w:p>
    <w:p w:rsidR="00681807" w:rsidRDefault="00681807">
      <w:pPr>
        <w:spacing w:line="200" w:lineRule="exact"/>
      </w:pPr>
    </w:p>
    <w:p w:rsidR="00681807" w:rsidRDefault="00681807">
      <w:pPr>
        <w:spacing w:line="200" w:lineRule="exact"/>
      </w:pPr>
    </w:p>
    <w:p w:rsidR="00681807" w:rsidRDefault="00385FF4">
      <w:pPr>
        <w:spacing w:line="320" w:lineRule="exact"/>
        <w:ind w:left="1752" w:right="1184" w:hanging="3"/>
        <w:jc w:val="center"/>
        <w:rPr>
          <w:sz w:val="28"/>
          <w:szCs w:val="28"/>
        </w:rPr>
      </w:pPr>
      <w:r>
        <w:rPr>
          <w:b/>
          <w:spacing w:val="-1"/>
          <w:sz w:val="28"/>
          <w:szCs w:val="28"/>
        </w:rPr>
        <w:t>P</w:t>
      </w:r>
      <w:r>
        <w:rPr>
          <w:b/>
          <w:sz w:val="28"/>
          <w:szCs w:val="28"/>
        </w:rPr>
        <w:t>OL</w:t>
      </w:r>
      <w:r>
        <w:rPr>
          <w:b/>
          <w:spacing w:val="1"/>
          <w:sz w:val="28"/>
          <w:szCs w:val="28"/>
        </w:rPr>
        <w:t>I</w:t>
      </w:r>
      <w:r>
        <w:rPr>
          <w:b/>
          <w:sz w:val="28"/>
          <w:szCs w:val="28"/>
        </w:rPr>
        <w:t>TEK</w:t>
      </w:r>
      <w:r>
        <w:rPr>
          <w:b/>
          <w:spacing w:val="-4"/>
          <w:sz w:val="28"/>
          <w:szCs w:val="28"/>
        </w:rPr>
        <w:t>N</w:t>
      </w:r>
      <w:r>
        <w:rPr>
          <w:b/>
          <w:spacing w:val="1"/>
          <w:sz w:val="28"/>
          <w:szCs w:val="28"/>
        </w:rPr>
        <w:t>I</w:t>
      </w:r>
      <w:r>
        <w:rPr>
          <w:b/>
          <w:sz w:val="28"/>
          <w:szCs w:val="28"/>
        </w:rPr>
        <w:t xml:space="preserve">K </w:t>
      </w:r>
      <w:r>
        <w:rPr>
          <w:b/>
          <w:spacing w:val="-2"/>
          <w:sz w:val="28"/>
          <w:szCs w:val="28"/>
        </w:rPr>
        <w:t>N</w:t>
      </w:r>
      <w:r>
        <w:rPr>
          <w:b/>
          <w:spacing w:val="-3"/>
          <w:sz w:val="28"/>
          <w:szCs w:val="28"/>
        </w:rPr>
        <w:t>E</w:t>
      </w:r>
      <w:r>
        <w:rPr>
          <w:b/>
          <w:sz w:val="28"/>
          <w:szCs w:val="28"/>
        </w:rPr>
        <w:t>GE</w:t>
      </w:r>
      <w:r>
        <w:rPr>
          <w:b/>
          <w:spacing w:val="-1"/>
          <w:sz w:val="28"/>
          <w:szCs w:val="28"/>
        </w:rPr>
        <w:t>R</w:t>
      </w:r>
      <w:r>
        <w:rPr>
          <w:b/>
          <w:sz w:val="28"/>
          <w:szCs w:val="28"/>
        </w:rPr>
        <w:t>I</w:t>
      </w:r>
      <w:r>
        <w:rPr>
          <w:b/>
          <w:spacing w:val="1"/>
          <w:sz w:val="28"/>
          <w:szCs w:val="28"/>
        </w:rPr>
        <w:t xml:space="preserve"> </w:t>
      </w:r>
      <w:r>
        <w:rPr>
          <w:b/>
          <w:spacing w:val="-2"/>
          <w:sz w:val="28"/>
          <w:szCs w:val="28"/>
        </w:rPr>
        <w:t>M</w:t>
      </w:r>
      <w:r>
        <w:rPr>
          <w:b/>
          <w:spacing w:val="-1"/>
          <w:sz w:val="28"/>
          <w:szCs w:val="28"/>
        </w:rPr>
        <w:t>ANAD</w:t>
      </w:r>
      <w:r>
        <w:rPr>
          <w:b/>
          <w:sz w:val="28"/>
          <w:szCs w:val="28"/>
        </w:rPr>
        <w:t xml:space="preserve">O </w:t>
      </w:r>
      <w:r>
        <w:rPr>
          <w:b/>
          <w:spacing w:val="1"/>
          <w:sz w:val="28"/>
          <w:szCs w:val="28"/>
        </w:rPr>
        <w:t>J</w:t>
      </w:r>
      <w:r>
        <w:rPr>
          <w:b/>
          <w:spacing w:val="-1"/>
          <w:sz w:val="28"/>
          <w:szCs w:val="28"/>
        </w:rPr>
        <w:t>URU</w:t>
      </w:r>
      <w:r>
        <w:rPr>
          <w:b/>
          <w:sz w:val="28"/>
          <w:szCs w:val="28"/>
        </w:rPr>
        <w:t>S</w:t>
      </w:r>
      <w:r>
        <w:rPr>
          <w:b/>
          <w:spacing w:val="-1"/>
          <w:sz w:val="28"/>
          <w:szCs w:val="28"/>
        </w:rPr>
        <w:t>A</w:t>
      </w:r>
      <w:r>
        <w:rPr>
          <w:b/>
          <w:sz w:val="28"/>
          <w:szCs w:val="28"/>
        </w:rPr>
        <w:t>N</w:t>
      </w:r>
      <w:r>
        <w:rPr>
          <w:b/>
          <w:spacing w:val="-1"/>
          <w:sz w:val="28"/>
          <w:szCs w:val="28"/>
        </w:rPr>
        <w:t xml:space="preserve"> </w:t>
      </w:r>
      <w:r>
        <w:rPr>
          <w:b/>
          <w:spacing w:val="-2"/>
          <w:sz w:val="28"/>
          <w:szCs w:val="28"/>
        </w:rPr>
        <w:t>A</w:t>
      </w:r>
      <w:r>
        <w:rPr>
          <w:b/>
          <w:spacing w:val="-1"/>
          <w:sz w:val="28"/>
          <w:szCs w:val="28"/>
        </w:rPr>
        <w:t>DM</w:t>
      </w:r>
      <w:r>
        <w:rPr>
          <w:b/>
          <w:spacing w:val="1"/>
          <w:sz w:val="28"/>
          <w:szCs w:val="28"/>
        </w:rPr>
        <w:t>INI</w:t>
      </w:r>
      <w:r>
        <w:rPr>
          <w:b/>
          <w:sz w:val="28"/>
          <w:szCs w:val="28"/>
        </w:rPr>
        <w:t>ST</w:t>
      </w:r>
      <w:r>
        <w:rPr>
          <w:b/>
          <w:spacing w:val="-1"/>
          <w:sz w:val="28"/>
          <w:szCs w:val="28"/>
        </w:rPr>
        <w:t>RA</w:t>
      </w:r>
      <w:r>
        <w:rPr>
          <w:b/>
          <w:sz w:val="28"/>
          <w:szCs w:val="28"/>
        </w:rPr>
        <w:t>SI</w:t>
      </w:r>
      <w:r>
        <w:rPr>
          <w:b/>
          <w:spacing w:val="1"/>
          <w:sz w:val="28"/>
          <w:szCs w:val="28"/>
        </w:rPr>
        <w:t xml:space="preserve"> </w:t>
      </w:r>
      <w:r>
        <w:rPr>
          <w:b/>
          <w:spacing w:val="-3"/>
          <w:sz w:val="28"/>
          <w:szCs w:val="28"/>
        </w:rPr>
        <w:t>B</w:t>
      </w:r>
      <w:r>
        <w:rPr>
          <w:b/>
          <w:spacing w:val="1"/>
          <w:sz w:val="28"/>
          <w:szCs w:val="28"/>
        </w:rPr>
        <w:t>I</w:t>
      </w:r>
      <w:r>
        <w:rPr>
          <w:b/>
          <w:sz w:val="28"/>
          <w:szCs w:val="28"/>
        </w:rPr>
        <w:t>S</w:t>
      </w:r>
      <w:r>
        <w:rPr>
          <w:b/>
          <w:spacing w:val="-1"/>
          <w:sz w:val="28"/>
          <w:szCs w:val="28"/>
        </w:rPr>
        <w:t>N</w:t>
      </w:r>
      <w:r>
        <w:rPr>
          <w:b/>
          <w:spacing w:val="1"/>
          <w:sz w:val="28"/>
          <w:szCs w:val="28"/>
        </w:rPr>
        <w:t>I</w:t>
      </w:r>
      <w:r>
        <w:rPr>
          <w:b/>
          <w:sz w:val="28"/>
          <w:szCs w:val="28"/>
        </w:rPr>
        <w:t xml:space="preserve">S </w:t>
      </w:r>
      <w:r>
        <w:rPr>
          <w:b/>
          <w:spacing w:val="-1"/>
          <w:sz w:val="28"/>
          <w:szCs w:val="28"/>
        </w:rPr>
        <w:t>PR</w:t>
      </w:r>
      <w:r>
        <w:rPr>
          <w:b/>
          <w:sz w:val="28"/>
          <w:szCs w:val="28"/>
        </w:rPr>
        <w:t>OG</w:t>
      </w:r>
      <w:r>
        <w:rPr>
          <w:b/>
          <w:spacing w:val="-1"/>
          <w:sz w:val="28"/>
          <w:szCs w:val="28"/>
        </w:rPr>
        <w:t>RA</w:t>
      </w:r>
      <w:r>
        <w:rPr>
          <w:b/>
          <w:sz w:val="28"/>
          <w:szCs w:val="28"/>
        </w:rPr>
        <w:t>M</w:t>
      </w:r>
      <w:r>
        <w:rPr>
          <w:b/>
          <w:spacing w:val="-1"/>
          <w:sz w:val="28"/>
          <w:szCs w:val="28"/>
        </w:rPr>
        <w:t xml:space="preserve"> </w:t>
      </w:r>
      <w:r>
        <w:rPr>
          <w:b/>
          <w:sz w:val="28"/>
          <w:szCs w:val="28"/>
        </w:rPr>
        <w:t>ST</w:t>
      </w:r>
      <w:r>
        <w:rPr>
          <w:b/>
          <w:spacing w:val="-2"/>
          <w:sz w:val="28"/>
          <w:szCs w:val="28"/>
        </w:rPr>
        <w:t>U</w:t>
      </w:r>
      <w:r>
        <w:rPr>
          <w:b/>
          <w:spacing w:val="-1"/>
          <w:sz w:val="28"/>
          <w:szCs w:val="28"/>
        </w:rPr>
        <w:t>D</w:t>
      </w:r>
      <w:r>
        <w:rPr>
          <w:b/>
          <w:sz w:val="28"/>
          <w:szCs w:val="28"/>
        </w:rPr>
        <w:t>I</w:t>
      </w:r>
      <w:r>
        <w:rPr>
          <w:b/>
          <w:spacing w:val="1"/>
          <w:sz w:val="28"/>
          <w:szCs w:val="28"/>
        </w:rPr>
        <w:t xml:space="preserve"> </w:t>
      </w:r>
      <w:r>
        <w:rPr>
          <w:b/>
          <w:spacing w:val="-2"/>
          <w:sz w:val="28"/>
          <w:szCs w:val="28"/>
        </w:rPr>
        <w:t>A</w:t>
      </w:r>
      <w:r>
        <w:rPr>
          <w:b/>
          <w:spacing w:val="-1"/>
          <w:sz w:val="28"/>
          <w:szCs w:val="28"/>
        </w:rPr>
        <w:t>DM</w:t>
      </w:r>
      <w:r>
        <w:rPr>
          <w:b/>
          <w:spacing w:val="1"/>
          <w:sz w:val="28"/>
          <w:szCs w:val="28"/>
        </w:rPr>
        <w:t>I</w:t>
      </w:r>
      <w:r>
        <w:rPr>
          <w:b/>
          <w:spacing w:val="-1"/>
          <w:sz w:val="28"/>
          <w:szCs w:val="28"/>
        </w:rPr>
        <w:t>N</w:t>
      </w:r>
      <w:r>
        <w:rPr>
          <w:b/>
          <w:spacing w:val="1"/>
          <w:sz w:val="28"/>
          <w:szCs w:val="28"/>
        </w:rPr>
        <w:t>I</w:t>
      </w:r>
      <w:r>
        <w:rPr>
          <w:b/>
          <w:sz w:val="28"/>
          <w:szCs w:val="28"/>
        </w:rPr>
        <w:t>ST</w:t>
      </w:r>
      <w:r>
        <w:rPr>
          <w:b/>
          <w:spacing w:val="-1"/>
          <w:sz w:val="28"/>
          <w:szCs w:val="28"/>
        </w:rPr>
        <w:t>RA</w:t>
      </w:r>
      <w:r>
        <w:rPr>
          <w:b/>
          <w:sz w:val="28"/>
          <w:szCs w:val="28"/>
        </w:rPr>
        <w:t>SI</w:t>
      </w:r>
      <w:r>
        <w:rPr>
          <w:b/>
          <w:spacing w:val="1"/>
          <w:sz w:val="28"/>
          <w:szCs w:val="28"/>
        </w:rPr>
        <w:t xml:space="preserve"> </w:t>
      </w:r>
      <w:r>
        <w:rPr>
          <w:b/>
          <w:spacing w:val="-3"/>
          <w:sz w:val="28"/>
          <w:szCs w:val="28"/>
        </w:rPr>
        <w:t>B</w:t>
      </w:r>
      <w:r>
        <w:rPr>
          <w:b/>
          <w:spacing w:val="1"/>
          <w:sz w:val="28"/>
          <w:szCs w:val="28"/>
        </w:rPr>
        <w:t>I</w:t>
      </w:r>
      <w:r>
        <w:rPr>
          <w:b/>
          <w:sz w:val="28"/>
          <w:szCs w:val="28"/>
        </w:rPr>
        <w:t>S</w:t>
      </w:r>
      <w:r>
        <w:rPr>
          <w:b/>
          <w:spacing w:val="-1"/>
          <w:sz w:val="28"/>
          <w:szCs w:val="28"/>
        </w:rPr>
        <w:t>N</w:t>
      </w:r>
      <w:r>
        <w:rPr>
          <w:b/>
          <w:spacing w:val="1"/>
          <w:sz w:val="28"/>
          <w:szCs w:val="28"/>
        </w:rPr>
        <w:t>I</w:t>
      </w:r>
      <w:r>
        <w:rPr>
          <w:b/>
          <w:sz w:val="28"/>
          <w:szCs w:val="28"/>
        </w:rPr>
        <w:t>S</w:t>
      </w:r>
    </w:p>
    <w:p w:rsidR="00681807" w:rsidRDefault="00385FF4">
      <w:pPr>
        <w:spacing w:line="320" w:lineRule="exact"/>
        <w:ind w:left="4237" w:right="3667"/>
        <w:jc w:val="center"/>
        <w:rPr>
          <w:sz w:val="28"/>
          <w:szCs w:val="28"/>
        </w:rPr>
        <w:sectPr w:rsidR="00681807">
          <w:pgSz w:w="11920" w:h="16860"/>
          <w:pgMar w:top="1580" w:right="1680" w:bottom="280" w:left="1680" w:header="720" w:footer="720" w:gutter="0"/>
          <w:cols w:space="720"/>
        </w:sectPr>
      </w:pPr>
      <w:r>
        <w:rPr>
          <w:b/>
          <w:spacing w:val="1"/>
          <w:sz w:val="28"/>
          <w:szCs w:val="28"/>
        </w:rPr>
        <w:t>2</w:t>
      </w:r>
      <w:r>
        <w:rPr>
          <w:b/>
          <w:spacing w:val="-1"/>
          <w:sz w:val="28"/>
          <w:szCs w:val="28"/>
        </w:rPr>
        <w:t>01</w:t>
      </w:r>
      <w:r>
        <w:rPr>
          <w:b/>
          <w:sz w:val="28"/>
          <w:szCs w:val="28"/>
        </w:rPr>
        <w:t>8</w:t>
      </w:r>
    </w:p>
    <w:p w:rsidR="00681807" w:rsidRDefault="00681807">
      <w:pPr>
        <w:spacing w:line="200" w:lineRule="exact"/>
      </w:pPr>
    </w:p>
    <w:p w:rsidR="00681807" w:rsidRDefault="00681807">
      <w:pPr>
        <w:spacing w:line="200" w:lineRule="exact"/>
      </w:pPr>
    </w:p>
    <w:p w:rsidR="00681807" w:rsidRDefault="00681807">
      <w:pPr>
        <w:spacing w:before="18" w:line="240" w:lineRule="exact"/>
        <w:rPr>
          <w:sz w:val="24"/>
          <w:szCs w:val="24"/>
        </w:rPr>
      </w:pPr>
    </w:p>
    <w:p w:rsidR="00681807" w:rsidRDefault="00385FF4">
      <w:pPr>
        <w:spacing w:before="29"/>
        <w:ind w:left="3829" w:right="3382"/>
        <w:jc w:val="center"/>
        <w:rPr>
          <w:sz w:val="24"/>
          <w:szCs w:val="24"/>
        </w:rPr>
      </w:pPr>
      <w:r>
        <w:rPr>
          <w:b/>
          <w:sz w:val="24"/>
          <w:szCs w:val="24"/>
        </w:rPr>
        <w:t>D</w:t>
      </w:r>
      <w:r>
        <w:rPr>
          <w:b/>
          <w:spacing w:val="1"/>
          <w:sz w:val="24"/>
          <w:szCs w:val="24"/>
        </w:rPr>
        <w:t>A</w:t>
      </w:r>
      <w:r>
        <w:rPr>
          <w:b/>
          <w:spacing w:val="-3"/>
          <w:sz w:val="24"/>
          <w:szCs w:val="24"/>
        </w:rPr>
        <w:t>F</w:t>
      </w:r>
      <w:r>
        <w:rPr>
          <w:b/>
          <w:sz w:val="24"/>
          <w:szCs w:val="24"/>
        </w:rPr>
        <w:t>TAR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>I</w:t>
      </w:r>
      <w:r>
        <w:rPr>
          <w:b/>
          <w:spacing w:val="1"/>
          <w:sz w:val="24"/>
          <w:szCs w:val="24"/>
        </w:rPr>
        <w:t>S</w:t>
      </w:r>
      <w:r>
        <w:rPr>
          <w:b/>
          <w:sz w:val="24"/>
          <w:szCs w:val="24"/>
        </w:rPr>
        <w:t>I</w:t>
      </w:r>
    </w:p>
    <w:p w:rsidR="00681807" w:rsidRDefault="00681807">
      <w:pPr>
        <w:spacing w:before="2" w:line="140" w:lineRule="exact"/>
        <w:rPr>
          <w:sz w:val="15"/>
          <w:szCs w:val="15"/>
        </w:rPr>
      </w:pPr>
    </w:p>
    <w:p w:rsidR="00681807" w:rsidRDefault="00681807">
      <w:pPr>
        <w:spacing w:line="200" w:lineRule="exact"/>
      </w:pPr>
    </w:p>
    <w:p w:rsidR="00681807" w:rsidRDefault="00681807">
      <w:pPr>
        <w:spacing w:line="200" w:lineRule="exact"/>
      </w:pPr>
    </w:p>
    <w:p w:rsidR="00681807" w:rsidRDefault="00385FF4">
      <w:pPr>
        <w:ind w:left="588" w:right="113"/>
        <w:jc w:val="both"/>
        <w:rPr>
          <w:sz w:val="24"/>
          <w:szCs w:val="24"/>
        </w:rPr>
      </w:pP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pacing w:val="-3"/>
          <w:sz w:val="24"/>
          <w:szCs w:val="24"/>
        </w:rPr>
        <w:t>L</w:t>
      </w:r>
      <w:r>
        <w:rPr>
          <w:sz w:val="24"/>
          <w:szCs w:val="24"/>
        </w:rPr>
        <w:t>AM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D</w:t>
      </w:r>
      <w:r>
        <w:rPr>
          <w:spacing w:val="2"/>
          <w:sz w:val="24"/>
          <w:szCs w:val="24"/>
        </w:rPr>
        <w:t>U</w:t>
      </w:r>
      <w:r>
        <w:rPr>
          <w:spacing w:val="-3"/>
          <w:sz w:val="24"/>
          <w:szCs w:val="24"/>
        </w:rPr>
        <w:t>L</w:t>
      </w:r>
      <w:r>
        <w:rPr>
          <w:sz w:val="24"/>
          <w:szCs w:val="24"/>
        </w:rPr>
        <w:t>.....</w:t>
      </w:r>
      <w:r>
        <w:rPr>
          <w:spacing w:val="2"/>
          <w:sz w:val="24"/>
          <w:szCs w:val="24"/>
        </w:rPr>
        <w:t>.</w:t>
      </w:r>
      <w:r>
        <w:rPr>
          <w:sz w:val="24"/>
          <w:szCs w:val="24"/>
        </w:rPr>
        <w:t>............................................................................</w:t>
      </w:r>
      <w:r>
        <w:rPr>
          <w:spacing w:val="7"/>
          <w:sz w:val="24"/>
          <w:szCs w:val="24"/>
        </w:rPr>
        <w:t>.</w:t>
      </w:r>
      <w:r>
        <w:rPr>
          <w:sz w:val="24"/>
          <w:szCs w:val="24"/>
        </w:rPr>
        <w:t xml:space="preserve">.....       </w:t>
      </w:r>
      <w:r>
        <w:rPr>
          <w:spacing w:val="41"/>
          <w:sz w:val="24"/>
          <w:szCs w:val="24"/>
        </w:rPr>
        <w:t xml:space="preserve"> </w:t>
      </w:r>
      <w:r>
        <w:rPr>
          <w:sz w:val="24"/>
          <w:szCs w:val="24"/>
        </w:rPr>
        <w:t>i A</w:t>
      </w:r>
      <w:r>
        <w:rPr>
          <w:spacing w:val="-2"/>
          <w:sz w:val="24"/>
          <w:szCs w:val="24"/>
        </w:rPr>
        <w:t>B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TRAK.....................</w:t>
      </w:r>
      <w:r>
        <w:rPr>
          <w:spacing w:val="2"/>
          <w:sz w:val="24"/>
          <w:szCs w:val="24"/>
        </w:rPr>
        <w:t>.</w:t>
      </w:r>
      <w:r>
        <w:rPr>
          <w:sz w:val="24"/>
          <w:szCs w:val="24"/>
        </w:rPr>
        <w:t>.............................................................</w:t>
      </w:r>
      <w:r>
        <w:rPr>
          <w:spacing w:val="-27"/>
          <w:sz w:val="24"/>
          <w:szCs w:val="24"/>
        </w:rPr>
        <w:t xml:space="preserve"> </w:t>
      </w:r>
      <w:r>
        <w:rPr>
          <w:sz w:val="24"/>
          <w:szCs w:val="24"/>
        </w:rPr>
        <w:t xml:space="preserve">....................      </w:t>
      </w:r>
      <w:r>
        <w:rPr>
          <w:spacing w:val="34"/>
          <w:sz w:val="24"/>
          <w:szCs w:val="24"/>
        </w:rPr>
        <w:t xml:space="preserve"> </w:t>
      </w:r>
      <w:r>
        <w:rPr>
          <w:sz w:val="24"/>
          <w:szCs w:val="24"/>
        </w:rPr>
        <w:t>ii A</w:t>
      </w:r>
      <w:r>
        <w:rPr>
          <w:spacing w:val="-2"/>
          <w:sz w:val="24"/>
          <w:szCs w:val="24"/>
        </w:rPr>
        <w:t>B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TRACT............................................................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......................</w:t>
      </w:r>
      <w:r>
        <w:rPr>
          <w:spacing w:val="-41"/>
          <w:sz w:val="24"/>
          <w:szCs w:val="24"/>
        </w:rPr>
        <w:t xml:space="preserve"> </w:t>
      </w:r>
      <w:r>
        <w:rPr>
          <w:sz w:val="24"/>
          <w:szCs w:val="24"/>
        </w:rPr>
        <w:t xml:space="preserve">..................     </w:t>
      </w:r>
      <w:r>
        <w:rPr>
          <w:spacing w:val="29"/>
          <w:sz w:val="24"/>
          <w:szCs w:val="24"/>
        </w:rPr>
        <w:t xml:space="preserve"> </w:t>
      </w:r>
      <w:r>
        <w:rPr>
          <w:sz w:val="24"/>
          <w:szCs w:val="24"/>
        </w:rPr>
        <w:t>iii MOT</w:t>
      </w:r>
      <w:r>
        <w:rPr>
          <w:spacing w:val="-1"/>
          <w:sz w:val="24"/>
          <w:szCs w:val="24"/>
        </w:rPr>
        <w:t>T</w:t>
      </w:r>
      <w:r>
        <w:rPr>
          <w:sz w:val="24"/>
          <w:szCs w:val="24"/>
        </w:rPr>
        <w:t>O.........................</w:t>
      </w:r>
      <w:r>
        <w:rPr>
          <w:spacing w:val="2"/>
          <w:sz w:val="24"/>
          <w:szCs w:val="24"/>
        </w:rPr>
        <w:t>.</w:t>
      </w:r>
      <w:r>
        <w:rPr>
          <w:sz w:val="24"/>
          <w:szCs w:val="24"/>
        </w:rPr>
        <w:t>.........................................................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 xml:space="preserve">........................     </w:t>
      </w:r>
      <w:r>
        <w:rPr>
          <w:spacing w:val="41"/>
          <w:sz w:val="24"/>
          <w:szCs w:val="24"/>
        </w:rPr>
        <w:t xml:space="preserve"> </w:t>
      </w:r>
      <w:r>
        <w:rPr>
          <w:sz w:val="24"/>
          <w:szCs w:val="24"/>
        </w:rPr>
        <w:t xml:space="preserve">iv </w:t>
      </w:r>
      <w:r>
        <w:rPr>
          <w:spacing w:val="-3"/>
          <w:sz w:val="24"/>
          <w:szCs w:val="24"/>
        </w:rPr>
        <w:t>L</w:t>
      </w:r>
      <w:r>
        <w:rPr>
          <w:sz w:val="24"/>
          <w:szCs w:val="24"/>
        </w:rPr>
        <w:t>E</w:t>
      </w:r>
      <w:r>
        <w:rPr>
          <w:spacing w:val="2"/>
          <w:sz w:val="24"/>
          <w:szCs w:val="24"/>
        </w:rPr>
        <w:t>M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 xml:space="preserve">AR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ER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ET</w:t>
      </w:r>
      <w:r>
        <w:rPr>
          <w:spacing w:val="-1"/>
          <w:sz w:val="24"/>
          <w:szCs w:val="24"/>
        </w:rPr>
        <w:t>U</w:t>
      </w:r>
      <w:r>
        <w:rPr>
          <w:spacing w:val="2"/>
          <w:sz w:val="24"/>
          <w:szCs w:val="24"/>
        </w:rPr>
        <w:t>J</w:t>
      </w:r>
      <w:r>
        <w:rPr>
          <w:spacing w:val="-3"/>
          <w:sz w:val="24"/>
          <w:szCs w:val="24"/>
        </w:rPr>
        <w:t>U</w:t>
      </w:r>
      <w:r>
        <w:rPr>
          <w:sz w:val="24"/>
          <w:szCs w:val="24"/>
        </w:rPr>
        <w:t>AN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EMB</w:t>
      </w:r>
      <w:r>
        <w:rPr>
          <w:spacing w:val="-3"/>
          <w:sz w:val="24"/>
          <w:szCs w:val="24"/>
        </w:rPr>
        <w:t>I</w:t>
      </w:r>
      <w:r>
        <w:rPr>
          <w:spacing w:val="2"/>
          <w:sz w:val="24"/>
          <w:szCs w:val="24"/>
        </w:rPr>
        <w:t>M</w:t>
      </w:r>
      <w:r>
        <w:rPr>
          <w:sz w:val="24"/>
          <w:szCs w:val="24"/>
        </w:rPr>
        <w:t>B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G</w:t>
      </w:r>
      <w:r>
        <w:rPr>
          <w:sz w:val="24"/>
          <w:szCs w:val="24"/>
        </w:rPr>
        <w:t>.......</w:t>
      </w:r>
      <w:r>
        <w:rPr>
          <w:spacing w:val="2"/>
          <w:sz w:val="24"/>
          <w:szCs w:val="24"/>
        </w:rPr>
        <w:t>.</w:t>
      </w:r>
      <w:r>
        <w:rPr>
          <w:sz w:val="24"/>
          <w:szCs w:val="24"/>
        </w:rPr>
        <w:t>.........................</w:t>
      </w:r>
      <w:r>
        <w:rPr>
          <w:spacing w:val="-30"/>
          <w:sz w:val="24"/>
          <w:szCs w:val="24"/>
        </w:rPr>
        <w:t xml:space="preserve"> </w:t>
      </w:r>
      <w:r>
        <w:rPr>
          <w:sz w:val="24"/>
          <w:szCs w:val="24"/>
        </w:rPr>
        <w:t xml:space="preserve">.................      </w:t>
      </w:r>
      <w:r>
        <w:rPr>
          <w:spacing w:val="49"/>
          <w:sz w:val="24"/>
          <w:szCs w:val="24"/>
        </w:rPr>
        <w:t xml:space="preserve"> </w:t>
      </w:r>
      <w:r>
        <w:rPr>
          <w:sz w:val="24"/>
          <w:szCs w:val="24"/>
        </w:rPr>
        <w:t xml:space="preserve">v </w:t>
      </w:r>
      <w:r>
        <w:rPr>
          <w:spacing w:val="-3"/>
          <w:sz w:val="24"/>
          <w:szCs w:val="24"/>
        </w:rPr>
        <w:t>L</w:t>
      </w:r>
      <w:r>
        <w:rPr>
          <w:sz w:val="24"/>
          <w:szCs w:val="24"/>
        </w:rPr>
        <w:t>E</w:t>
      </w:r>
      <w:r>
        <w:rPr>
          <w:spacing w:val="2"/>
          <w:sz w:val="24"/>
          <w:szCs w:val="24"/>
        </w:rPr>
        <w:t>M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 xml:space="preserve">AR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ER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ET</w:t>
      </w:r>
      <w:r>
        <w:rPr>
          <w:spacing w:val="-1"/>
          <w:sz w:val="24"/>
          <w:szCs w:val="24"/>
        </w:rPr>
        <w:t>U</w:t>
      </w:r>
      <w:r>
        <w:rPr>
          <w:spacing w:val="2"/>
          <w:sz w:val="24"/>
          <w:szCs w:val="24"/>
        </w:rPr>
        <w:t>J</w:t>
      </w:r>
      <w:r>
        <w:rPr>
          <w:spacing w:val="-3"/>
          <w:sz w:val="24"/>
          <w:szCs w:val="24"/>
        </w:rPr>
        <w:t>U</w:t>
      </w:r>
      <w:r>
        <w:rPr>
          <w:sz w:val="24"/>
          <w:szCs w:val="24"/>
        </w:rPr>
        <w:t>AN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PEN</w:t>
      </w:r>
      <w:r>
        <w:rPr>
          <w:spacing w:val="-1"/>
          <w:sz w:val="24"/>
          <w:szCs w:val="24"/>
        </w:rPr>
        <w:t>G</w:t>
      </w:r>
      <w:r>
        <w:rPr>
          <w:sz w:val="24"/>
          <w:szCs w:val="24"/>
        </w:rPr>
        <w:t>ESA</w:t>
      </w:r>
      <w:r>
        <w:rPr>
          <w:spacing w:val="1"/>
          <w:sz w:val="24"/>
          <w:szCs w:val="24"/>
        </w:rPr>
        <w:t>H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N.................................</w:t>
      </w:r>
      <w:r>
        <w:rPr>
          <w:spacing w:val="-19"/>
          <w:sz w:val="24"/>
          <w:szCs w:val="24"/>
        </w:rPr>
        <w:t xml:space="preserve"> </w:t>
      </w:r>
      <w:r>
        <w:rPr>
          <w:sz w:val="24"/>
          <w:szCs w:val="24"/>
        </w:rPr>
        <w:t xml:space="preserve">......     </w:t>
      </w:r>
      <w:r>
        <w:rPr>
          <w:spacing w:val="41"/>
          <w:sz w:val="24"/>
          <w:szCs w:val="24"/>
        </w:rPr>
        <w:t xml:space="preserve"> </w:t>
      </w:r>
      <w:r>
        <w:rPr>
          <w:sz w:val="24"/>
          <w:szCs w:val="24"/>
        </w:rPr>
        <w:t xml:space="preserve">vi </w:t>
      </w:r>
      <w:r>
        <w:rPr>
          <w:spacing w:val="-3"/>
          <w:sz w:val="24"/>
          <w:szCs w:val="24"/>
        </w:rPr>
        <w:t>L</w:t>
      </w:r>
      <w:r>
        <w:rPr>
          <w:sz w:val="24"/>
          <w:szCs w:val="24"/>
        </w:rPr>
        <w:t>E</w:t>
      </w:r>
      <w:r>
        <w:rPr>
          <w:spacing w:val="2"/>
          <w:sz w:val="24"/>
          <w:szCs w:val="24"/>
        </w:rPr>
        <w:t>M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AR KE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S</w:t>
      </w:r>
      <w:r>
        <w:rPr>
          <w:sz w:val="24"/>
          <w:szCs w:val="24"/>
        </w:rPr>
        <w:t>L</w:t>
      </w:r>
      <w:r>
        <w:rPr>
          <w:spacing w:val="-3"/>
          <w:sz w:val="24"/>
          <w:szCs w:val="24"/>
        </w:rPr>
        <w:t>I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U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>K</w:t>
      </w:r>
      <w:r>
        <w:rPr>
          <w:spacing w:val="2"/>
          <w:sz w:val="24"/>
          <w:szCs w:val="24"/>
        </w:rPr>
        <w:t>H</w:t>
      </w:r>
      <w:r>
        <w:rPr>
          <w:spacing w:val="-3"/>
          <w:sz w:val="24"/>
          <w:szCs w:val="24"/>
        </w:rPr>
        <w:t>I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............</w:t>
      </w:r>
      <w:r>
        <w:rPr>
          <w:spacing w:val="2"/>
          <w:sz w:val="24"/>
          <w:szCs w:val="24"/>
        </w:rPr>
        <w:t>.</w:t>
      </w:r>
      <w:r>
        <w:rPr>
          <w:sz w:val="24"/>
          <w:szCs w:val="24"/>
        </w:rPr>
        <w:t>....................</w:t>
      </w:r>
      <w:r>
        <w:rPr>
          <w:spacing w:val="-28"/>
          <w:sz w:val="24"/>
          <w:szCs w:val="24"/>
        </w:rPr>
        <w:t xml:space="preserve"> </w:t>
      </w:r>
      <w:r>
        <w:rPr>
          <w:sz w:val="24"/>
          <w:szCs w:val="24"/>
        </w:rPr>
        <w:t xml:space="preserve">.......................    </w:t>
      </w:r>
      <w:r>
        <w:rPr>
          <w:spacing w:val="34"/>
          <w:sz w:val="24"/>
          <w:szCs w:val="24"/>
        </w:rPr>
        <w:t xml:space="preserve"> </w:t>
      </w:r>
      <w:r>
        <w:rPr>
          <w:sz w:val="24"/>
          <w:szCs w:val="24"/>
        </w:rPr>
        <w:t>vii B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G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>A</w:t>
      </w:r>
      <w:r>
        <w:rPr>
          <w:spacing w:val="1"/>
          <w:sz w:val="24"/>
          <w:szCs w:val="24"/>
        </w:rPr>
        <w:t>F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.....................</w:t>
      </w:r>
      <w:r>
        <w:rPr>
          <w:spacing w:val="2"/>
          <w:sz w:val="24"/>
          <w:szCs w:val="24"/>
        </w:rPr>
        <w:t>.</w:t>
      </w:r>
      <w:r>
        <w:rPr>
          <w:sz w:val="24"/>
          <w:szCs w:val="24"/>
        </w:rPr>
        <w:t>.............................................................</w:t>
      </w:r>
      <w:r>
        <w:rPr>
          <w:spacing w:val="-39"/>
          <w:sz w:val="24"/>
          <w:szCs w:val="24"/>
        </w:rPr>
        <w:t xml:space="preserve"> </w:t>
      </w:r>
      <w:r>
        <w:rPr>
          <w:sz w:val="24"/>
          <w:szCs w:val="24"/>
        </w:rPr>
        <w:t xml:space="preserve">....................   </w:t>
      </w:r>
      <w:r>
        <w:rPr>
          <w:spacing w:val="29"/>
          <w:sz w:val="24"/>
          <w:szCs w:val="24"/>
        </w:rPr>
        <w:t xml:space="preserve"> </w:t>
      </w:r>
      <w:r>
        <w:rPr>
          <w:sz w:val="24"/>
          <w:szCs w:val="24"/>
        </w:rPr>
        <w:t>vi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i 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E</w:t>
      </w:r>
      <w:r>
        <w:rPr>
          <w:spacing w:val="-1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AR .................................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 xml:space="preserve">...................................................     </w:t>
      </w:r>
      <w:r>
        <w:rPr>
          <w:spacing w:val="41"/>
          <w:sz w:val="24"/>
          <w:szCs w:val="24"/>
        </w:rPr>
        <w:t xml:space="preserve"> </w:t>
      </w:r>
      <w:r>
        <w:rPr>
          <w:sz w:val="24"/>
          <w:szCs w:val="24"/>
        </w:rPr>
        <w:t>ix D</w:t>
      </w:r>
      <w:r>
        <w:rPr>
          <w:spacing w:val="-1"/>
          <w:sz w:val="24"/>
          <w:szCs w:val="24"/>
        </w:rPr>
        <w:t>AF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3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I</w:t>
      </w:r>
      <w:r>
        <w:rPr>
          <w:spacing w:val="3"/>
          <w:sz w:val="24"/>
          <w:szCs w:val="24"/>
        </w:rPr>
        <w:t>S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.............</w:t>
      </w:r>
      <w:r>
        <w:rPr>
          <w:spacing w:val="2"/>
          <w:sz w:val="24"/>
          <w:szCs w:val="24"/>
        </w:rPr>
        <w:t>.</w:t>
      </w:r>
      <w:r>
        <w:rPr>
          <w:sz w:val="24"/>
          <w:szCs w:val="24"/>
        </w:rPr>
        <w:t>..............</w:t>
      </w:r>
      <w:r>
        <w:rPr>
          <w:spacing w:val="-41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 xml:space="preserve">...     </w:t>
      </w:r>
      <w:r>
        <w:rPr>
          <w:spacing w:val="4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x</w:t>
      </w:r>
      <w:r>
        <w:rPr>
          <w:sz w:val="24"/>
          <w:szCs w:val="24"/>
        </w:rPr>
        <w:t>i D</w:t>
      </w:r>
      <w:r>
        <w:rPr>
          <w:spacing w:val="-1"/>
          <w:sz w:val="24"/>
          <w:szCs w:val="24"/>
        </w:rPr>
        <w:t>AF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 T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B</w:t>
      </w:r>
      <w:r>
        <w:rPr>
          <w:spacing w:val="2"/>
          <w:sz w:val="24"/>
          <w:szCs w:val="24"/>
        </w:rPr>
        <w:t>E</w:t>
      </w:r>
      <w:r>
        <w:rPr>
          <w:spacing w:val="-3"/>
          <w:sz w:val="24"/>
          <w:szCs w:val="24"/>
        </w:rPr>
        <w:t>L</w:t>
      </w:r>
      <w:r>
        <w:rPr>
          <w:sz w:val="24"/>
          <w:szCs w:val="24"/>
        </w:rPr>
        <w:t>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</w:t>
      </w:r>
      <w:r>
        <w:rPr>
          <w:spacing w:val="2"/>
          <w:sz w:val="24"/>
          <w:szCs w:val="24"/>
        </w:rPr>
        <w:t>.</w:t>
      </w:r>
      <w:r>
        <w:rPr>
          <w:sz w:val="24"/>
          <w:szCs w:val="24"/>
        </w:rPr>
        <w:t>......................</w:t>
      </w:r>
      <w:r>
        <w:rPr>
          <w:spacing w:val="-41"/>
          <w:sz w:val="24"/>
          <w:szCs w:val="24"/>
        </w:rPr>
        <w:t xml:space="preserve"> </w:t>
      </w:r>
      <w:r>
        <w:rPr>
          <w:sz w:val="24"/>
          <w:szCs w:val="24"/>
        </w:rPr>
        <w:t xml:space="preserve">...........................................................   </w:t>
      </w:r>
      <w:r>
        <w:rPr>
          <w:spacing w:val="4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x</w:t>
      </w:r>
      <w:r>
        <w:rPr>
          <w:sz w:val="24"/>
          <w:szCs w:val="24"/>
        </w:rPr>
        <w:t>iv D</w:t>
      </w:r>
      <w:r>
        <w:rPr>
          <w:spacing w:val="-1"/>
          <w:sz w:val="24"/>
          <w:szCs w:val="24"/>
        </w:rPr>
        <w:t>AF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R </w:t>
      </w:r>
      <w:r>
        <w:rPr>
          <w:spacing w:val="2"/>
          <w:sz w:val="24"/>
          <w:szCs w:val="24"/>
        </w:rPr>
        <w:t>G</w:t>
      </w:r>
      <w:r>
        <w:rPr>
          <w:sz w:val="24"/>
          <w:szCs w:val="24"/>
        </w:rPr>
        <w:t>AM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.....</w:t>
      </w:r>
      <w:r>
        <w:rPr>
          <w:spacing w:val="2"/>
          <w:sz w:val="24"/>
          <w:szCs w:val="24"/>
        </w:rPr>
        <w:t>.</w:t>
      </w:r>
      <w:r>
        <w:rPr>
          <w:sz w:val="24"/>
          <w:szCs w:val="24"/>
        </w:rPr>
        <w:t>...........................</w:t>
      </w:r>
      <w:r>
        <w:rPr>
          <w:spacing w:val="-22"/>
          <w:sz w:val="24"/>
          <w:szCs w:val="24"/>
        </w:rPr>
        <w:t xml:space="preserve"> </w:t>
      </w:r>
      <w:r>
        <w:rPr>
          <w:sz w:val="24"/>
          <w:szCs w:val="24"/>
        </w:rPr>
        <w:t xml:space="preserve">......................................................    </w:t>
      </w:r>
      <w:r>
        <w:rPr>
          <w:spacing w:val="49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x</w:t>
      </w:r>
      <w:r>
        <w:rPr>
          <w:sz w:val="24"/>
          <w:szCs w:val="24"/>
        </w:rPr>
        <w:t>v D</w:t>
      </w:r>
      <w:r>
        <w:rPr>
          <w:spacing w:val="-1"/>
          <w:sz w:val="24"/>
          <w:szCs w:val="24"/>
        </w:rPr>
        <w:t>AF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3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L</w:t>
      </w:r>
      <w:r>
        <w:rPr>
          <w:sz w:val="24"/>
          <w:szCs w:val="24"/>
        </w:rPr>
        <w:t>AM</w:t>
      </w:r>
      <w:r>
        <w:rPr>
          <w:spacing w:val="3"/>
          <w:sz w:val="24"/>
          <w:szCs w:val="24"/>
        </w:rPr>
        <w:t>P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RA</w:t>
      </w:r>
      <w:r>
        <w:rPr>
          <w:spacing w:val="1"/>
          <w:sz w:val="24"/>
          <w:szCs w:val="24"/>
        </w:rPr>
        <w:t>N</w:t>
      </w:r>
      <w:r>
        <w:rPr>
          <w:sz w:val="24"/>
          <w:szCs w:val="24"/>
        </w:rPr>
        <w:t xml:space="preserve">………………………………………………………    </w:t>
      </w:r>
      <w:r>
        <w:rPr>
          <w:spacing w:val="3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x</w:t>
      </w:r>
      <w:r>
        <w:rPr>
          <w:sz w:val="24"/>
          <w:szCs w:val="24"/>
        </w:rPr>
        <w:t>vi</w:t>
      </w:r>
    </w:p>
    <w:p w:rsidR="00681807" w:rsidRDefault="00681807">
      <w:pPr>
        <w:spacing w:before="4" w:line="140" w:lineRule="exact"/>
        <w:rPr>
          <w:sz w:val="14"/>
          <w:szCs w:val="14"/>
        </w:rPr>
      </w:pPr>
    </w:p>
    <w:p w:rsidR="00681807" w:rsidRDefault="00681807">
      <w:pPr>
        <w:spacing w:line="200" w:lineRule="exact"/>
      </w:pPr>
    </w:p>
    <w:tbl>
      <w:tblPr>
        <w:tblW w:w="0" w:type="auto"/>
        <w:tblInd w:w="54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0"/>
        <w:gridCol w:w="606"/>
        <w:gridCol w:w="6109"/>
        <w:gridCol w:w="356"/>
      </w:tblGrid>
      <w:tr w:rsidR="00681807">
        <w:trPr>
          <w:trHeight w:hRule="exact" w:val="428"/>
        </w:trPr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</w:tcPr>
          <w:p w:rsidR="00681807" w:rsidRDefault="00385FF4">
            <w:pPr>
              <w:spacing w:before="69"/>
              <w:ind w:left="4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BAB I</w:t>
            </w:r>
          </w:p>
        </w:tc>
        <w:tc>
          <w:tcPr>
            <w:tcW w:w="671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81807" w:rsidRDefault="00385FF4">
            <w:pPr>
              <w:spacing w:before="69"/>
              <w:ind w:left="243"/>
              <w:rPr>
                <w:sz w:val="24"/>
                <w:szCs w:val="24"/>
              </w:rPr>
            </w:pPr>
            <w:r>
              <w:rPr>
                <w:b/>
                <w:spacing w:val="-3"/>
                <w:sz w:val="24"/>
                <w:szCs w:val="24"/>
              </w:rPr>
              <w:t>P</w:t>
            </w:r>
            <w:r>
              <w:rPr>
                <w:b/>
                <w:sz w:val="24"/>
                <w:szCs w:val="24"/>
              </w:rPr>
              <w:t>EN</w:t>
            </w:r>
            <w:r>
              <w:rPr>
                <w:b/>
                <w:spacing w:val="-1"/>
                <w:sz w:val="24"/>
                <w:szCs w:val="24"/>
              </w:rPr>
              <w:t>D</w:t>
            </w:r>
            <w:r>
              <w:rPr>
                <w:b/>
                <w:sz w:val="24"/>
                <w:szCs w:val="24"/>
              </w:rPr>
              <w:t>AHUL</w:t>
            </w:r>
            <w:r>
              <w:rPr>
                <w:b/>
                <w:spacing w:val="2"/>
                <w:sz w:val="24"/>
                <w:szCs w:val="24"/>
              </w:rPr>
              <w:t>U</w:t>
            </w:r>
            <w:r>
              <w:rPr>
                <w:b/>
                <w:sz w:val="24"/>
                <w:szCs w:val="24"/>
              </w:rPr>
              <w:t>A</w:t>
            </w:r>
            <w:r>
              <w:rPr>
                <w:b/>
                <w:spacing w:val="15"/>
                <w:sz w:val="24"/>
                <w:szCs w:val="24"/>
              </w:rPr>
              <w:t>N</w:t>
            </w:r>
            <w:r>
              <w:rPr>
                <w:sz w:val="24"/>
                <w:szCs w:val="24"/>
              </w:rPr>
              <w:t>...............................................................</w:t>
            </w:r>
            <w:r>
              <w:rPr>
                <w:spacing w:val="1"/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........</w:t>
            </w:r>
          </w:p>
        </w:tc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</w:tcPr>
          <w:p w:rsidR="00681807" w:rsidRDefault="00385FF4">
            <w:pPr>
              <w:spacing w:before="69"/>
              <w:ind w:left="19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681807">
        <w:trPr>
          <w:trHeight w:hRule="exact" w:val="414"/>
        </w:trPr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</w:tcPr>
          <w:p w:rsidR="00681807" w:rsidRDefault="00681807"/>
        </w:tc>
        <w:tc>
          <w:tcPr>
            <w:tcW w:w="671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81807" w:rsidRDefault="00385FF4">
            <w:pPr>
              <w:spacing w:before="56"/>
              <w:ind w:left="30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</w:t>
            </w:r>
            <w:r>
              <w:rPr>
                <w:spacing w:val="7"/>
                <w:sz w:val="24"/>
                <w:szCs w:val="24"/>
              </w:rPr>
              <w:t xml:space="preserve"> </w:t>
            </w:r>
            <w:r>
              <w:rPr>
                <w:spacing w:val="-3"/>
                <w:sz w:val="24"/>
                <w:szCs w:val="24"/>
              </w:rPr>
              <w:t>L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pacing w:val="3"/>
                <w:sz w:val="24"/>
                <w:szCs w:val="24"/>
              </w:rPr>
              <w:t>t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r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B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la</w:t>
            </w:r>
            <w:r>
              <w:rPr>
                <w:spacing w:val="2"/>
                <w:sz w:val="24"/>
                <w:szCs w:val="24"/>
              </w:rPr>
              <w:t>k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pacing w:val="2"/>
                <w:sz w:val="24"/>
                <w:szCs w:val="24"/>
              </w:rPr>
              <w:t>n</w:t>
            </w:r>
            <w:r>
              <w:rPr>
                <w:sz w:val="24"/>
                <w:szCs w:val="24"/>
              </w:rPr>
              <w:t>g</w:t>
            </w:r>
            <w:r>
              <w:rPr>
                <w:spacing w:val="-2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...............................................................</w:t>
            </w:r>
            <w:r>
              <w:rPr>
                <w:spacing w:val="1"/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.......</w:t>
            </w:r>
          </w:p>
        </w:tc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</w:tcPr>
          <w:p w:rsidR="00681807" w:rsidRDefault="00385FF4">
            <w:pPr>
              <w:spacing w:before="56"/>
              <w:ind w:left="19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681807">
        <w:trPr>
          <w:trHeight w:hRule="exact" w:val="414"/>
        </w:trPr>
        <w:tc>
          <w:tcPr>
            <w:tcW w:w="15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81807" w:rsidRDefault="00385FF4">
            <w:pPr>
              <w:spacing w:before="55"/>
              <w:ind w:right="64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1.2</w:t>
            </w:r>
          </w:p>
        </w:tc>
        <w:tc>
          <w:tcPr>
            <w:tcW w:w="6109" w:type="dxa"/>
            <w:tcBorders>
              <w:top w:val="nil"/>
              <w:left w:val="nil"/>
              <w:bottom w:val="nil"/>
              <w:right w:val="nil"/>
            </w:tcBorders>
          </w:tcPr>
          <w:p w:rsidR="00681807" w:rsidRDefault="00385FF4">
            <w:pPr>
              <w:spacing w:before="55"/>
              <w:ind w:left="64"/>
              <w:rPr>
                <w:sz w:val="24"/>
                <w:szCs w:val="24"/>
              </w:rPr>
            </w:pPr>
            <w:r>
              <w:rPr>
                <w:spacing w:val="-3"/>
                <w:sz w:val="24"/>
                <w:szCs w:val="24"/>
              </w:rPr>
              <w:t>I</w:t>
            </w:r>
            <w:r>
              <w:rPr>
                <w:spacing w:val="2"/>
                <w:sz w:val="24"/>
                <w:szCs w:val="24"/>
              </w:rPr>
              <w:t>d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nt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fik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 xml:space="preserve">si </w:t>
            </w:r>
            <w:r>
              <w:rPr>
                <w:spacing w:val="1"/>
                <w:sz w:val="24"/>
                <w:szCs w:val="24"/>
              </w:rPr>
              <w:t>M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s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lah</w:t>
            </w:r>
            <w:r>
              <w:rPr>
                <w:spacing w:val="-3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...............................................................</w:t>
            </w:r>
          </w:p>
        </w:tc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</w:tcPr>
          <w:p w:rsidR="00681807" w:rsidRDefault="00385FF4">
            <w:pPr>
              <w:spacing w:before="55"/>
              <w:ind w:left="19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 w:rsidR="00681807">
        <w:trPr>
          <w:trHeight w:hRule="exact" w:val="414"/>
        </w:trPr>
        <w:tc>
          <w:tcPr>
            <w:tcW w:w="15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81807" w:rsidRDefault="00385FF4">
            <w:pPr>
              <w:spacing w:before="56"/>
              <w:ind w:right="64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1.3</w:t>
            </w:r>
          </w:p>
        </w:tc>
        <w:tc>
          <w:tcPr>
            <w:tcW w:w="6109" w:type="dxa"/>
            <w:tcBorders>
              <w:top w:val="nil"/>
              <w:left w:val="nil"/>
              <w:bottom w:val="nil"/>
              <w:right w:val="nil"/>
            </w:tcBorders>
          </w:tcPr>
          <w:p w:rsidR="00681807" w:rsidRDefault="00385FF4">
            <w:pPr>
              <w:spacing w:before="56"/>
              <w:ind w:left="64"/>
              <w:rPr>
                <w:sz w:val="24"/>
                <w:szCs w:val="24"/>
              </w:rPr>
            </w:pPr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mbat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s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M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s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lah</w:t>
            </w:r>
            <w:r>
              <w:rPr>
                <w:spacing w:val="-2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..............................................................</w:t>
            </w:r>
          </w:p>
        </w:tc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</w:tcPr>
          <w:p w:rsidR="00681807" w:rsidRDefault="00385FF4">
            <w:pPr>
              <w:spacing w:before="56"/>
              <w:ind w:left="18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  <w:tr w:rsidR="00681807">
        <w:trPr>
          <w:trHeight w:hRule="exact" w:val="414"/>
        </w:trPr>
        <w:tc>
          <w:tcPr>
            <w:tcW w:w="15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81807" w:rsidRDefault="00385FF4">
            <w:pPr>
              <w:spacing w:before="55"/>
              <w:ind w:right="64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1.4</w:t>
            </w:r>
          </w:p>
        </w:tc>
        <w:tc>
          <w:tcPr>
            <w:tcW w:w="6109" w:type="dxa"/>
            <w:tcBorders>
              <w:top w:val="nil"/>
              <w:left w:val="nil"/>
              <w:bottom w:val="nil"/>
              <w:right w:val="nil"/>
            </w:tcBorders>
          </w:tcPr>
          <w:p w:rsidR="00681807" w:rsidRDefault="00385FF4">
            <w:pPr>
              <w:spacing w:before="55"/>
              <w:ind w:left="64"/>
              <w:rPr>
                <w:sz w:val="24"/>
                <w:szCs w:val="24"/>
              </w:rPr>
            </w:pPr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rumus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M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s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lah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...............................................................</w:t>
            </w:r>
          </w:p>
        </w:tc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</w:tcPr>
          <w:p w:rsidR="00681807" w:rsidRDefault="00385FF4">
            <w:pPr>
              <w:spacing w:before="55"/>
              <w:ind w:left="18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  <w:tr w:rsidR="00681807">
        <w:trPr>
          <w:trHeight w:hRule="exact" w:val="414"/>
        </w:trPr>
        <w:tc>
          <w:tcPr>
            <w:tcW w:w="15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81807" w:rsidRDefault="00385FF4">
            <w:pPr>
              <w:spacing w:before="57"/>
              <w:ind w:right="64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1.5</w:t>
            </w:r>
          </w:p>
        </w:tc>
        <w:tc>
          <w:tcPr>
            <w:tcW w:w="6109" w:type="dxa"/>
            <w:tcBorders>
              <w:top w:val="nil"/>
              <w:left w:val="nil"/>
              <w:bottom w:val="nil"/>
              <w:right w:val="nil"/>
            </w:tcBorders>
          </w:tcPr>
          <w:p w:rsidR="00681807" w:rsidRDefault="00385FF4">
            <w:pPr>
              <w:spacing w:before="57"/>
              <w:ind w:left="6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Tuju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d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 M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1"/>
                <w:sz w:val="24"/>
                <w:szCs w:val="24"/>
              </w:rPr>
              <w:t>f</w:t>
            </w:r>
            <w:r>
              <w:rPr>
                <w:spacing w:val="-1"/>
                <w:sz w:val="24"/>
                <w:szCs w:val="24"/>
              </w:rPr>
              <w:t>aa</w:t>
            </w:r>
            <w:r>
              <w:rPr>
                <w:sz w:val="24"/>
                <w:szCs w:val="24"/>
              </w:rPr>
              <w:t>t</w:t>
            </w:r>
            <w:r>
              <w:rPr>
                <w:spacing w:val="4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..............................................................</w:t>
            </w:r>
          </w:p>
        </w:tc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</w:tcPr>
          <w:p w:rsidR="00681807" w:rsidRDefault="00385FF4">
            <w:pPr>
              <w:spacing w:before="57"/>
              <w:ind w:left="19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  <w:tr w:rsidR="00681807">
        <w:trPr>
          <w:trHeight w:hRule="exact" w:val="414"/>
        </w:trPr>
        <w:tc>
          <w:tcPr>
            <w:tcW w:w="15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81807" w:rsidRDefault="00385FF4">
            <w:pPr>
              <w:spacing w:before="55"/>
              <w:ind w:right="64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1.6</w:t>
            </w:r>
          </w:p>
        </w:tc>
        <w:tc>
          <w:tcPr>
            <w:tcW w:w="6109" w:type="dxa"/>
            <w:tcBorders>
              <w:top w:val="nil"/>
              <w:left w:val="nil"/>
              <w:bottom w:val="nil"/>
              <w:right w:val="nil"/>
            </w:tcBorders>
          </w:tcPr>
          <w:p w:rsidR="00681807" w:rsidRDefault="00385FF4">
            <w:pPr>
              <w:spacing w:before="55"/>
              <w:ind w:left="64"/>
              <w:rPr>
                <w:sz w:val="24"/>
                <w:szCs w:val="24"/>
              </w:rPr>
            </w:pPr>
            <w:r>
              <w:rPr>
                <w:spacing w:val="1"/>
                <w:sz w:val="24"/>
                <w:szCs w:val="24"/>
              </w:rPr>
              <w:t>M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tode Pen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l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t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 xml:space="preserve">n </w:t>
            </w:r>
            <w:r>
              <w:rPr>
                <w:sz w:val="24"/>
                <w:szCs w:val="24"/>
              </w:rPr>
              <w:t>...............................................................</w:t>
            </w:r>
            <w:r>
              <w:rPr>
                <w:spacing w:val="1"/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..</w:t>
            </w:r>
          </w:p>
        </w:tc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</w:tcPr>
          <w:p w:rsidR="00681807" w:rsidRDefault="00385FF4">
            <w:pPr>
              <w:spacing w:before="55"/>
              <w:ind w:left="19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 w:rsidR="00681807">
        <w:trPr>
          <w:trHeight w:hRule="exact" w:val="414"/>
        </w:trPr>
        <w:tc>
          <w:tcPr>
            <w:tcW w:w="15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81807" w:rsidRDefault="00681807"/>
        </w:tc>
        <w:tc>
          <w:tcPr>
            <w:tcW w:w="6109" w:type="dxa"/>
            <w:tcBorders>
              <w:top w:val="nil"/>
              <w:left w:val="nil"/>
              <w:bottom w:val="nil"/>
              <w:right w:val="nil"/>
            </w:tcBorders>
          </w:tcPr>
          <w:p w:rsidR="00681807" w:rsidRDefault="00385FF4">
            <w:pPr>
              <w:spacing w:before="56"/>
              <w:ind w:left="64"/>
              <w:rPr>
                <w:sz w:val="24"/>
                <w:szCs w:val="24"/>
              </w:rPr>
            </w:pPr>
            <w:r>
              <w:rPr>
                <w:spacing w:val="1"/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 xml:space="preserve">.6.1  </w:t>
            </w:r>
            <w:r>
              <w:rPr>
                <w:spacing w:val="1"/>
                <w:sz w:val="24"/>
                <w:szCs w:val="24"/>
              </w:rPr>
              <w:t>W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 xml:space="preserve">ktu dan </w:t>
            </w:r>
            <w:r>
              <w:rPr>
                <w:spacing w:val="-1"/>
                <w:sz w:val="24"/>
                <w:szCs w:val="24"/>
              </w:rPr>
              <w:t>Te</w:t>
            </w:r>
            <w:r>
              <w:rPr>
                <w:sz w:val="24"/>
                <w:szCs w:val="24"/>
              </w:rPr>
              <w:t xml:space="preserve">mpat </w:t>
            </w:r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l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t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3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</w:t>
            </w:r>
            <w:r>
              <w:rPr>
                <w:spacing w:val="1"/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.....</w:t>
            </w:r>
          </w:p>
        </w:tc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</w:tcPr>
          <w:p w:rsidR="00681807" w:rsidRDefault="00385FF4">
            <w:pPr>
              <w:spacing w:before="56"/>
              <w:ind w:left="19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 w:rsidR="00681807">
        <w:trPr>
          <w:trHeight w:hRule="exact" w:val="414"/>
        </w:trPr>
        <w:tc>
          <w:tcPr>
            <w:tcW w:w="15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81807" w:rsidRDefault="00681807"/>
        </w:tc>
        <w:tc>
          <w:tcPr>
            <w:tcW w:w="6109" w:type="dxa"/>
            <w:tcBorders>
              <w:top w:val="nil"/>
              <w:left w:val="nil"/>
              <w:bottom w:val="nil"/>
              <w:right w:val="nil"/>
            </w:tcBorders>
          </w:tcPr>
          <w:p w:rsidR="00681807" w:rsidRDefault="00385FF4">
            <w:pPr>
              <w:spacing w:before="55"/>
              <w:ind w:left="6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>
              <w:rPr>
                <w:spacing w:val="1"/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6.2  M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tode d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 xml:space="preserve">n </w:t>
            </w:r>
            <w:r>
              <w:rPr>
                <w:spacing w:val="2"/>
                <w:sz w:val="24"/>
                <w:szCs w:val="24"/>
              </w:rPr>
              <w:t>J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 xml:space="preserve">nis </w:t>
            </w:r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l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t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1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</w:t>
            </w:r>
            <w:r>
              <w:rPr>
                <w:spacing w:val="1"/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........</w:t>
            </w:r>
          </w:p>
        </w:tc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</w:tcPr>
          <w:p w:rsidR="00681807" w:rsidRDefault="00385FF4">
            <w:pPr>
              <w:spacing w:before="55"/>
              <w:ind w:left="19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 w:rsidR="00681807">
        <w:trPr>
          <w:trHeight w:hRule="exact" w:val="414"/>
        </w:trPr>
        <w:tc>
          <w:tcPr>
            <w:tcW w:w="15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81807" w:rsidRDefault="00681807"/>
        </w:tc>
        <w:tc>
          <w:tcPr>
            <w:tcW w:w="6109" w:type="dxa"/>
            <w:tcBorders>
              <w:top w:val="nil"/>
              <w:left w:val="nil"/>
              <w:bottom w:val="nil"/>
              <w:right w:val="nil"/>
            </w:tcBorders>
          </w:tcPr>
          <w:p w:rsidR="00681807" w:rsidRDefault="00385FF4">
            <w:pPr>
              <w:spacing w:before="56"/>
              <w:ind w:left="6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>
              <w:rPr>
                <w:spacing w:val="1"/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 xml:space="preserve">6.3 </w:t>
            </w:r>
            <w:r>
              <w:rPr>
                <w:spacing w:val="2"/>
                <w:sz w:val="24"/>
                <w:szCs w:val="24"/>
              </w:rPr>
              <w:t>J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nis D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ta d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 M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 xml:space="preserve">tode </w:t>
            </w:r>
            <w:r>
              <w:rPr>
                <w:sz w:val="24"/>
                <w:szCs w:val="24"/>
              </w:rPr>
              <w:t>Pen</w:t>
            </w:r>
            <w:r>
              <w:rPr>
                <w:spacing w:val="-3"/>
                <w:sz w:val="24"/>
                <w:szCs w:val="24"/>
              </w:rPr>
              <w:t>g</w:t>
            </w:r>
            <w:r>
              <w:rPr>
                <w:sz w:val="24"/>
                <w:szCs w:val="24"/>
              </w:rPr>
              <w:t>umpu</w:t>
            </w:r>
            <w:r>
              <w:rPr>
                <w:spacing w:val="1"/>
                <w:sz w:val="24"/>
                <w:szCs w:val="24"/>
              </w:rPr>
              <w:t>l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D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ta</w:t>
            </w:r>
            <w:r>
              <w:rPr>
                <w:spacing w:val="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</w:t>
            </w:r>
          </w:p>
        </w:tc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</w:tcPr>
          <w:p w:rsidR="00681807" w:rsidRDefault="00385FF4">
            <w:pPr>
              <w:spacing w:before="56"/>
              <w:ind w:left="19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 w:rsidR="00681807">
        <w:trPr>
          <w:trHeight w:hRule="exact" w:val="426"/>
        </w:trPr>
        <w:tc>
          <w:tcPr>
            <w:tcW w:w="15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81807" w:rsidRDefault="00385FF4">
            <w:pPr>
              <w:spacing w:before="55"/>
              <w:ind w:right="64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1.7</w:t>
            </w:r>
          </w:p>
        </w:tc>
        <w:tc>
          <w:tcPr>
            <w:tcW w:w="6109" w:type="dxa"/>
            <w:tcBorders>
              <w:top w:val="nil"/>
              <w:left w:val="nil"/>
              <w:bottom w:val="nil"/>
              <w:right w:val="nil"/>
            </w:tcBorders>
          </w:tcPr>
          <w:p w:rsidR="00681807" w:rsidRDefault="00385FF4">
            <w:pPr>
              <w:spacing w:before="55"/>
              <w:ind w:left="11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An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l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sa D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ta …</w:t>
            </w:r>
            <w:r>
              <w:rPr>
                <w:spacing w:val="2"/>
                <w:sz w:val="24"/>
                <w:szCs w:val="24"/>
              </w:rPr>
              <w:t>…</w:t>
            </w:r>
            <w:r>
              <w:rPr>
                <w:sz w:val="24"/>
                <w:szCs w:val="24"/>
              </w:rPr>
              <w:t>…………………………………………...</w:t>
            </w:r>
          </w:p>
        </w:tc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</w:tcPr>
          <w:p w:rsidR="00681807" w:rsidRDefault="00385FF4">
            <w:pPr>
              <w:spacing w:before="55"/>
              <w:ind w:left="19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</w:tr>
    </w:tbl>
    <w:p w:rsidR="00681807" w:rsidRDefault="00681807">
      <w:pPr>
        <w:spacing w:before="8" w:line="180" w:lineRule="exact"/>
        <w:rPr>
          <w:sz w:val="18"/>
          <w:szCs w:val="18"/>
        </w:rPr>
      </w:pPr>
    </w:p>
    <w:p w:rsidR="00681807" w:rsidRDefault="00681807">
      <w:pPr>
        <w:spacing w:line="200" w:lineRule="exact"/>
      </w:pPr>
    </w:p>
    <w:tbl>
      <w:tblPr>
        <w:tblW w:w="0" w:type="auto"/>
        <w:tblInd w:w="54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77"/>
        <w:gridCol w:w="1159"/>
        <w:gridCol w:w="5412"/>
        <w:gridCol w:w="454"/>
      </w:tblGrid>
      <w:tr w:rsidR="00681807">
        <w:trPr>
          <w:trHeight w:hRule="exact" w:val="428"/>
        </w:trPr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</w:tcPr>
          <w:p w:rsidR="00681807" w:rsidRDefault="00385FF4">
            <w:pPr>
              <w:spacing w:before="69"/>
              <w:ind w:left="40"/>
              <w:rPr>
                <w:sz w:val="24"/>
                <w:szCs w:val="24"/>
              </w:rPr>
            </w:pPr>
            <w:r>
              <w:rPr>
                <w:b/>
                <w:spacing w:val="1"/>
                <w:sz w:val="24"/>
                <w:szCs w:val="24"/>
              </w:rPr>
              <w:t>B</w:t>
            </w:r>
            <w:r>
              <w:rPr>
                <w:b/>
                <w:sz w:val="24"/>
                <w:szCs w:val="24"/>
              </w:rPr>
              <w:t>AB II</w:t>
            </w:r>
          </w:p>
        </w:tc>
        <w:tc>
          <w:tcPr>
            <w:tcW w:w="657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81807" w:rsidRDefault="00385FF4">
            <w:pPr>
              <w:spacing w:before="69"/>
              <w:ind w:left="196"/>
              <w:rPr>
                <w:sz w:val="24"/>
                <w:szCs w:val="24"/>
              </w:rPr>
            </w:pPr>
            <w:r>
              <w:rPr>
                <w:b/>
                <w:spacing w:val="-2"/>
                <w:sz w:val="24"/>
                <w:szCs w:val="24"/>
              </w:rPr>
              <w:t>K</w:t>
            </w:r>
            <w:r>
              <w:rPr>
                <w:b/>
                <w:sz w:val="24"/>
                <w:szCs w:val="24"/>
              </w:rPr>
              <w:t>AJI</w:t>
            </w:r>
            <w:r>
              <w:rPr>
                <w:b/>
                <w:spacing w:val="-1"/>
                <w:sz w:val="24"/>
                <w:szCs w:val="24"/>
              </w:rPr>
              <w:t>A</w:t>
            </w:r>
            <w:r>
              <w:rPr>
                <w:b/>
                <w:sz w:val="24"/>
                <w:szCs w:val="24"/>
              </w:rPr>
              <w:t>N</w:t>
            </w:r>
            <w:r>
              <w:rPr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P</w:t>
            </w:r>
            <w:r>
              <w:rPr>
                <w:b/>
                <w:spacing w:val="-1"/>
                <w:sz w:val="24"/>
                <w:szCs w:val="24"/>
              </w:rPr>
              <w:t>U</w:t>
            </w:r>
            <w:r>
              <w:rPr>
                <w:b/>
                <w:spacing w:val="1"/>
                <w:sz w:val="24"/>
                <w:szCs w:val="24"/>
              </w:rPr>
              <w:t>S</w:t>
            </w:r>
            <w:r>
              <w:rPr>
                <w:b/>
                <w:sz w:val="24"/>
                <w:szCs w:val="24"/>
              </w:rPr>
              <w:t>TA</w:t>
            </w:r>
            <w:r>
              <w:rPr>
                <w:b/>
                <w:spacing w:val="-2"/>
                <w:sz w:val="24"/>
                <w:szCs w:val="24"/>
              </w:rPr>
              <w:t>K</w:t>
            </w:r>
            <w:r>
              <w:rPr>
                <w:b/>
                <w:sz w:val="24"/>
                <w:szCs w:val="24"/>
              </w:rPr>
              <w:t>A</w:t>
            </w:r>
            <w:r>
              <w:rPr>
                <w:b/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...............................................................</w:t>
            </w:r>
            <w:r>
              <w:rPr>
                <w:spacing w:val="1"/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...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681807" w:rsidRDefault="00385FF4">
            <w:pPr>
              <w:spacing w:before="69"/>
              <w:ind w:left="29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</w:tr>
      <w:tr w:rsidR="00681807">
        <w:trPr>
          <w:trHeight w:hRule="exact" w:val="414"/>
        </w:trPr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</w:tcPr>
          <w:p w:rsidR="00681807" w:rsidRDefault="00681807"/>
        </w:tc>
        <w:tc>
          <w:tcPr>
            <w:tcW w:w="657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81807" w:rsidRDefault="00385FF4">
            <w:pPr>
              <w:spacing w:before="57"/>
              <w:ind w:left="19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</w:t>
            </w:r>
            <w:r>
              <w:rPr>
                <w:spacing w:val="2"/>
                <w:sz w:val="24"/>
                <w:szCs w:val="24"/>
              </w:rPr>
              <w:t xml:space="preserve"> </w:t>
            </w:r>
            <w:r>
              <w:rPr>
                <w:spacing w:val="-5"/>
                <w:sz w:val="24"/>
                <w:szCs w:val="24"/>
              </w:rPr>
              <w:t>L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2"/>
                <w:sz w:val="24"/>
                <w:szCs w:val="24"/>
              </w:rPr>
              <w:t>d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s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 xml:space="preserve">n </w:t>
            </w:r>
            <w:r>
              <w:rPr>
                <w:spacing w:val="2"/>
                <w:sz w:val="24"/>
                <w:szCs w:val="24"/>
              </w:rPr>
              <w:t>T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ori</w:t>
            </w:r>
            <w:r>
              <w:rPr>
                <w:spacing w:val="-3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...............................................................</w:t>
            </w:r>
            <w:r>
              <w:rPr>
                <w:spacing w:val="1"/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........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681807" w:rsidRDefault="00385FF4">
            <w:pPr>
              <w:spacing w:before="57"/>
              <w:ind w:left="29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</w:tr>
      <w:tr w:rsidR="00681807">
        <w:trPr>
          <w:trHeight w:hRule="exact" w:val="414"/>
        </w:trPr>
        <w:tc>
          <w:tcPr>
            <w:tcW w:w="21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81807" w:rsidRDefault="00385FF4">
            <w:pPr>
              <w:spacing w:before="55"/>
              <w:ind w:right="64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2.1.1</w:t>
            </w:r>
          </w:p>
        </w:tc>
        <w:tc>
          <w:tcPr>
            <w:tcW w:w="5411" w:type="dxa"/>
            <w:tcBorders>
              <w:top w:val="nil"/>
              <w:left w:val="nil"/>
              <w:bottom w:val="nil"/>
              <w:right w:val="nil"/>
            </w:tcBorders>
          </w:tcPr>
          <w:p w:rsidR="00681807" w:rsidRDefault="00385FF4">
            <w:pPr>
              <w:spacing w:before="55"/>
              <w:ind w:left="56"/>
              <w:rPr>
                <w:sz w:val="24"/>
                <w:szCs w:val="24"/>
              </w:rPr>
            </w:pPr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-2"/>
                <w:sz w:val="24"/>
                <w:szCs w:val="24"/>
              </w:rPr>
              <w:t>g</w:t>
            </w: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rti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K</w:t>
            </w: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rsip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pacing w:val="3"/>
                <w:sz w:val="24"/>
                <w:szCs w:val="24"/>
              </w:rPr>
              <w:t>n</w:t>
            </w:r>
            <w:r>
              <w:rPr>
                <w:sz w:val="24"/>
                <w:szCs w:val="24"/>
              </w:rPr>
              <w:t>....................................................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681807" w:rsidRDefault="00385FF4">
            <w:pPr>
              <w:spacing w:before="55"/>
              <w:ind w:left="29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</w:tr>
      <w:tr w:rsidR="00681807">
        <w:trPr>
          <w:trHeight w:hRule="exact" w:val="414"/>
        </w:trPr>
        <w:tc>
          <w:tcPr>
            <w:tcW w:w="21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81807" w:rsidRDefault="00385FF4">
            <w:pPr>
              <w:spacing w:before="56"/>
              <w:ind w:right="64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2.1.2</w:t>
            </w:r>
          </w:p>
        </w:tc>
        <w:tc>
          <w:tcPr>
            <w:tcW w:w="5411" w:type="dxa"/>
            <w:tcBorders>
              <w:top w:val="nil"/>
              <w:left w:val="nil"/>
              <w:bottom w:val="nil"/>
              <w:right w:val="nil"/>
            </w:tcBorders>
          </w:tcPr>
          <w:p w:rsidR="00681807" w:rsidRDefault="00385FF4">
            <w:pPr>
              <w:spacing w:before="56"/>
              <w:ind w:left="56"/>
              <w:rPr>
                <w:sz w:val="24"/>
                <w:szCs w:val="24"/>
              </w:rPr>
            </w:pPr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-2"/>
                <w:sz w:val="24"/>
                <w:szCs w:val="24"/>
              </w:rPr>
              <w:t>g</w:t>
            </w: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rti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A</w:t>
            </w:r>
            <w:r>
              <w:rPr>
                <w:spacing w:val="-1"/>
                <w:sz w:val="24"/>
                <w:szCs w:val="24"/>
              </w:rPr>
              <w:t>r</w:t>
            </w:r>
            <w:r>
              <w:rPr>
                <w:spacing w:val="2"/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>ipa</w:t>
            </w:r>
            <w:r>
              <w:rPr>
                <w:spacing w:val="-1"/>
                <w:sz w:val="24"/>
                <w:szCs w:val="24"/>
              </w:rPr>
              <w:t>r</w:t>
            </w:r>
            <w:r>
              <w:rPr>
                <w:sz w:val="24"/>
                <w:szCs w:val="24"/>
              </w:rPr>
              <w:t>is</w:t>
            </w:r>
            <w:r>
              <w:rPr>
                <w:spacing w:val="-2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.....................................................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681807" w:rsidRDefault="00385FF4">
            <w:pPr>
              <w:spacing w:before="56"/>
              <w:ind w:left="17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</w:tr>
      <w:tr w:rsidR="00681807">
        <w:trPr>
          <w:trHeight w:hRule="exact" w:val="414"/>
        </w:trPr>
        <w:tc>
          <w:tcPr>
            <w:tcW w:w="21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81807" w:rsidRDefault="00385FF4">
            <w:pPr>
              <w:spacing w:before="55"/>
              <w:ind w:right="64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2.1.3</w:t>
            </w:r>
          </w:p>
        </w:tc>
        <w:tc>
          <w:tcPr>
            <w:tcW w:w="5411" w:type="dxa"/>
            <w:tcBorders>
              <w:top w:val="nil"/>
              <w:left w:val="nil"/>
              <w:bottom w:val="nil"/>
              <w:right w:val="nil"/>
            </w:tcBorders>
          </w:tcPr>
          <w:p w:rsidR="00681807" w:rsidRDefault="00385FF4">
            <w:pPr>
              <w:spacing w:before="55"/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Tug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 xml:space="preserve">s </w:t>
            </w:r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z w:val="24"/>
                <w:szCs w:val="24"/>
              </w:rPr>
              <w:t>okok J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b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 xml:space="preserve">tan 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rsi</w:t>
            </w:r>
            <w:r>
              <w:rPr>
                <w:spacing w:val="2"/>
                <w:sz w:val="24"/>
                <w:szCs w:val="24"/>
              </w:rPr>
              <w:t>p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ris</w:t>
            </w:r>
            <w:r>
              <w:rPr>
                <w:spacing w:val="-1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</w:t>
            </w:r>
            <w:r>
              <w:rPr>
                <w:spacing w:val="1"/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....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681807" w:rsidRDefault="00385FF4">
            <w:pPr>
              <w:spacing w:before="55"/>
              <w:ind w:left="17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</w:tr>
      <w:tr w:rsidR="00681807">
        <w:trPr>
          <w:trHeight w:hRule="exact" w:val="414"/>
        </w:trPr>
        <w:tc>
          <w:tcPr>
            <w:tcW w:w="21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81807" w:rsidRDefault="00385FF4">
            <w:pPr>
              <w:spacing w:before="56"/>
              <w:ind w:right="56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2.1.4</w:t>
            </w:r>
          </w:p>
        </w:tc>
        <w:tc>
          <w:tcPr>
            <w:tcW w:w="5411" w:type="dxa"/>
            <w:tcBorders>
              <w:top w:val="nil"/>
              <w:left w:val="nil"/>
              <w:bottom w:val="nil"/>
              <w:right w:val="nil"/>
            </w:tcBorders>
          </w:tcPr>
          <w:p w:rsidR="00681807" w:rsidRDefault="00385FF4">
            <w:pPr>
              <w:spacing w:before="56"/>
              <w:ind w:left="64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F</w:t>
            </w:r>
            <w:r>
              <w:rPr>
                <w:sz w:val="24"/>
                <w:szCs w:val="24"/>
              </w:rPr>
              <w:t>u</w:t>
            </w:r>
            <w:r>
              <w:rPr>
                <w:spacing w:val="2"/>
                <w:sz w:val="24"/>
                <w:szCs w:val="24"/>
              </w:rPr>
              <w:t>n</w:t>
            </w:r>
            <w:r>
              <w:rPr>
                <w:spacing w:val="-2"/>
                <w:sz w:val="24"/>
                <w:szCs w:val="24"/>
              </w:rPr>
              <w:t>g</w:t>
            </w:r>
            <w:r>
              <w:rPr>
                <w:sz w:val="24"/>
                <w:szCs w:val="24"/>
              </w:rPr>
              <w:t>si Arsip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ris</w:t>
            </w:r>
            <w:r>
              <w:rPr>
                <w:spacing w:val="-1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...........................................................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681807" w:rsidRDefault="00385FF4">
            <w:pPr>
              <w:spacing w:before="56"/>
              <w:ind w:left="17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</w:p>
        </w:tc>
      </w:tr>
      <w:tr w:rsidR="00681807">
        <w:trPr>
          <w:trHeight w:hRule="exact" w:val="426"/>
        </w:trPr>
        <w:tc>
          <w:tcPr>
            <w:tcW w:w="21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81807" w:rsidRDefault="00385FF4">
            <w:pPr>
              <w:spacing w:before="55"/>
              <w:ind w:right="64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2.1.5</w:t>
            </w:r>
          </w:p>
        </w:tc>
        <w:tc>
          <w:tcPr>
            <w:tcW w:w="5411" w:type="dxa"/>
            <w:tcBorders>
              <w:top w:val="nil"/>
              <w:left w:val="nil"/>
              <w:bottom w:val="nil"/>
              <w:right w:val="nil"/>
            </w:tcBorders>
          </w:tcPr>
          <w:p w:rsidR="00681807" w:rsidRDefault="00385FF4">
            <w:pPr>
              <w:spacing w:before="55"/>
              <w:ind w:left="57"/>
              <w:rPr>
                <w:sz w:val="24"/>
                <w:szCs w:val="24"/>
              </w:rPr>
            </w:pPr>
            <w:r>
              <w:rPr>
                <w:spacing w:val="3"/>
                <w:sz w:val="24"/>
                <w:szCs w:val="24"/>
              </w:rPr>
              <w:t>S</w:t>
            </w:r>
            <w:r>
              <w:rPr>
                <w:spacing w:val="-5"/>
                <w:sz w:val="24"/>
                <w:szCs w:val="24"/>
              </w:rPr>
              <w:t>y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pacing w:val="1"/>
                <w:sz w:val="24"/>
                <w:szCs w:val="24"/>
              </w:rPr>
              <w:t>r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pacing w:val="1"/>
                <w:sz w:val="24"/>
                <w:szCs w:val="24"/>
              </w:rPr>
              <w:t>t</w:t>
            </w:r>
            <w:r>
              <w:rPr>
                <w:spacing w:val="-1"/>
                <w:sz w:val="24"/>
                <w:szCs w:val="24"/>
              </w:rPr>
              <w:t>-</w:t>
            </w:r>
            <w:r>
              <w:rPr>
                <w:spacing w:val="5"/>
                <w:sz w:val="24"/>
                <w:szCs w:val="24"/>
              </w:rPr>
              <w:t>s</w:t>
            </w:r>
            <w:r>
              <w:rPr>
                <w:spacing w:val="-5"/>
                <w:sz w:val="24"/>
                <w:szCs w:val="24"/>
              </w:rPr>
              <w:t>y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pacing w:val="1"/>
                <w:sz w:val="24"/>
                <w:szCs w:val="24"/>
              </w:rPr>
              <w:t>r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t</w:t>
            </w:r>
            <w:r>
              <w:rPr>
                <w:spacing w:val="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M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njadi A</w:t>
            </w:r>
            <w:r>
              <w:rPr>
                <w:spacing w:val="-1"/>
                <w:sz w:val="24"/>
                <w:szCs w:val="24"/>
              </w:rPr>
              <w:t>r</w:t>
            </w:r>
            <w:r>
              <w:rPr>
                <w:sz w:val="24"/>
                <w:szCs w:val="24"/>
              </w:rPr>
              <w:t>sipa</w:t>
            </w:r>
            <w:r>
              <w:rPr>
                <w:spacing w:val="-1"/>
                <w:sz w:val="24"/>
                <w:szCs w:val="24"/>
              </w:rPr>
              <w:t>r</w:t>
            </w:r>
            <w:r>
              <w:rPr>
                <w:sz w:val="24"/>
                <w:szCs w:val="24"/>
              </w:rPr>
              <w:t>is</w:t>
            </w:r>
            <w:r>
              <w:rPr>
                <w:spacing w:val="-4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</w:t>
            </w:r>
            <w:r>
              <w:rPr>
                <w:spacing w:val="1"/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...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681807" w:rsidRDefault="00385FF4">
            <w:pPr>
              <w:spacing w:before="55"/>
              <w:ind w:left="17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</w:tr>
    </w:tbl>
    <w:p w:rsidR="00681807" w:rsidRDefault="00681807">
      <w:pPr>
        <w:sectPr w:rsidR="00681807">
          <w:footerReference w:type="default" r:id="rId9"/>
          <w:pgSz w:w="11920" w:h="16860"/>
          <w:pgMar w:top="1580" w:right="1560" w:bottom="280" w:left="1680" w:header="0" w:footer="1012" w:gutter="0"/>
          <w:cols w:space="720"/>
        </w:sectPr>
      </w:pPr>
    </w:p>
    <w:p w:rsidR="00681807" w:rsidRDefault="00681807">
      <w:pPr>
        <w:spacing w:line="200" w:lineRule="exact"/>
      </w:pPr>
    </w:p>
    <w:p w:rsidR="00681807" w:rsidRDefault="00681807">
      <w:pPr>
        <w:spacing w:line="200" w:lineRule="exact"/>
      </w:pPr>
    </w:p>
    <w:p w:rsidR="00681807" w:rsidRDefault="00681807">
      <w:pPr>
        <w:spacing w:before="18" w:line="200" w:lineRule="exact"/>
      </w:pPr>
    </w:p>
    <w:tbl>
      <w:tblPr>
        <w:tblW w:w="0" w:type="auto"/>
        <w:tblInd w:w="54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24"/>
        <w:gridCol w:w="512"/>
        <w:gridCol w:w="6061"/>
        <w:gridCol w:w="404"/>
      </w:tblGrid>
      <w:tr w:rsidR="00681807">
        <w:trPr>
          <w:trHeight w:hRule="exact" w:val="426"/>
        </w:trPr>
        <w:tc>
          <w:tcPr>
            <w:tcW w:w="1024" w:type="dxa"/>
            <w:vMerge w:val="restart"/>
            <w:tcBorders>
              <w:top w:val="nil"/>
              <w:left w:val="nil"/>
              <w:right w:val="nil"/>
            </w:tcBorders>
          </w:tcPr>
          <w:p w:rsidR="00681807" w:rsidRDefault="00681807"/>
        </w:tc>
        <w:tc>
          <w:tcPr>
            <w:tcW w:w="657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81807" w:rsidRDefault="00385FF4">
            <w:pPr>
              <w:spacing w:before="69"/>
              <w:ind w:left="57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2.1.6</w:t>
            </w:r>
            <w:r>
              <w:rPr>
                <w:sz w:val="24"/>
                <w:szCs w:val="24"/>
              </w:rPr>
              <w:t xml:space="preserve">  </w:t>
            </w:r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r</w:t>
            </w:r>
            <w:r>
              <w:rPr>
                <w:spacing w:val="-2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lat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 d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 xml:space="preserve">n </w:t>
            </w:r>
            <w:r>
              <w:rPr>
                <w:spacing w:val="1"/>
                <w:sz w:val="24"/>
                <w:szCs w:val="24"/>
              </w:rPr>
              <w:t>Pe</w:t>
            </w:r>
            <w:r>
              <w:rPr>
                <w:sz w:val="24"/>
                <w:szCs w:val="24"/>
              </w:rPr>
              <w:t>rl</w:t>
            </w: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-2"/>
                <w:sz w:val="24"/>
                <w:szCs w:val="24"/>
              </w:rPr>
              <w:t>g</w:t>
            </w:r>
            <w:r>
              <w:rPr>
                <w:sz w:val="24"/>
                <w:szCs w:val="24"/>
              </w:rPr>
              <w:t>k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pacing w:val="2"/>
                <w:sz w:val="24"/>
                <w:szCs w:val="24"/>
              </w:rPr>
              <w:t>p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 A</w:t>
            </w:r>
            <w:r>
              <w:rPr>
                <w:spacing w:val="-1"/>
                <w:sz w:val="24"/>
                <w:szCs w:val="24"/>
              </w:rPr>
              <w:t>r</w:t>
            </w:r>
            <w:r>
              <w:rPr>
                <w:sz w:val="24"/>
                <w:szCs w:val="24"/>
              </w:rPr>
              <w:t>sip................</w:t>
            </w:r>
            <w:r>
              <w:rPr>
                <w:spacing w:val="2"/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............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</w:t>
            </w: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</w:tcPr>
          <w:p w:rsidR="00681807" w:rsidRDefault="00385FF4">
            <w:pPr>
              <w:spacing w:before="69"/>
              <w:ind w:left="12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</w:tr>
      <w:tr w:rsidR="00681807">
        <w:trPr>
          <w:trHeight w:hRule="exact" w:val="414"/>
        </w:trPr>
        <w:tc>
          <w:tcPr>
            <w:tcW w:w="1024" w:type="dxa"/>
            <w:vMerge/>
            <w:tcBorders>
              <w:left w:val="nil"/>
              <w:right w:val="nil"/>
            </w:tcBorders>
          </w:tcPr>
          <w:p w:rsidR="00681807" w:rsidRDefault="00681807"/>
        </w:tc>
        <w:tc>
          <w:tcPr>
            <w:tcW w:w="657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81807" w:rsidRDefault="00385FF4">
            <w:pPr>
              <w:spacing w:before="55"/>
              <w:ind w:left="57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</w:t>
            </w:r>
            <w:r>
              <w:rPr>
                <w:spacing w:val="1"/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 xml:space="preserve">7  </w:t>
            </w:r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-2"/>
                <w:sz w:val="24"/>
                <w:szCs w:val="24"/>
              </w:rPr>
              <w:t>g</w:t>
            </w: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rti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 Aktiv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 xml:space="preserve">tas </w:t>
            </w:r>
            <w:r>
              <w:rPr>
                <w:spacing w:val="-1"/>
                <w:sz w:val="24"/>
                <w:szCs w:val="24"/>
              </w:rPr>
              <w:t>Ke</w:t>
            </w:r>
            <w:r>
              <w:rPr>
                <w:sz w:val="24"/>
                <w:szCs w:val="24"/>
              </w:rPr>
              <w:t>rj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……………</w:t>
            </w:r>
            <w:r>
              <w:rPr>
                <w:spacing w:val="2"/>
                <w:sz w:val="24"/>
                <w:szCs w:val="24"/>
              </w:rPr>
              <w:t>…</w:t>
            </w:r>
            <w:r>
              <w:rPr>
                <w:sz w:val="24"/>
                <w:szCs w:val="24"/>
              </w:rPr>
              <w:t>……………</w:t>
            </w: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</w:tcPr>
          <w:p w:rsidR="00681807" w:rsidRDefault="00385FF4">
            <w:pPr>
              <w:spacing w:before="55"/>
              <w:ind w:left="12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</w:p>
        </w:tc>
      </w:tr>
      <w:tr w:rsidR="00681807">
        <w:trPr>
          <w:trHeight w:hRule="exact" w:val="622"/>
        </w:trPr>
        <w:tc>
          <w:tcPr>
            <w:tcW w:w="1024" w:type="dxa"/>
            <w:vMerge/>
            <w:tcBorders>
              <w:left w:val="nil"/>
              <w:bottom w:val="nil"/>
              <w:right w:val="nil"/>
            </w:tcBorders>
          </w:tcPr>
          <w:p w:rsidR="00681807" w:rsidRDefault="00681807"/>
        </w:tc>
        <w:tc>
          <w:tcPr>
            <w:tcW w:w="657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81807" w:rsidRDefault="00385FF4">
            <w:pPr>
              <w:spacing w:before="56"/>
              <w:ind w:left="14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2.2  Tinj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u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 xml:space="preserve">n </w:t>
            </w:r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z w:val="24"/>
                <w:szCs w:val="24"/>
              </w:rPr>
              <w:t>ustaka</w:t>
            </w:r>
            <w:r>
              <w:rPr>
                <w:spacing w:val="-1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...............................................................</w:t>
            </w:r>
            <w:r>
              <w:rPr>
                <w:spacing w:val="1"/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....</w:t>
            </w: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</w:tcPr>
          <w:p w:rsidR="00681807" w:rsidRDefault="00385FF4">
            <w:pPr>
              <w:spacing w:before="56"/>
              <w:ind w:left="12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</w:p>
        </w:tc>
      </w:tr>
      <w:tr w:rsidR="00681807">
        <w:trPr>
          <w:trHeight w:hRule="exact" w:val="620"/>
        </w:trPr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</w:tcPr>
          <w:p w:rsidR="00681807" w:rsidRDefault="00681807">
            <w:pPr>
              <w:spacing w:before="3" w:line="260" w:lineRule="exact"/>
              <w:rPr>
                <w:sz w:val="26"/>
                <w:szCs w:val="26"/>
              </w:rPr>
            </w:pPr>
          </w:p>
          <w:p w:rsidR="00681807" w:rsidRDefault="00385FF4">
            <w:pPr>
              <w:ind w:left="4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BAB III</w:t>
            </w:r>
          </w:p>
        </w:tc>
        <w:tc>
          <w:tcPr>
            <w:tcW w:w="657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81807" w:rsidRDefault="00681807">
            <w:pPr>
              <w:spacing w:before="3" w:line="260" w:lineRule="exact"/>
              <w:rPr>
                <w:sz w:val="26"/>
                <w:szCs w:val="26"/>
              </w:rPr>
            </w:pPr>
          </w:p>
          <w:p w:rsidR="00681807" w:rsidRDefault="00385FF4">
            <w:pPr>
              <w:ind w:left="149"/>
              <w:rPr>
                <w:sz w:val="24"/>
                <w:szCs w:val="24"/>
              </w:rPr>
            </w:pPr>
            <w:r>
              <w:rPr>
                <w:b/>
                <w:spacing w:val="-2"/>
                <w:sz w:val="24"/>
                <w:szCs w:val="24"/>
              </w:rPr>
              <w:t>G</w:t>
            </w:r>
            <w:r>
              <w:rPr>
                <w:b/>
                <w:sz w:val="24"/>
                <w:szCs w:val="24"/>
              </w:rPr>
              <w:t>A</w:t>
            </w:r>
            <w:r>
              <w:rPr>
                <w:b/>
                <w:spacing w:val="-1"/>
                <w:sz w:val="24"/>
                <w:szCs w:val="24"/>
              </w:rPr>
              <w:t>M</w:t>
            </w:r>
            <w:r>
              <w:rPr>
                <w:b/>
                <w:sz w:val="24"/>
                <w:szCs w:val="24"/>
              </w:rPr>
              <w:t>B</w:t>
            </w:r>
            <w:r>
              <w:rPr>
                <w:b/>
                <w:spacing w:val="2"/>
                <w:sz w:val="24"/>
                <w:szCs w:val="24"/>
              </w:rPr>
              <w:t>A</w:t>
            </w:r>
            <w:r>
              <w:rPr>
                <w:b/>
                <w:sz w:val="24"/>
                <w:szCs w:val="24"/>
              </w:rPr>
              <w:t>R</w:t>
            </w:r>
            <w:r>
              <w:rPr>
                <w:b/>
                <w:spacing w:val="-1"/>
                <w:sz w:val="24"/>
                <w:szCs w:val="24"/>
              </w:rPr>
              <w:t>A</w:t>
            </w:r>
            <w:r>
              <w:rPr>
                <w:b/>
                <w:sz w:val="24"/>
                <w:szCs w:val="24"/>
              </w:rPr>
              <w:t xml:space="preserve">N </w:t>
            </w:r>
            <w:r>
              <w:rPr>
                <w:b/>
                <w:spacing w:val="1"/>
                <w:sz w:val="24"/>
                <w:szCs w:val="24"/>
              </w:rPr>
              <w:t>U</w:t>
            </w:r>
            <w:r>
              <w:rPr>
                <w:b/>
                <w:spacing w:val="-1"/>
                <w:sz w:val="24"/>
                <w:szCs w:val="24"/>
              </w:rPr>
              <w:t>M</w:t>
            </w:r>
            <w:r>
              <w:rPr>
                <w:b/>
                <w:sz w:val="24"/>
                <w:szCs w:val="24"/>
              </w:rPr>
              <w:t>UM</w:t>
            </w:r>
            <w:r>
              <w:rPr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b/>
                <w:spacing w:val="-2"/>
                <w:sz w:val="24"/>
                <w:szCs w:val="24"/>
              </w:rPr>
              <w:t>K</w:t>
            </w:r>
            <w:r>
              <w:rPr>
                <w:b/>
                <w:sz w:val="24"/>
                <w:szCs w:val="24"/>
              </w:rPr>
              <w:t>A</w:t>
            </w:r>
            <w:r>
              <w:rPr>
                <w:b/>
                <w:spacing w:val="-1"/>
                <w:sz w:val="24"/>
                <w:szCs w:val="24"/>
              </w:rPr>
              <w:t>N</w:t>
            </w:r>
            <w:r>
              <w:rPr>
                <w:b/>
                <w:sz w:val="24"/>
                <w:szCs w:val="24"/>
              </w:rPr>
              <w:t>TOR</w:t>
            </w:r>
            <w:r>
              <w:rPr>
                <w:b/>
                <w:spacing w:val="-2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..............................................</w:t>
            </w: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</w:tcPr>
          <w:p w:rsidR="00681807" w:rsidRDefault="00681807">
            <w:pPr>
              <w:spacing w:before="3" w:line="260" w:lineRule="exact"/>
              <w:rPr>
                <w:sz w:val="26"/>
                <w:szCs w:val="26"/>
              </w:rPr>
            </w:pPr>
          </w:p>
          <w:p w:rsidR="00681807" w:rsidRDefault="00385FF4">
            <w:pPr>
              <w:ind w:left="12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</w:p>
        </w:tc>
      </w:tr>
      <w:tr w:rsidR="00681807">
        <w:trPr>
          <w:trHeight w:hRule="exact" w:val="414"/>
        </w:trPr>
        <w:tc>
          <w:tcPr>
            <w:tcW w:w="15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81807" w:rsidRDefault="00385FF4">
            <w:pPr>
              <w:spacing w:before="55"/>
              <w:ind w:right="64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3.1</w:t>
            </w:r>
          </w:p>
        </w:tc>
        <w:tc>
          <w:tcPr>
            <w:tcW w:w="6061" w:type="dxa"/>
            <w:tcBorders>
              <w:top w:val="nil"/>
              <w:left w:val="nil"/>
              <w:bottom w:val="nil"/>
              <w:right w:val="nil"/>
            </w:tcBorders>
          </w:tcPr>
          <w:p w:rsidR="00681807" w:rsidRDefault="00385FF4">
            <w:pPr>
              <w:spacing w:before="55"/>
              <w:ind w:left="56"/>
              <w:rPr>
                <w:sz w:val="24"/>
                <w:szCs w:val="24"/>
              </w:rPr>
            </w:pPr>
            <w:r>
              <w:rPr>
                <w:spacing w:val="1"/>
                <w:sz w:val="24"/>
                <w:szCs w:val="24"/>
              </w:rPr>
              <w:t>S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ja</w:t>
            </w:r>
            <w:r>
              <w:rPr>
                <w:spacing w:val="-1"/>
                <w:sz w:val="24"/>
                <w:szCs w:val="24"/>
              </w:rPr>
              <w:t>ra</w:t>
            </w:r>
            <w:r>
              <w:rPr>
                <w:sz w:val="24"/>
                <w:szCs w:val="24"/>
              </w:rPr>
              <w:t xml:space="preserve">h </w:t>
            </w:r>
            <w:r>
              <w:rPr>
                <w:spacing w:val="2"/>
                <w:sz w:val="24"/>
                <w:szCs w:val="24"/>
              </w:rPr>
              <w:t>K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ntor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B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d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 xml:space="preserve">n </w:t>
            </w:r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z w:val="24"/>
                <w:szCs w:val="24"/>
              </w:rPr>
              <w:t>us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t</w:t>
            </w:r>
            <w:r>
              <w:rPr>
                <w:spacing w:val="2"/>
                <w:sz w:val="24"/>
                <w:szCs w:val="24"/>
              </w:rPr>
              <w:t xml:space="preserve"> </w:t>
            </w:r>
            <w:r>
              <w:rPr>
                <w:spacing w:val="1"/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>tatis</w:t>
            </w:r>
            <w:r>
              <w:rPr>
                <w:spacing w:val="1"/>
                <w:sz w:val="24"/>
                <w:szCs w:val="24"/>
              </w:rPr>
              <w:t>t</w:t>
            </w:r>
            <w:r>
              <w:rPr>
                <w:sz w:val="24"/>
                <w:szCs w:val="24"/>
              </w:rPr>
              <w:t>i</w:t>
            </w:r>
            <w:r>
              <w:rPr>
                <w:spacing w:val="11"/>
                <w:sz w:val="24"/>
                <w:szCs w:val="24"/>
              </w:rPr>
              <w:t>k</w:t>
            </w:r>
            <w:r>
              <w:rPr>
                <w:sz w:val="24"/>
                <w:szCs w:val="24"/>
              </w:rPr>
              <w:t>...............................</w:t>
            </w:r>
            <w:r>
              <w:rPr>
                <w:spacing w:val="1"/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.....</w:t>
            </w: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</w:tcPr>
          <w:p w:rsidR="00681807" w:rsidRDefault="00385FF4">
            <w:pPr>
              <w:spacing w:before="55"/>
              <w:ind w:left="12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</w:p>
        </w:tc>
      </w:tr>
      <w:tr w:rsidR="00681807">
        <w:trPr>
          <w:trHeight w:hRule="exact" w:val="414"/>
        </w:trPr>
        <w:tc>
          <w:tcPr>
            <w:tcW w:w="15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81807" w:rsidRDefault="00385FF4">
            <w:pPr>
              <w:spacing w:before="56"/>
              <w:ind w:right="64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3.2</w:t>
            </w:r>
          </w:p>
        </w:tc>
        <w:tc>
          <w:tcPr>
            <w:tcW w:w="6061" w:type="dxa"/>
            <w:tcBorders>
              <w:top w:val="nil"/>
              <w:left w:val="nil"/>
              <w:bottom w:val="nil"/>
              <w:right w:val="nil"/>
            </w:tcBorders>
          </w:tcPr>
          <w:p w:rsidR="00681807" w:rsidRDefault="00385FF4">
            <w:pPr>
              <w:spacing w:before="56"/>
              <w:ind w:left="5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Visi d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 Mi</w:t>
            </w:r>
            <w:r>
              <w:rPr>
                <w:spacing w:val="1"/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 xml:space="preserve">i </w:t>
            </w:r>
            <w:r>
              <w:rPr>
                <w:spacing w:val="3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...............................................................</w:t>
            </w:r>
            <w:r>
              <w:rPr>
                <w:spacing w:val="1"/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........</w:t>
            </w: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</w:tcPr>
          <w:p w:rsidR="00681807" w:rsidRDefault="00385FF4">
            <w:pPr>
              <w:spacing w:before="56"/>
              <w:ind w:left="12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</w:t>
            </w:r>
          </w:p>
        </w:tc>
      </w:tr>
      <w:tr w:rsidR="00681807">
        <w:trPr>
          <w:trHeight w:hRule="exact" w:val="414"/>
        </w:trPr>
        <w:tc>
          <w:tcPr>
            <w:tcW w:w="15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81807" w:rsidRDefault="00385FF4">
            <w:pPr>
              <w:spacing w:before="55"/>
              <w:ind w:right="64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3.3</w:t>
            </w:r>
          </w:p>
        </w:tc>
        <w:tc>
          <w:tcPr>
            <w:tcW w:w="6061" w:type="dxa"/>
            <w:tcBorders>
              <w:top w:val="nil"/>
              <w:left w:val="nil"/>
              <w:bottom w:val="nil"/>
              <w:right w:val="nil"/>
            </w:tcBorders>
          </w:tcPr>
          <w:p w:rsidR="00681807" w:rsidRDefault="00385FF4">
            <w:pPr>
              <w:spacing w:before="55"/>
              <w:ind w:left="5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Nilai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-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Nilai</w:t>
            </w:r>
            <w:r>
              <w:rPr>
                <w:spacing w:val="2"/>
                <w:sz w:val="24"/>
                <w:szCs w:val="24"/>
              </w:rPr>
              <w:t xml:space="preserve"> </w:t>
            </w:r>
            <w:r>
              <w:rPr>
                <w:spacing w:val="-3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nti</w:t>
            </w:r>
            <w:r>
              <w:rPr>
                <w:spacing w:val="-3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...............................................................</w:t>
            </w:r>
            <w:r>
              <w:rPr>
                <w:spacing w:val="1"/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......</w:t>
            </w: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</w:tcPr>
          <w:p w:rsidR="00681807" w:rsidRDefault="00385FF4">
            <w:pPr>
              <w:spacing w:before="55"/>
              <w:ind w:left="12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</w:t>
            </w:r>
          </w:p>
        </w:tc>
      </w:tr>
      <w:tr w:rsidR="00681807">
        <w:trPr>
          <w:trHeight w:hRule="exact" w:val="414"/>
        </w:trPr>
        <w:tc>
          <w:tcPr>
            <w:tcW w:w="15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81807" w:rsidRDefault="00385FF4">
            <w:pPr>
              <w:spacing w:before="57"/>
              <w:ind w:right="64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3.4</w:t>
            </w:r>
          </w:p>
        </w:tc>
        <w:tc>
          <w:tcPr>
            <w:tcW w:w="6061" w:type="dxa"/>
            <w:tcBorders>
              <w:top w:val="nil"/>
              <w:left w:val="nil"/>
              <w:bottom w:val="nil"/>
              <w:right w:val="nil"/>
            </w:tcBorders>
          </w:tcPr>
          <w:p w:rsidR="00681807" w:rsidRDefault="00385FF4">
            <w:pPr>
              <w:spacing w:before="57"/>
              <w:ind w:left="59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L</w:t>
            </w:r>
            <w:r>
              <w:rPr>
                <w:spacing w:val="2"/>
                <w:sz w:val="24"/>
                <w:szCs w:val="24"/>
              </w:rPr>
              <w:t>o</w:t>
            </w:r>
            <w:r>
              <w:rPr>
                <w:spacing w:val="-2"/>
                <w:sz w:val="24"/>
                <w:szCs w:val="24"/>
              </w:rPr>
              <w:t>g</w:t>
            </w:r>
            <w:r>
              <w:rPr>
                <w:sz w:val="24"/>
                <w:szCs w:val="24"/>
              </w:rPr>
              <w:t xml:space="preserve">o </w:t>
            </w:r>
            <w:r>
              <w:rPr>
                <w:spacing w:val="2"/>
                <w:sz w:val="24"/>
                <w:szCs w:val="24"/>
              </w:rPr>
              <w:t>d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A</w:t>
            </w:r>
            <w:r>
              <w:rPr>
                <w:spacing w:val="-1"/>
                <w:sz w:val="24"/>
                <w:szCs w:val="24"/>
              </w:rPr>
              <w:t>r</w:t>
            </w:r>
            <w:r>
              <w:rPr>
                <w:sz w:val="24"/>
                <w:szCs w:val="24"/>
              </w:rPr>
              <w:t>ti</w:t>
            </w:r>
            <w:r>
              <w:rPr>
                <w:spacing w:val="3"/>
                <w:sz w:val="24"/>
                <w:szCs w:val="24"/>
              </w:rPr>
              <w:t xml:space="preserve"> </w:t>
            </w:r>
            <w:r>
              <w:rPr>
                <w:spacing w:val="-3"/>
                <w:sz w:val="24"/>
                <w:szCs w:val="24"/>
              </w:rPr>
              <w:t>L</w:t>
            </w:r>
            <w:r>
              <w:rPr>
                <w:spacing w:val="2"/>
                <w:sz w:val="24"/>
                <w:szCs w:val="24"/>
              </w:rPr>
              <w:t>o</w:t>
            </w:r>
            <w:r>
              <w:rPr>
                <w:spacing w:val="-2"/>
                <w:sz w:val="24"/>
                <w:szCs w:val="24"/>
              </w:rPr>
              <w:t>g</w:t>
            </w:r>
            <w:r>
              <w:rPr>
                <w:spacing w:val="3"/>
                <w:sz w:val="24"/>
                <w:szCs w:val="24"/>
              </w:rPr>
              <w:t>o</w:t>
            </w:r>
            <w:r>
              <w:rPr>
                <w:sz w:val="24"/>
                <w:szCs w:val="24"/>
              </w:rPr>
              <w:t>…………………………….</w:t>
            </w:r>
            <w:r>
              <w:rPr>
                <w:spacing w:val="12"/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..................</w:t>
            </w: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</w:tcPr>
          <w:p w:rsidR="00681807" w:rsidRDefault="00385FF4">
            <w:pPr>
              <w:spacing w:before="57"/>
              <w:ind w:left="12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</w:tr>
      <w:tr w:rsidR="00681807">
        <w:trPr>
          <w:trHeight w:hRule="exact" w:val="414"/>
        </w:trPr>
        <w:tc>
          <w:tcPr>
            <w:tcW w:w="15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81807" w:rsidRDefault="00385FF4">
            <w:pPr>
              <w:spacing w:before="55"/>
              <w:ind w:right="64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3.5</w:t>
            </w:r>
          </w:p>
        </w:tc>
        <w:tc>
          <w:tcPr>
            <w:tcW w:w="6061" w:type="dxa"/>
            <w:tcBorders>
              <w:top w:val="nil"/>
              <w:left w:val="nil"/>
              <w:bottom w:val="nil"/>
              <w:right w:val="nil"/>
            </w:tcBorders>
          </w:tcPr>
          <w:p w:rsidR="00681807" w:rsidRDefault="00385FF4">
            <w:pPr>
              <w:spacing w:before="55"/>
              <w:ind w:left="59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L</w:t>
            </w:r>
            <w:r>
              <w:rPr>
                <w:sz w:val="24"/>
                <w:szCs w:val="24"/>
              </w:rPr>
              <w:t>ok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si</w:t>
            </w:r>
            <w:r>
              <w:rPr>
                <w:spacing w:val="2"/>
                <w:sz w:val="24"/>
                <w:szCs w:val="24"/>
              </w:rPr>
              <w:t xml:space="preserve"> K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ntor…</w:t>
            </w:r>
            <w:r>
              <w:rPr>
                <w:spacing w:val="2"/>
                <w:sz w:val="24"/>
                <w:szCs w:val="24"/>
              </w:rPr>
              <w:t>…</w:t>
            </w:r>
            <w:r>
              <w:rPr>
                <w:sz w:val="24"/>
                <w:szCs w:val="24"/>
              </w:rPr>
              <w:t>………………………………………….</w:t>
            </w: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</w:tcPr>
          <w:p w:rsidR="00681807" w:rsidRDefault="00385FF4">
            <w:pPr>
              <w:spacing w:before="55"/>
              <w:ind w:left="12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</w:t>
            </w:r>
          </w:p>
        </w:tc>
      </w:tr>
      <w:tr w:rsidR="00681807">
        <w:trPr>
          <w:trHeight w:hRule="exact" w:val="414"/>
        </w:trPr>
        <w:tc>
          <w:tcPr>
            <w:tcW w:w="15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81807" w:rsidRDefault="00385FF4">
            <w:pPr>
              <w:spacing w:before="56"/>
              <w:ind w:right="56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3.6</w:t>
            </w:r>
          </w:p>
        </w:tc>
        <w:tc>
          <w:tcPr>
            <w:tcW w:w="6061" w:type="dxa"/>
            <w:tcBorders>
              <w:top w:val="nil"/>
              <w:left w:val="nil"/>
              <w:bottom w:val="nil"/>
              <w:right w:val="nil"/>
            </w:tcBorders>
          </w:tcPr>
          <w:p w:rsidR="00681807" w:rsidRDefault="00385FF4">
            <w:pPr>
              <w:spacing w:before="56"/>
              <w:ind w:left="64"/>
              <w:rPr>
                <w:sz w:val="24"/>
                <w:szCs w:val="24"/>
              </w:rPr>
            </w:pPr>
            <w:r>
              <w:rPr>
                <w:spacing w:val="1"/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>umber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D</w:t>
            </w:r>
            <w:r>
              <w:rPr>
                <w:spacing w:val="3"/>
                <w:sz w:val="24"/>
                <w:szCs w:val="24"/>
              </w:rPr>
              <w:t>a</w:t>
            </w:r>
            <w:r>
              <w:rPr>
                <w:spacing w:val="-5"/>
                <w:sz w:val="24"/>
                <w:szCs w:val="24"/>
              </w:rPr>
              <w:t>y</w:t>
            </w:r>
            <w:r>
              <w:rPr>
                <w:sz w:val="24"/>
                <w:szCs w:val="24"/>
              </w:rPr>
              <w:t>a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M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nusia</w:t>
            </w:r>
            <w:r>
              <w:rPr>
                <w:spacing w:val="-2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...........................................................</w:t>
            </w: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</w:tcPr>
          <w:p w:rsidR="00681807" w:rsidRDefault="00385FF4">
            <w:pPr>
              <w:spacing w:before="56"/>
              <w:ind w:left="12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</w:t>
            </w:r>
          </w:p>
        </w:tc>
      </w:tr>
      <w:tr w:rsidR="00681807">
        <w:trPr>
          <w:trHeight w:hRule="exact" w:val="414"/>
        </w:trPr>
        <w:tc>
          <w:tcPr>
            <w:tcW w:w="15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81807" w:rsidRDefault="00681807"/>
        </w:tc>
        <w:tc>
          <w:tcPr>
            <w:tcW w:w="6061" w:type="dxa"/>
            <w:tcBorders>
              <w:top w:val="nil"/>
              <w:left w:val="nil"/>
              <w:bottom w:val="nil"/>
              <w:right w:val="nil"/>
            </w:tcBorders>
          </w:tcPr>
          <w:p w:rsidR="00681807" w:rsidRDefault="00385FF4">
            <w:pPr>
              <w:spacing w:before="55"/>
              <w:ind w:left="64"/>
              <w:rPr>
                <w:sz w:val="24"/>
                <w:szCs w:val="24"/>
              </w:rPr>
            </w:pPr>
            <w:r>
              <w:rPr>
                <w:spacing w:val="1"/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 xml:space="preserve">.6.1  </w:t>
            </w:r>
            <w:r>
              <w:rPr>
                <w:spacing w:val="2"/>
                <w:sz w:val="24"/>
                <w:szCs w:val="24"/>
              </w:rPr>
              <w:t>J</w:t>
            </w:r>
            <w:r>
              <w:rPr>
                <w:sz w:val="24"/>
                <w:szCs w:val="24"/>
              </w:rPr>
              <w:t>um</w:t>
            </w:r>
            <w:r>
              <w:rPr>
                <w:spacing w:val="1"/>
                <w:sz w:val="24"/>
                <w:szCs w:val="24"/>
              </w:rPr>
              <w:t>l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 xml:space="preserve">h </w:t>
            </w:r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pacing w:val="-2"/>
                <w:sz w:val="24"/>
                <w:szCs w:val="24"/>
              </w:rPr>
              <w:t>g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w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 xml:space="preserve">i </w:t>
            </w:r>
            <w:r>
              <w:rPr>
                <w:spacing w:val="1"/>
                <w:sz w:val="24"/>
                <w:szCs w:val="24"/>
              </w:rPr>
              <w:t>B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rd</w:t>
            </w:r>
            <w:r>
              <w:rPr>
                <w:spacing w:val="-2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s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rk</w:t>
            </w:r>
            <w:r>
              <w:rPr>
                <w:spacing w:val="-2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 xml:space="preserve">n </w:t>
            </w:r>
            <w:r>
              <w:rPr>
                <w:spacing w:val="2"/>
                <w:sz w:val="24"/>
                <w:szCs w:val="24"/>
              </w:rPr>
              <w:t>J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nis K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lamin</w:t>
            </w:r>
            <w:r>
              <w:rPr>
                <w:spacing w:val="-3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</w:t>
            </w: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</w:tcPr>
          <w:p w:rsidR="00681807" w:rsidRDefault="00385FF4">
            <w:pPr>
              <w:spacing w:before="55"/>
              <w:ind w:left="12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</w:t>
            </w:r>
          </w:p>
        </w:tc>
      </w:tr>
      <w:tr w:rsidR="00681807">
        <w:trPr>
          <w:trHeight w:hRule="exact" w:val="414"/>
        </w:trPr>
        <w:tc>
          <w:tcPr>
            <w:tcW w:w="15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81807" w:rsidRDefault="00681807"/>
        </w:tc>
        <w:tc>
          <w:tcPr>
            <w:tcW w:w="6061" w:type="dxa"/>
            <w:tcBorders>
              <w:top w:val="nil"/>
              <w:left w:val="nil"/>
              <w:bottom w:val="nil"/>
              <w:right w:val="nil"/>
            </w:tcBorders>
          </w:tcPr>
          <w:p w:rsidR="00681807" w:rsidRDefault="00385FF4">
            <w:pPr>
              <w:spacing w:before="56"/>
              <w:ind w:left="6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  <w:r>
              <w:rPr>
                <w:spacing w:val="1"/>
                <w:sz w:val="24"/>
                <w:szCs w:val="24"/>
              </w:rPr>
              <w:t>6</w:t>
            </w:r>
            <w:r>
              <w:rPr>
                <w:sz w:val="24"/>
                <w:szCs w:val="24"/>
              </w:rPr>
              <w:t xml:space="preserve">.2  </w:t>
            </w:r>
            <w:r>
              <w:rPr>
                <w:spacing w:val="2"/>
                <w:sz w:val="24"/>
                <w:szCs w:val="24"/>
              </w:rPr>
              <w:t>J</w:t>
            </w:r>
            <w:r>
              <w:rPr>
                <w:sz w:val="24"/>
                <w:szCs w:val="24"/>
              </w:rPr>
              <w:t>um</w:t>
            </w:r>
            <w:r>
              <w:rPr>
                <w:spacing w:val="1"/>
                <w:sz w:val="24"/>
                <w:szCs w:val="24"/>
              </w:rPr>
              <w:t>l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 xml:space="preserve">h </w:t>
            </w:r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pacing w:val="-2"/>
                <w:sz w:val="24"/>
                <w:szCs w:val="24"/>
              </w:rPr>
              <w:t>g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w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 xml:space="preserve">i </w:t>
            </w:r>
            <w:r>
              <w:rPr>
                <w:spacing w:val="1"/>
                <w:sz w:val="24"/>
                <w:szCs w:val="24"/>
              </w:rPr>
              <w:t>B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rd</w:t>
            </w:r>
            <w:r>
              <w:rPr>
                <w:spacing w:val="-2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s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rk</w:t>
            </w:r>
            <w:r>
              <w:rPr>
                <w:spacing w:val="-2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 xml:space="preserve">n </w:t>
            </w:r>
            <w:r>
              <w:rPr>
                <w:spacing w:val="2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g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ma …</w:t>
            </w:r>
            <w:r>
              <w:rPr>
                <w:spacing w:val="2"/>
                <w:sz w:val="24"/>
                <w:szCs w:val="24"/>
              </w:rPr>
              <w:t>…</w:t>
            </w:r>
            <w:r>
              <w:rPr>
                <w:sz w:val="24"/>
                <w:szCs w:val="24"/>
              </w:rPr>
              <w:t>…………..</w:t>
            </w: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</w:tcPr>
          <w:p w:rsidR="00681807" w:rsidRDefault="00385FF4">
            <w:pPr>
              <w:spacing w:before="56"/>
              <w:ind w:left="12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</w:t>
            </w:r>
          </w:p>
        </w:tc>
      </w:tr>
      <w:tr w:rsidR="00681807">
        <w:trPr>
          <w:trHeight w:hRule="exact" w:val="414"/>
        </w:trPr>
        <w:tc>
          <w:tcPr>
            <w:tcW w:w="15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81807" w:rsidRDefault="00681807"/>
        </w:tc>
        <w:tc>
          <w:tcPr>
            <w:tcW w:w="6061" w:type="dxa"/>
            <w:tcBorders>
              <w:top w:val="nil"/>
              <w:left w:val="nil"/>
              <w:bottom w:val="nil"/>
              <w:right w:val="nil"/>
            </w:tcBorders>
          </w:tcPr>
          <w:p w:rsidR="00681807" w:rsidRDefault="00385FF4">
            <w:pPr>
              <w:spacing w:before="55"/>
              <w:ind w:left="6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  <w:r>
              <w:rPr>
                <w:spacing w:val="1"/>
                <w:sz w:val="24"/>
                <w:szCs w:val="24"/>
              </w:rPr>
              <w:t>6</w:t>
            </w:r>
            <w:r>
              <w:rPr>
                <w:sz w:val="24"/>
                <w:szCs w:val="24"/>
              </w:rPr>
              <w:t xml:space="preserve">.3  </w:t>
            </w:r>
            <w:r>
              <w:rPr>
                <w:spacing w:val="2"/>
                <w:sz w:val="24"/>
                <w:szCs w:val="24"/>
              </w:rPr>
              <w:t>J</w:t>
            </w:r>
            <w:r>
              <w:rPr>
                <w:sz w:val="24"/>
                <w:szCs w:val="24"/>
              </w:rPr>
              <w:t>um</w:t>
            </w:r>
            <w:r>
              <w:rPr>
                <w:spacing w:val="1"/>
                <w:sz w:val="24"/>
                <w:szCs w:val="24"/>
              </w:rPr>
              <w:t>l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 xml:space="preserve">h </w:t>
            </w:r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pacing w:val="-2"/>
                <w:sz w:val="24"/>
                <w:szCs w:val="24"/>
              </w:rPr>
              <w:t>g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w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 xml:space="preserve">i </w:t>
            </w:r>
            <w:r>
              <w:rPr>
                <w:spacing w:val="1"/>
                <w:sz w:val="24"/>
                <w:szCs w:val="24"/>
              </w:rPr>
              <w:t>B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rd</w:t>
            </w:r>
            <w:r>
              <w:rPr>
                <w:spacing w:val="-2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s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rk</w:t>
            </w:r>
            <w:r>
              <w:rPr>
                <w:spacing w:val="-2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 xml:space="preserve">n </w:t>
            </w:r>
            <w:r>
              <w:rPr>
                <w:spacing w:val="1"/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>tatus……</w:t>
            </w:r>
            <w:r>
              <w:rPr>
                <w:spacing w:val="2"/>
                <w:sz w:val="24"/>
                <w:szCs w:val="24"/>
              </w:rPr>
              <w:t>…</w:t>
            </w:r>
            <w:r>
              <w:rPr>
                <w:sz w:val="24"/>
                <w:szCs w:val="24"/>
              </w:rPr>
              <w:t>………….</w:t>
            </w: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</w:tcPr>
          <w:p w:rsidR="00681807" w:rsidRDefault="00385FF4">
            <w:pPr>
              <w:spacing w:before="55"/>
              <w:ind w:left="12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</w:t>
            </w:r>
          </w:p>
        </w:tc>
      </w:tr>
      <w:tr w:rsidR="00681807">
        <w:trPr>
          <w:trHeight w:hRule="exact" w:val="414"/>
        </w:trPr>
        <w:tc>
          <w:tcPr>
            <w:tcW w:w="15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81807" w:rsidRDefault="00681807"/>
        </w:tc>
        <w:tc>
          <w:tcPr>
            <w:tcW w:w="6061" w:type="dxa"/>
            <w:tcBorders>
              <w:top w:val="nil"/>
              <w:left w:val="nil"/>
              <w:bottom w:val="nil"/>
              <w:right w:val="nil"/>
            </w:tcBorders>
          </w:tcPr>
          <w:p w:rsidR="00681807" w:rsidRDefault="00385FF4">
            <w:pPr>
              <w:spacing w:before="56"/>
              <w:ind w:left="6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  <w:r>
              <w:rPr>
                <w:spacing w:val="1"/>
                <w:sz w:val="24"/>
                <w:szCs w:val="24"/>
              </w:rPr>
              <w:t>6</w:t>
            </w:r>
            <w:r>
              <w:rPr>
                <w:sz w:val="24"/>
                <w:szCs w:val="24"/>
              </w:rPr>
              <w:t>.4  N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ma</w:t>
            </w:r>
            <w:r>
              <w:rPr>
                <w:spacing w:val="-1"/>
                <w:sz w:val="24"/>
                <w:szCs w:val="24"/>
              </w:rPr>
              <w:t>-</w:t>
            </w:r>
            <w:r>
              <w:rPr>
                <w:spacing w:val="2"/>
                <w:sz w:val="24"/>
                <w:szCs w:val="24"/>
              </w:rPr>
              <w:t>N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ma P</w:t>
            </w:r>
            <w:r>
              <w:rPr>
                <w:spacing w:val="2"/>
                <w:sz w:val="24"/>
                <w:szCs w:val="24"/>
              </w:rPr>
              <w:t>e</w:t>
            </w:r>
            <w:r>
              <w:rPr>
                <w:spacing w:val="-2"/>
                <w:sz w:val="24"/>
                <w:szCs w:val="24"/>
              </w:rPr>
              <w:t>g</w:t>
            </w:r>
            <w:r>
              <w:rPr>
                <w:spacing w:val="2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w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 xml:space="preserve">i </w:t>
            </w:r>
            <w:r>
              <w:rPr>
                <w:spacing w:val="-1"/>
                <w:sz w:val="24"/>
                <w:szCs w:val="24"/>
              </w:rPr>
              <w:t>B</w:t>
            </w: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rd</w:t>
            </w:r>
            <w:r>
              <w:rPr>
                <w:spacing w:val="-2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s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rk</w:t>
            </w:r>
            <w:r>
              <w:rPr>
                <w:spacing w:val="-2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 xml:space="preserve">n </w:t>
            </w:r>
            <w:r>
              <w:rPr>
                <w:spacing w:val="2"/>
                <w:sz w:val="24"/>
                <w:szCs w:val="24"/>
              </w:rPr>
              <w:t>J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b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ta</w:t>
            </w:r>
            <w:r>
              <w:rPr>
                <w:spacing w:val="2"/>
                <w:sz w:val="24"/>
                <w:szCs w:val="24"/>
              </w:rPr>
              <w:t>n</w:t>
            </w:r>
            <w:r>
              <w:rPr>
                <w:sz w:val="24"/>
                <w:szCs w:val="24"/>
              </w:rPr>
              <w:t>…………..</w:t>
            </w: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</w:tcPr>
          <w:p w:rsidR="00681807" w:rsidRDefault="00385FF4">
            <w:pPr>
              <w:spacing w:before="56"/>
              <w:ind w:left="12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</w:t>
            </w:r>
          </w:p>
        </w:tc>
      </w:tr>
      <w:tr w:rsidR="00681807">
        <w:trPr>
          <w:trHeight w:hRule="exact" w:val="414"/>
        </w:trPr>
        <w:tc>
          <w:tcPr>
            <w:tcW w:w="15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81807" w:rsidRDefault="00385FF4">
            <w:pPr>
              <w:spacing w:before="55"/>
              <w:ind w:right="64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3.7</w:t>
            </w:r>
          </w:p>
        </w:tc>
        <w:tc>
          <w:tcPr>
            <w:tcW w:w="6061" w:type="dxa"/>
            <w:tcBorders>
              <w:top w:val="nil"/>
              <w:left w:val="nil"/>
              <w:bottom w:val="nil"/>
              <w:right w:val="nil"/>
            </w:tcBorders>
          </w:tcPr>
          <w:p w:rsidR="00681807" w:rsidRDefault="00385FF4">
            <w:pPr>
              <w:spacing w:before="55"/>
              <w:ind w:left="56"/>
              <w:rPr>
                <w:sz w:val="24"/>
                <w:szCs w:val="24"/>
              </w:rPr>
            </w:pPr>
            <w:r>
              <w:rPr>
                <w:spacing w:val="1"/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>truktur O</w:t>
            </w:r>
            <w:r>
              <w:rPr>
                <w:spacing w:val="-1"/>
                <w:sz w:val="24"/>
                <w:szCs w:val="24"/>
              </w:rPr>
              <w:t>r</w:t>
            </w:r>
            <w:r>
              <w:rPr>
                <w:sz w:val="24"/>
                <w:szCs w:val="24"/>
              </w:rPr>
              <w:t>g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nisas</w:t>
            </w:r>
            <w:r>
              <w:rPr>
                <w:spacing w:val="3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…………………………………………..</w:t>
            </w: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</w:tcPr>
          <w:p w:rsidR="00681807" w:rsidRDefault="00385FF4">
            <w:pPr>
              <w:spacing w:before="55"/>
              <w:ind w:left="12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</w:t>
            </w:r>
          </w:p>
        </w:tc>
      </w:tr>
      <w:tr w:rsidR="00681807">
        <w:trPr>
          <w:trHeight w:hRule="exact" w:val="414"/>
        </w:trPr>
        <w:tc>
          <w:tcPr>
            <w:tcW w:w="15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81807" w:rsidRDefault="00385FF4">
            <w:pPr>
              <w:spacing w:before="57"/>
              <w:ind w:right="64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3.8</w:t>
            </w:r>
          </w:p>
        </w:tc>
        <w:tc>
          <w:tcPr>
            <w:tcW w:w="6061" w:type="dxa"/>
            <w:tcBorders>
              <w:top w:val="nil"/>
              <w:left w:val="nil"/>
              <w:bottom w:val="nil"/>
              <w:right w:val="nil"/>
            </w:tcBorders>
          </w:tcPr>
          <w:p w:rsidR="00681807" w:rsidRDefault="00385FF4">
            <w:pPr>
              <w:spacing w:before="57"/>
              <w:ind w:left="5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skripsi K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rja…</w:t>
            </w:r>
            <w:r>
              <w:rPr>
                <w:spacing w:val="2"/>
                <w:sz w:val="24"/>
                <w:szCs w:val="24"/>
              </w:rPr>
              <w:t>…</w:t>
            </w:r>
            <w:r>
              <w:rPr>
                <w:sz w:val="24"/>
                <w:szCs w:val="24"/>
              </w:rPr>
              <w:t>…………………………………………</w:t>
            </w: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</w:tcPr>
          <w:p w:rsidR="00681807" w:rsidRDefault="00385FF4">
            <w:pPr>
              <w:spacing w:before="57"/>
              <w:ind w:left="12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</w:t>
            </w:r>
          </w:p>
        </w:tc>
      </w:tr>
      <w:tr w:rsidR="00681807">
        <w:trPr>
          <w:trHeight w:hRule="exact" w:val="414"/>
        </w:trPr>
        <w:tc>
          <w:tcPr>
            <w:tcW w:w="15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81807" w:rsidRDefault="00681807"/>
        </w:tc>
        <w:tc>
          <w:tcPr>
            <w:tcW w:w="6061" w:type="dxa"/>
            <w:tcBorders>
              <w:top w:val="nil"/>
              <w:left w:val="nil"/>
              <w:bottom w:val="nil"/>
              <w:right w:val="nil"/>
            </w:tcBorders>
          </w:tcPr>
          <w:p w:rsidR="00681807" w:rsidRDefault="00385FF4">
            <w:pPr>
              <w:spacing w:before="55"/>
              <w:ind w:left="6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  <w:r>
              <w:rPr>
                <w:spacing w:val="1"/>
                <w:sz w:val="24"/>
                <w:szCs w:val="24"/>
              </w:rPr>
              <w:t>8</w:t>
            </w:r>
            <w:r>
              <w:rPr>
                <w:sz w:val="24"/>
                <w:szCs w:val="24"/>
              </w:rPr>
              <w:t>.1   K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p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la………</w:t>
            </w:r>
            <w:r>
              <w:rPr>
                <w:spacing w:val="2"/>
                <w:sz w:val="24"/>
                <w:szCs w:val="24"/>
              </w:rPr>
              <w:t>…</w:t>
            </w:r>
            <w:r>
              <w:rPr>
                <w:sz w:val="24"/>
                <w:szCs w:val="24"/>
              </w:rPr>
              <w:t>……………………………………...</w:t>
            </w: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</w:tcPr>
          <w:p w:rsidR="00681807" w:rsidRDefault="00385FF4">
            <w:pPr>
              <w:spacing w:before="55"/>
              <w:ind w:left="12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</w:t>
            </w:r>
          </w:p>
        </w:tc>
      </w:tr>
      <w:tr w:rsidR="00681807">
        <w:trPr>
          <w:trHeight w:hRule="exact" w:val="414"/>
        </w:trPr>
        <w:tc>
          <w:tcPr>
            <w:tcW w:w="15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81807" w:rsidRDefault="00681807"/>
        </w:tc>
        <w:tc>
          <w:tcPr>
            <w:tcW w:w="6061" w:type="dxa"/>
            <w:tcBorders>
              <w:top w:val="nil"/>
              <w:left w:val="nil"/>
              <w:bottom w:val="nil"/>
              <w:right w:val="nil"/>
            </w:tcBorders>
          </w:tcPr>
          <w:p w:rsidR="00681807" w:rsidRDefault="00385FF4">
            <w:pPr>
              <w:spacing w:before="56"/>
              <w:ind w:left="6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  <w:r>
              <w:rPr>
                <w:spacing w:val="1"/>
                <w:sz w:val="24"/>
                <w:szCs w:val="24"/>
              </w:rPr>
              <w:t>8</w:t>
            </w:r>
            <w:r>
              <w:rPr>
                <w:sz w:val="24"/>
                <w:szCs w:val="24"/>
              </w:rPr>
              <w:t xml:space="preserve">.2   </w:t>
            </w:r>
            <w:r>
              <w:rPr>
                <w:spacing w:val="-2"/>
                <w:sz w:val="24"/>
                <w:szCs w:val="24"/>
              </w:rPr>
              <w:t>B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pacing w:val="-2"/>
                <w:sz w:val="24"/>
                <w:szCs w:val="24"/>
              </w:rPr>
              <w:t>g</w:t>
            </w:r>
            <w:r>
              <w:rPr>
                <w:sz w:val="24"/>
                <w:szCs w:val="24"/>
              </w:rPr>
              <w:t xml:space="preserve">ian </w:t>
            </w:r>
            <w:r>
              <w:rPr>
                <w:spacing w:val="1"/>
                <w:sz w:val="24"/>
                <w:szCs w:val="24"/>
              </w:rPr>
              <w:t>T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 xml:space="preserve">ta </w:t>
            </w:r>
            <w:r>
              <w:rPr>
                <w:spacing w:val="-1"/>
                <w:sz w:val="24"/>
                <w:szCs w:val="24"/>
              </w:rPr>
              <w:t>U</w:t>
            </w:r>
            <w:r>
              <w:rPr>
                <w:sz w:val="24"/>
                <w:szCs w:val="24"/>
              </w:rPr>
              <w:t>s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pacing w:val="2"/>
                <w:sz w:val="24"/>
                <w:szCs w:val="24"/>
              </w:rPr>
              <w:t>h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……………………………………</w:t>
            </w: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</w:tcPr>
          <w:p w:rsidR="00681807" w:rsidRDefault="00385FF4">
            <w:pPr>
              <w:spacing w:before="56"/>
              <w:ind w:left="12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</w:t>
            </w:r>
          </w:p>
        </w:tc>
      </w:tr>
      <w:tr w:rsidR="00681807">
        <w:trPr>
          <w:trHeight w:hRule="exact" w:val="414"/>
        </w:trPr>
        <w:tc>
          <w:tcPr>
            <w:tcW w:w="15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81807" w:rsidRDefault="00681807"/>
        </w:tc>
        <w:tc>
          <w:tcPr>
            <w:tcW w:w="6061" w:type="dxa"/>
            <w:tcBorders>
              <w:top w:val="nil"/>
              <w:left w:val="nil"/>
              <w:bottom w:val="nil"/>
              <w:right w:val="nil"/>
            </w:tcBorders>
          </w:tcPr>
          <w:p w:rsidR="00681807" w:rsidRDefault="00385FF4">
            <w:pPr>
              <w:spacing w:before="55"/>
              <w:ind w:left="6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  <w:r>
              <w:rPr>
                <w:spacing w:val="1"/>
                <w:sz w:val="24"/>
                <w:szCs w:val="24"/>
              </w:rPr>
              <w:t>8</w:t>
            </w:r>
            <w:r>
              <w:rPr>
                <w:sz w:val="24"/>
                <w:szCs w:val="24"/>
              </w:rPr>
              <w:t xml:space="preserve">.3   </w:t>
            </w:r>
            <w:r>
              <w:rPr>
                <w:spacing w:val="-2"/>
                <w:sz w:val="24"/>
                <w:szCs w:val="24"/>
              </w:rPr>
              <w:t>B</w:t>
            </w:r>
            <w:r>
              <w:rPr>
                <w:sz w:val="24"/>
                <w:szCs w:val="24"/>
              </w:rPr>
              <w:t>ida</w:t>
            </w:r>
            <w:r>
              <w:rPr>
                <w:spacing w:val="2"/>
                <w:sz w:val="24"/>
                <w:szCs w:val="24"/>
              </w:rPr>
              <w:t>n</w:t>
            </w:r>
            <w:r>
              <w:rPr>
                <w:sz w:val="24"/>
                <w:szCs w:val="24"/>
              </w:rPr>
              <w:t>g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pacing w:val="1"/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>tatis</w:t>
            </w:r>
            <w:r>
              <w:rPr>
                <w:spacing w:val="1"/>
                <w:sz w:val="24"/>
                <w:szCs w:val="24"/>
              </w:rPr>
              <w:t>t</w:t>
            </w:r>
            <w:r>
              <w:rPr>
                <w:sz w:val="24"/>
                <w:szCs w:val="24"/>
              </w:rPr>
              <w:t xml:space="preserve">ik </w:t>
            </w:r>
            <w:r>
              <w:rPr>
                <w:spacing w:val="-1"/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>osial………………………………..</w:t>
            </w: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</w:tcPr>
          <w:p w:rsidR="00681807" w:rsidRDefault="00385FF4">
            <w:pPr>
              <w:spacing w:before="55"/>
              <w:ind w:left="12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</w:t>
            </w:r>
          </w:p>
        </w:tc>
      </w:tr>
      <w:tr w:rsidR="00681807">
        <w:trPr>
          <w:trHeight w:hRule="exact" w:val="414"/>
        </w:trPr>
        <w:tc>
          <w:tcPr>
            <w:tcW w:w="15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81807" w:rsidRDefault="00681807"/>
        </w:tc>
        <w:tc>
          <w:tcPr>
            <w:tcW w:w="6061" w:type="dxa"/>
            <w:tcBorders>
              <w:top w:val="nil"/>
              <w:left w:val="nil"/>
              <w:bottom w:val="nil"/>
              <w:right w:val="nil"/>
            </w:tcBorders>
          </w:tcPr>
          <w:p w:rsidR="00681807" w:rsidRDefault="00385FF4">
            <w:pPr>
              <w:spacing w:before="56"/>
              <w:ind w:left="6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  <w:r>
              <w:rPr>
                <w:spacing w:val="1"/>
                <w:sz w:val="24"/>
                <w:szCs w:val="24"/>
              </w:rPr>
              <w:t>8</w:t>
            </w:r>
            <w:r>
              <w:rPr>
                <w:sz w:val="24"/>
                <w:szCs w:val="24"/>
              </w:rPr>
              <w:t xml:space="preserve">.4   </w:t>
            </w:r>
            <w:r>
              <w:rPr>
                <w:spacing w:val="-2"/>
                <w:sz w:val="24"/>
                <w:szCs w:val="24"/>
              </w:rPr>
              <w:t>B</w:t>
            </w:r>
            <w:r>
              <w:rPr>
                <w:sz w:val="24"/>
                <w:szCs w:val="24"/>
              </w:rPr>
              <w:t>ida</w:t>
            </w:r>
            <w:r>
              <w:rPr>
                <w:spacing w:val="2"/>
                <w:sz w:val="24"/>
                <w:szCs w:val="24"/>
              </w:rPr>
              <w:t>n</w:t>
            </w:r>
            <w:r>
              <w:rPr>
                <w:sz w:val="24"/>
                <w:szCs w:val="24"/>
              </w:rPr>
              <w:t>g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pacing w:val="1"/>
                <w:sz w:val="24"/>
                <w:szCs w:val="24"/>
              </w:rPr>
              <w:t>St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t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st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 xml:space="preserve">k </w:t>
            </w:r>
            <w:r>
              <w:rPr>
                <w:spacing w:val="-1"/>
                <w:sz w:val="24"/>
                <w:szCs w:val="24"/>
              </w:rPr>
              <w:t>P</w:t>
            </w:r>
            <w:r>
              <w:rPr>
                <w:sz w:val="24"/>
                <w:szCs w:val="24"/>
              </w:rPr>
              <w:t>rodu</w:t>
            </w:r>
            <w:r>
              <w:rPr>
                <w:spacing w:val="-1"/>
                <w:sz w:val="24"/>
                <w:szCs w:val="24"/>
              </w:rPr>
              <w:t>k</w:t>
            </w:r>
            <w:r>
              <w:rPr>
                <w:sz w:val="24"/>
                <w:szCs w:val="24"/>
              </w:rPr>
              <w:t>si……………………………..</w:t>
            </w: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</w:tcPr>
          <w:p w:rsidR="00681807" w:rsidRDefault="00385FF4">
            <w:pPr>
              <w:spacing w:before="56"/>
              <w:ind w:left="12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</w:t>
            </w:r>
          </w:p>
        </w:tc>
      </w:tr>
      <w:tr w:rsidR="00681807">
        <w:trPr>
          <w:trHeight w:hRule="exact" w:val="414"/>
        </w:trPr>
        <w:tc>
          <w:tcPr>
            <w:tcW w:w="15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81807" w:rsidRDefault="00681807"/>
        </w:tc>
        <w:tc>
          <w:tcPr>
            <w:tcW w:w="6061" w:type="dxa"/>
            <w:tcBorders>
              <w:top w:val="nil"/>
              <w:left w:val="nil"/>
              <w:bottom w:val="nil"/>
              <w:right w:val="nil"/>
            </w:tcBorders>
          </w:tcPr>
          <w:p w:rsidR="00681807" w:rsidRDefault="00385FF4">
            <w:pPr>
              <w:spacing w:before="55"/>
              <w:ind w:left="6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  <w:r>
              <w:rPr>
                <w:spacing w:val="1"/>
                <w:sz w:val="24"/>
                <w:szCs w:val="24"/>
              </w:rPr>
              <w:t>8</w:t>
            </w:r>
            <w:r>
              <w:rPr>
                <w:sz w:val="24"/>
                <w:szCs w:val="24"/>
              </w:rPr>
              <w:t xml:space="preserve">.5   </w:t>
            </w:r>
            <w:r>
              <w:rPr>
                <w:spacing w:val="-2"/>
                <w:sz w:val="24"/>
                <w:szCs w:val="24"/>
              </w:rPr>
              <w:t>B</w:t>
            </w:r>
            <w:r>
              <w:rPr>
                <w:sz w:val="24"/>
                <w:szCs w:val="24"/>
              </w:rPr>
              <w:t>ida</w:t>
            </w:r>
            <w:r>
              <w:rPr>
                <w:spacing w:val="2"/>
                <w:sz w:val="24"/>
                <w:szCs w:val="24"/>
              </w:rPr>
              <w:t>n</w:t>
            </w:r>
            <w:r>
              <w:rPr>
                <w:sz w:val="24"/>
                <w:szCs w:val="24"/>
              </w:rPr>
              <w:t>g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pacing w:val="1"/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>tatis</w:t>
            </w:r>
            <w:r>
              <w:rPr>
                <w:spacing w:val="1"/>
                <w:sz w:val="24"/>
                <w:szCs w:val="24"/>
              </w:rPr>
              <w:t>t</w:t>
            </w:r>
            <w:r>
              <w:rPr>
                <w:sz w:val="24"/>
                <w:szCs w:val="24"/>
              </w:rPr>
              <w:t>ik Distribus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………………</w:t>
            </w:r>
            <w:r>
              <w:rPr>
                <w:spacing w:val="-2"/>
                <w:sz w:val="24"/>
                <w:szCs w:val="24"/>
              </w:rPr>
              <w:t>…</w:t>
            </w:r>
            <w:r>
              <w:rPr>
                <w:sz w:val="24"/>
                <w:szCs w:val="24"/>
              </w:rPr>
              <w:t>…………</w:t>
            </w: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</w:tcPr>
          <w:p w:rsidR="00681807" w:rsidRDefault="00385FF4">
            <w:pPr>
              <w:spacing w:before="55"/>
              <w:ind w:left="12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</w:t>
            </w:r>
          </w:p>
        </w:tc>
      </w:tr>
      <w:tr w:rsidR="00681807">
        <w:trPr>
          <w:trHeight w:hRule="exact" w:val="828"/>
        </w:trPr>
        <w:tc>
          <w:tcPr>
            <w:tcW w:w="15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81807" w:rsidRDefault="00681807"/>
        </w:tc>
        <w:tc>
          <w:tcPr>
            <w:tcW w:w="6061" w:type="dxa"/>
            <w:tcBorders>
              <w:top w:val="nil"/>
              <w:left w:val="nil"/>
              <w:bottom w:val="nil"/>
              <w:right w:val="nil"/>
            </w:tcBorders>
          </w:tcPr>
          <w:p w:rsidR="00681807" w:rsidRDefault="00385FF4">
            <w:pPr>
              <w:spacing w:before="56"/>
              <w:ind w:left="6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  <w:r>
              <w:rPr>
                <w:spacing w:val="1"/>
                <w:sz w:val="24"/>
                <w:szCs w:val="24"/>
              </w:rPr>
              <w:t>8</w:t>
            </w:r>
            <w:r>
              <w:rPr>
                <w:sz w:val="24"/>
                <w:szCs w:val="24"/>
              </w:rPr>
              <w:t xml:space="preserve">.6   </w:t>
            </w:r>
            <w:r>
              <w:rPr>
                <w:spacing w:val="-2"/>
                <w:sz w:val="24"/>
                <w:szCs w:val="24"/>
              </w:rPr>
              <w:t>B</w:t>
            </w:r>
            <w:r>
              <w:rPr>
                <w:sz w:val="24"/>
                <w:szCs w:val="24"/>
              </w:rPr>
              <w:t>ida</w:t>
            </w:r>
            <w:r>
              <w:rPr>
                <w:spacing w:val="2"/>
                <w:sz w:val="24"/>
                <w:szCs w:val="24"/>
              </w:rPr>
              <w:t>n</w:t>
            </w:r>
            <w:r>
              <w:rPr>
                <w:sz w:val="24"/>
                <w:szCs w:val="24"/>
              </w:rPr>
              <w:t>g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pacing w:val="2"/>
                <w:sz w:val="24"/>
                <w:szCs w:val="24"/>
              </w:rPr>
              <w:t>N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ra</w:t>
            </w:r>
            <w:r>
              <w:rPr>
                <w:spacing w:val="-1"/>
                <w:sz w:val="24"/>
                <w:szCs w:val="24"/>
              </w:rPr>
              <w:t>c</w:t>
            </w:r>
            <w:r>
              <w:rPr>
                <w:sz w:val="24"/>
                <w:szCs w:val="24"/>
              </w:rPr>
              <w:t>a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pacing w:val="1"/>
                <w:sz w:val="24"/>
                <w:szCs w:val="24"/>
              </w:rPr>
              <w:t>W</w:t>
            </w:r>
            <w:r>
              <w:rPr>
                <w:sz w:val="24"/>
                <w:szCs w:val="24"/>
              </w:rPr>
              <w:t>i</w:t>
            </w:r>
            <w:r>
              <w:rPr>
                <w:spacing w:val="1"/>
                <w:sz w:val="24"/>
                <w:szCs w:val="24"/>
              </w:rPr>
              <w:t>la</w:t>
            </w:r>
            <w:r>
              <w:rPr>
                <w:spacing w:val="-3"/>
                <w:sz w:val="24"/>
                <w:szCs w:val="24"/>
              </w:rPr>
              <w:t>y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h d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 A</w:t>
            </w:r>
            <w:r>
              <w:rPr>
                <w:spacing w:val="2"/>
                <w:sz w:val="24"/>
                <w:szCs w:val="24"/>
              </w:rPr>
              <w:t>n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l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sis</w:t>
            </w:r>
            <w:r>
              <w:rPr>
                <w:spacing w:val="1"/>
                <w:sz w:val="24"/>
                <w:szCs w:val="24"/>
              </w:rPr>
              <w:t xml:space="preserve"> S</w:t>
            </w:r>
            <w:r>
              <w:rPr>
                <w:sz w:val="24"/>
                <w:szCs w:val="24"/>
              </w:rPr>
              <w:t>tatis</w:t>
            </w:r>
            <w:r>
              <w:rPr>
                <w:spacing w:val="-1"/>
                <w:sz w:val="24"/>
                <w:szCs w:val="24"/>
              </w:rPr>
              <w:t>t</w:t>
            </w:r>
            <w:r>
              <w:rPr>
                <w:sz w:val="24"/>
                <w:szCs w:val="24"/>
              </w:rPr>
              <w:t>ik………</w:t>
            </w:r>
          </w:p>
          <w:p w:rsidR="00681807" w:rsidRDefault="00681807">
            <w:pPr>
              <w:spacing w:before="7" w:line="120" w:lineRule="exact"/>
              <w:rPr>
                <w:sz w:val="13"/>
                <w:szCs w:val="13"/>
              </w:rPr>
            </w:pPr>
          </w:p>
          <w:p w:rsidR="00681807" w:rsidRDefault="00385FF4">
            <w:pPr>
              <w:ind w:left="6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  <w:r>
              <w:rPr>
                <w:spacing w:val="1"/>
                <w:sz w:val="24"/>
                <w:szCs w:val="24"/>
              </w:rPr>
              <w:t>8</w:t>
            </w:r>
            <w:r>
              <w:rPr>
                <w:sz w:val="24"/>
                <w:szCs w:val="24"/>
              </w:rPr>
              <w:t xml:space="preserve">.7   </w:t>
            </w:r>
            <w:r>
              <w:rPr>
                <w:spacing w:val="-2"/>
                <w:sz w:val="24"/>
                <w:szCs w:val="24"/>
              </w:rPr>
              <w:t>B</w:t>
            </w:r>
            <w:r>
              <w:rPr>
                <w:sz w:val="24"/>
                <w:szCs w:val="24"/>
              </w:rPr>
              <w:t>ida</w:t>
            </w:r>
            <w:r>
              <w:rPr>
                <w:spacing w:val="2"/>
                <w:sz w:val="24"/>
                <w:szCs w:val="24"/>
              </w:rPr>
              <w:t>n</w:t>
            </w:r>
            <w:r>
              <w:rPr>
                <w:sz w:val="24"/>
                <w:szCs w:val="24"/>
              </w:rPr>
              <w:t xml:space="preserve">g </w:t>
            </w:r>
            <w:r>
              <w:rPr>
                <w:spacing w:val="-3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nt</w:t>
            </w:r>
            <w:r>
              <w:rPr>
                <w:spacing w:val="2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gr</w:t>
            </w:r>
            <w:r>
              <w:rPr>
                <w:spacing w:val="-2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 xml:space="preserve">si </w:t>
            </w:r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-2"/>
                <w:sz w:val="24"/>
                <w:szCs w:val="24"/>
              </w:rPr>
              <w:t>g</w:t>
            </w:r>
            <w:r>
              <w:rPr>
                <w:sz w:val="24"/>
                <w:szCs w:val="24"/>
              </w:rPr>
              <w:t>o</w:t>
            </w:r>
            <w:r>
              <w:rPr>
                <w:spacing w:val="3"/>
                <w:sz w:val="24"/>
                <w:szCs w:val="24"/>
              </w:rPr>
              <w:t>l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h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 d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Dis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m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si</w:t>
            </w: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</w:tcPr>
          <w:p w:rsidR="00681807" w:rsidRDefault="00385FF4">
            <w:pPr>
              <w:spacing w:before="56"/>
              <w:ind w:left="12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</w:t>
            </w:r>
          </w:p>
        </w:tc>
      </w:tr>
      <w:tr w:rsidR="00681807">
        <w:trPr>
          <w:trHeight w:hRule="exact" w:val="414"/>
        </w:trPr>
        <w:tc>
          <w:tcPr>
            <w:tcW w:w="15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81807" w:rsidRDefault="00681807"/>
        </w:tc>
        <w:tc>
          <w:tcPr>
            <w:tcW w:w="6061" w:type="dxa"/>
            <w:tcBorders>
              <w:top w:val="nil"/>
              <w:left w:val="nil"/>
              <w:bottom w:val="nil"/>
              <w:right w:val="nil"/>
            </w:tcBorders>
          </w:tcPr>
          <w:p w:rsidR="00681807" w:rsidRDefault="00385FF4">
            <w:pPr>
              <w:spacing w:before="56"/>
              <w:ind w:left="772"/>
              <w:rPr>
                <w:sz w:val="24"/>
                <w:szCs w:val="24"/>
              </w:rPr>
            </w:pPr>
            <w:r>
              <w:rPr>
                <w:spacing w:val="1"/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>tatis</w:t>
            </w:r>
            <w:r>
              <w:rPr>
                <w:spacing w:val="1"/>
                <w:sz w:val="24"/>
                <w:szCs w:val="24"/>
              </w:rPr>
              <w:t>t</w:t>
            </w:r>
            <w:r>
              <w:rPr>
                <w:sz w:val="24"/>
                <w:szCs w:val="24"/>
              </w:rPr>
              <w:t>ik……………</w:t>
            </w:r>
            <w:r>
              <w:rPr>
                <w:spacing w:val="-2"/>
                <w:sz w:val="24"/>
                <w:szCs w:val="24"/>
              </w:rPr>
              <w:t>…</w:t>
            </w:r>
            <w:r>
              <w:rPr>
                <w:sz w:val="24"/>
                <w:szCs w:val="24"/>
              </w:rPr>
              <w:t>……………………………...</w:t>
            </w: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</w:tcPr>
          <w:p w:rsidR="00681807" w:rsidRDefault="00385FF4">
            <w:pPr>
              <w:spacing w:before="56"/>
              <w:ind w:left="12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</w:t>
            </w:r>
          </w:p>
        </w:tc>
      </w:tr>
      <w:tr w:rsidR="00681807">
        <w:trPr>
          <w:trHeight w:hRule="exact" w:val="414"/>
        </w:trPr>
        <w:tc>
          <w:tcPr>
            <w:tcW w:w="15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81807" w:rsidRDefault="00681807"/>
        </w:tc>
        <w:tc>
          <w:tcPr>
            <w:tcW w:w="6061" w:type="dxa"/>
            <w:tcBorders>
              <w:top w:val="nil"/>
              <w:left w:val="nil"/>
              <w:bottom w:val="nil"/>
              <w:right w:val="nil"/>
            </w:tcBorders>
          </w:tcPr>
          <w:p w:rsidR="00681807" w:rsidRDefault="00385FF4">
            <w:pPr>
              <w:spacing w:before="55"/>
              <w:ind w:left="6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  <w:r>
              <w:rPr>
                <w:spacing w:val="1"/>
                <w:sz w:val="24"/>
                <w:szCs w:val="24"/>
              </w:rPr>
              <w:t>8</w:t>
            </w:r>
            <w:r>
              <w:rPr>
                <w:sz w:val="24"/>
                <w:szCs w:val="24"/>
              </w:rPr>
              <w:t>.8   K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lo</w:t>
            </w:r>
            <w:r>
              <w:rPr>
                <w:spacing w:val="1"/>
                <w:sz w:val="24"/>
                <w:szCs w:val="24"/>
              </w:rPr>
              <w:t>m</w:t>
            </w:r>
            <w:r>
              <w:rPr>
                <w:sz w:val="24"/>
                <w:szCs w:val="24"/>
              </w:rPr>
              <w:t xml:space="preserve">pok </w:t>
            </w:r>
            <w:r>
              <w:rPr>
                <w:spacing w:val="2"/>
                <w:sz w:val="24"/>
                <w:szCs w:val="24"/>
              </w:rPr>
              <w:t>J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b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 xml:space="preserve">tan </w:t>
            </w:r>
            <w:r>
              <w:rPr>
                <w:spacing w:val="-2"/>
                <w:sz w:val="24"/>
                <w:szCs w:val="24"/>
              </w:rPr>
              <w:t>F</w:t>
            </w:r>
            <w:r>
              <w:rPr>
                <w:sz w:val="24"/>
                <w:szCs w:val="24"/>
              </w:rPr>
              <w:t>u</w:t>
            </w:r>
            <w:r>
              <w:rPr>
                <w:spacing w:val="2"/>
                <w:sz w:val="24"/>
                <w:szCs w:val="24"/>
              </w:rPr>
              <w:t>n</w:t>
            </w:r>
            <w:r>
              <w:rPr>
                <w:spacing w:val="-2"/>
                <w:sz w:val="24"/>
                <w:szCs w:val="24"/>
              </w:rPr>
              <w:t>g</w:t>
            </w:r>
            <w:r>
              <w:rPr>
                <w:sz w:val="24"/>
                <w:szCs w:val="24"/>
              </w:rPr>
              <w:t>sional…………</w:t>
            </w:r>
            <w:r>
              <w:rPr>
                <w:spacing w:val="2"/>
                <w:sz w:val="24"/>
                <w:szCs w:val="24"/>
              </w:rPr>
              <w:t>…</w:t>
            </w:r>
            <w:r>
              <w:rPr>
                <w:sz w:val="24"/>
                <w:szCs w:val="24"/>
              </w:rPr>
              <w:t>…………</w:t>
            </w: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</w:tcPr>
          <w:p w:rsidR="00681807" w:rsidRDefault="00385FF4">
            <w:pPr>
              <w:spacing w:before="55"/>
              <w:ind w:left="12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</w:t>
            </w:r>
          </w:p>
        </w:tc>
      </w:tr>
      <w:tr w:rsidR="00681807">
        <w:trPr>
          <w:trHeight w:hRule="exact" w:val="414"/>
        </w:trPr>
        <w:tc>
          <w:tcPr>
            <w:tcW w:w="15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81807" w:rsidRDefault="00385FF4">
            <w:pPr>
              <w:spacing w:before="56"/>
              <w:ind w:right="64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3.9</w:t>
            </w:r>
          </w:p>
        </w:tc>
        <w:tc>
          <w:tcPr>
            <w:tcW w:w="6061" w:type="dxa"/>
            <w:tcBorders>
              <w:top w:val="nil"/>
              <w:left w:val="nil"/>
              <w:bottom w:val="nil"/>
              <w:right w:val="nil"/>
            </w:tcBorders>
          </w:tcPr>
          <w:p w:rsidR="00681807" w:rsidRDefault="00385FF4">
            <w:pPr>
              <w:spacing w:before="56"/>
              <w:ind w:left="5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Tu</w:t>
            </w:r>
            <w:r>
              <w:rPr>
                <w:spacing w:val="-3"/>
                <w:sz w:val="24"/>
                <w:szCs w:val="24"/>
              </w:rPr>
              <w:t>g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s,</w:t>
            </w:r>
            <w:r>
              <w:rPr>
                <w:spacing w:val="2"/>
                <w:sz w:val="24"/>
                <w:szCs w:val="24"/>
              </w:rPr>
              <w:t xml:space="preserve"> </w:t>
            </w:r>
            <w:r>
              <w:rPr>
                <w:spacing w:val="-1"/>
                <w:sz w:val="24"/>
                <w:szCs w:val="24"/>
              </w:rPr>
              <w:t>F</w:t>
            </w:r>
            <w:r>
              <w:rPr>
                <w:sz w:val="24"/>
                <w:szCs w:val="24"/>
              </w:rPr>
              <w:t>u</w:t>
            </w:r>
            <w:r>
              <w:rPr>
                <w:spacing w:val="2"/>
                <w:sz w:val="24"/>
                <w:szCs w:val="24"/>
              </w:rPr>
              <w:t>n</w:t>
            </w:r>
            <w:r>
              <w:rPr>
                <w:spacing w:val="-2"/>
                <w:sz w:val="24"/>
                <w:szCs w:val="24"/>
              </w:rPr>
              <w:t>g</w:t>
            </w:r>
            <w:r>
              <w:rPr>
                <w:spacing w:val="1"/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 xml:space="preserve">i dan </w:t>
            </w:r>
            <w:r>
              <w:rPr>
                <w:spacing w:val="1"/>
                <w:sz w:val="24"/>
                <w:szCs w:val="24"/>
              </w:rPr>
              <w:t>K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w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pacing w:val="2"/>
                <w:sz w:val="24"/>
                <w:szCs w:val="24"/>
              </w:rPr>
              <w:t>n</w:t>
            </w:r>
            <w:r>
              <w:rPr>
                <w:sz w:val="24"/>
                <w:szCs w:val="24"/>
              </w:rPr>
              <w:t>g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n…………</w:t>
            </w:r>
            <w:r>
              <w:rPr>
                <w:spacing w:val="2"/>
                <w:sz w:val="24"/>
                <w:szCs w:val="24"/>
              </w:rPr>
              <w:t>…</w:t>
            </w:r>
            <w:r>
              <w:rPr>
                <w:sz w:val="24"/>
                <w:szCs w:val="24"/>
              </w:rPr>
              <w:t>……………….</w:t>
            </w: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</w:tcPr>
          <w:p w:rsidR="00681807" w:rsidRDefault="00385FF4">
            <w:pPr>
              <w:spacing w:before="56"/>
              <w:ind w:left="12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</w:t>
            </w:r>
          </w:p>
        </w:tc>
      </w:tr>
      <w:tr w:rsidR="00681807">
        <w:trPr>
          <w:trHeight w:hRule="exact" w:val="414"/>
        </w:trPr>
        <w:tc>
          <w:tcPr>
            <w:tcW w:w="15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81807" w:rsidRDefault="00681807"/>
        </w:tc>
        <w:tc>
          <w:tcPr>
            <w:tcW w:w="6061" w:type="dxa"/>
            <w:tcBorders>
              <w:top w:val="nil"/>
              <w:left w:val="nil"/>
              <w:bottom w:val="nil"/>
              <w:right w:val="nil"/>
            </w:tcBorders>
          </w:tcPr>
          <w:p w:rsidR="00681807" w:rsidRDefault="00385FF4">
            <w:pPr>
              <w:spacing w:before="55"/>
              <w:ind w:left="6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  <w:r>
              <w:rPr>
                <w:spacing w:val="1"/>
                <w:sz w:val="24"/>
                <w:szCs w:val="24"/>
              </w:rPr>
              <w:t>9</w:t>
            </w:r>
            <w:r>
              <w:rPr>
                <w:sz w:val="24"/>
                <w:szCs w:val="24"/>
              </w:rPr>
              <w:t>.1   Tug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s………………………………………………...</w:t>
            </w: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</w:tcPr>
          <w:p w:rsidR="00681807" w:rsidRDefault="00385FF4">
            <w:pPr>
              <w:spacing w:before="55"/>
              <w:ind w:left="12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</w:t>
            </w:r>
          </w:p>
        </w:tc>
      </w:tr>
      <w:tr w:rsidR="00681807">
        <w:trPr>
          <w:trHeight w:hRule="exact" w:val="414"/>
        </w:trPr>
        <w:tc>
          <w:tcPr>
            <w:tcW w:w="15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81807" w:rsidRDefault="00681807"/>
        </w:tc>
        <w:tc>
          <w:tcPr>
            <w:tcW w:w="6061" w:type="dxa"/>
            <w:tcBorders>
              <w:top w:val="nil"/>
              <w:left w:val="nil"/>
              <w:bottom w:val="nil"/>
              <w:right w:val="nil"/>
            </w:tcBorders>
          </w:tcPr>
          <w:p w:rsidR="00681807" w:rsidRDefault="00385FF4">
            <w:pPr>
              <w:spacing w:before="56"/>
              <w:ind w:left="6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  <w:r>
              <w:rPr>
                <w:spacing w:val="1"/>
                <w:sz w:val="24"/>
                <w:szCs w:val="24"/>
              </w:rPr>
              <w:t>9</w:t>
            </w:r>
            <w:r>
              <w:rPr>
                <w:sz w:val="24"/>
                <w:szCs w:val="24"/>
              </w:rPr>
              <w:t xml:space="preserve">.2   </w:t>
            </w:r>
            <w:r>
              <w:rPr>
                <w:spacing w:val="-1"/>
                <w:sz w:val="24"/>
                <w:szCs w:val="24"/>
              </w:rPr>
              <w:t>F</w:t>
            </w:r>
            <w:r>
              <w:rPr>
                <w:sz w:val="24"/>
                <w:szCs w:val="24"/>
              </w:rPr>
              <w:t>u</w:t>
            </w:r>
            <w:r>
              <w:rPr>
                <w:spacing w:val="2"/>
                <w:sz w:val="24"/>
                <w:szCs w:val="24"/>
              </w:rPr>
              <w:t>n</w:t>
            </w:r>
            <w:r>
              <w:rPr>
                <w:spacing w:val="-2"/>
                <w:sz w:val="24"/>
                <w:szCs w:val="24"/>
              </w:rPr>
              <w:t>g</w:t>
            </w:r>
            <w:r>
              <w:rPr>
                <w:sz w:val="24"/>
                <w:szCs w:val="24"/>
              </w:rPr>
              <w:t>si………………………………………………..</w:t>
            </w: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</w:tcPr>
          <w:p w:rsidR="00681807" w:rsidRDefault="00385FF4">
            <w:pPr>
              <w:spacing w:before="56"/>
              <w:ind w:left="12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</w:t>
            </w:r>
          </w:p>
        </w:tc>
      </w:tr>
      <w:tr w:rsidR="00681807">
        <w:trPr>
          <w:trHeight w:hRule="exact" w:val="426"/>
        </w:trPr>
        <w:tc>
          <w:tcPr>
            <w:tcW w:w="15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81807" w:rsidRDefault="00681807"/>
        </w:tc>
        <w:tc>
          <w:tcPr>
            <w:tcW w:w="6061" w:type="dxa"/>
            <w:tcBorders>
              <w:top w:val="nil"/>
              <w:left w:val="nil"/>
              <w:bottom w:val="nil"/>
              <w:right w:val="nil"/>
            </w:tcBorders>
          </w:tcPr>
          <w:p w:rsidR="00681807" w:rsidRDefault="00385FF4">
            <w:pPr>
              <w:spacing w:before="55"/>
              <w:ind w:left="6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  <w:r>
              <w:rPr>
                <w:spacing w:val="1"/>
                <w:sz w:val="24"/>
                <w:szCs w:val="24"/>
              </w:rPr>
              <w:t>9</w:t>
            </w:r>
            <w:r>
              <w:rPr>
                <w:sz w:val="24"/>
                <w:szCs w:val="24"/>
              </w:rPr>
              <w:t>.3   K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w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pacing w:val="2"/>
                <w:sz w:val="24"/>
                <w:szCs w:val="24"/>
              </w:rPr>
              <w:t>n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pacing w:val="2"/>
                <w:sz w:val="24"/>
                <w:szCs w:val="24"/>
              </w:rPr>
              <w:t>n</w:t>
            </w:r>
            <w:r>
              <w:rPr>
                <w:spacing w:val="-2"/>
                <w:sz w:val="24"/>
                <w:szCs w:val="24"/>
              </w:rPr>
              <w:t>g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n…</w:t>
            </w:r>
            <w:r>
              <w:rPr>
                <w:spacing w:val="2"/>
                <w:sz w:val="24"/>
                <w:szCs w:val="24"/>
              </w:rPr>
              <w:t>…</w:t>
            </w:r>
            <w:r>
              <w:rPr>
                <w:sz w:val="24"/>
                <w:szCs w:val="24"/>
              </w:rPr>
              <w:t>……………………………………</w:t>
            </w: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</w:tcPr>
          <w:p w:rsidR="00681807" w:rsidRDefault="00385FF4">
            <w:pPr>
              <w:spacing w:before="55"/>
              <w:ind w:left="12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</w:t>
            </w:r>
          </w:p>
        </w:tc>
      </w:tr>
    </w:tbl>
    <w:p w:rsidR="00681807" w:rsidRDefault="00681807">
      <w:pPr>
        <w:sectPr w:rsidR="00681807">
          <w:footerReference w:type="default" r:id="rId10"/>
          <w:pgSz w:w="11920" w:h="16860"/>
          <w:pgMar w:top="1580" w:right="1560" w:bottom="280" w:left="1680" w:header="0" w:footer="1012" w:gutter="0"/>
          <w:cols w:space="720"/>
        </w:sectPr>
      </w:pPr>
    </w:p>
    <w:p w:rsidR="00681807" w:rsidRDefault="00681807">
      <w:pPr>
        <w:spacing w:line="200" w:lineRule="exact"/>
      </w:pPr>
    </w:p>
    <w:p w:rsidR="00681807" w:rsidRDefault="00681807">
      <w:pPr>
        <w:spacing w:line="200" w:lineRule="exact"/>
      </w:pPr>
    </w:p>
    <w:p w:rsidR="00681807" w:rsidRDefault="00681807">
      <w:pPr>
        <w:spacing w:line="200" w:lineRule="exact"/>
      </w:pPr>
    </w:p>
    <w:p w:rsidR="00681807" w:rsidRDefault="00681807">
      <w:pPr>
        <w:spacing w:line="200" w:lineRule="exact"/>
      </w:pPr>
    </w:p>
    <w:p w:rsidR="00681807" w:rsidRDefault="00681807">
      <w:pPr>
        <w:spacing w:before="10" w:line="220" w:lineRule="exact"/>
        <w:rPr>
          <w:sz w:val="22"/>
          <w:szCs w:val="22"/>
        </w:rPr>
      </w:pPr>
    </w:p>
    <w:tbl>
      <w:tblPr>
        <w:tblW w:w="0" w:type="auto"/>
        <w:tblInd w:w="54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37"/>
        <w:gridCol w:w="6510"/>
        <w:gridCol w:w="454"/>
      </w:tblGrid>
      <w:tr w:rsidR="00681807">
        <w:trPr>
          <w:trHeight w:hRule="exact" w:val="428"/>
        </w:trPr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</w:tcPr>
          <w:p w:rsidR="00681807" w:rsidRDefault="00385FF4">
            <w:pPr>
              <w:spacing w:before="69"/>
              <w:ind w:left="4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BAB  IV</w:t>
            </w:r>
          </w:p>
        </w:tc>
        <w:tc>
          <w:tcPr>
            <w:tcW w:w="6510" w:type="dxa"/>
            <w:tcBorders>
              <w:top w:val="nil"/>
              <w:left w:val="nil"/>
              <w:bottom w:val="nil"/>
              <w:right w:val="nil"/>
            </w:tcBorders>
          </w:tcPr>
          <w:p w:rsidR="00681807" w:rsidRDefault="00385FF4">
            <w:pPr>
              <w:spacing w:before="69"/>
              <w:ind w:left="135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HA</w:t>
            </w:r>
            <w:r>
              <w:rPr>
                <w:b/>
                <w:spacing w:val="1"/>
                <w:sz w:val="24"/>
                <w:szCs w:val="24"/>
              </w:rPr>
              <w:t>S</w:t>
            </w:r>
            <w:r>
              <w:rPr>
                <w:b/>
                <w:sz w:val="24"/>
                <w:szCs w:val="24"/>
              </w:rPr>
              <w:t>IL</w:t>
            </w:r>
            <w:r>
              <w:rPr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D</w:t>
            </w:r>
            <w:r>
              <w:rPr>
                <w:b/>
                <w:spacing w:val="-1"/>
                <w:sz w:val="24"/>
                <w:szCs w:val="24"/>
              </w:rPr>
              <w:t>A</w:t>
            </w:r>
            <w:r>
              <w:rPr>
                <w:b/>
                <w:sz w:val="24"/>
                <w:szCs w:val="24"/>
              </w:rPr>
              <w:t xml:space="preserve">N </w:t>
            </w:r>
            <w:r>
              <w:rPr>
                <w:b/>
                <w:spacing w:val="-3"/>
                <w:sz w:val="24"/>
                <w:szCs w:val="24"/>
              </w:rPr>
              <w:t>P</w:t>
            </w:r>
            <w:r>
              <w:rPr>
                <w:b/>
                <w:sz w:val="24"/>
                <w:szCs w:val="24"/>
              </w:rPr>
              <w:t>E</w:t>
            </w:r>
            <w:r>
              <w:rPr>
                <w:b/>
                <w:spacing w:val="-1"/>
                <w:sz w:val="24"/>
                <w:szCs w:val="24"/>
              </w:rPr>
              <w:t>M</w:t>
            </w:r>
            <w:r>
              <w:rPr>
                <w:b/>
                <w:sz w:val="24"/>
                <w:szCs w:val="24"/>
              </w:rPr>
              <w:t>BA</w:t>
            </w:r>
            <w:r>
              <w:rPr>
                <w:b/>
                <w:spacing w:val="2"/>
                <w:sz w:val="24"/>
                <w:szCs w:val="24"/>
              </w:rPr>
              <w:t>H</w:t>
            </w:r>
            <w:r>
              <w:rPr>
                <w:b/>
                <w:sz w:val="24"/>
                <w:szCs w:val="24"/>
              </w:rPr>
              <w:t>ASAN</w:t>
            </w:r>
            <w:r>
              <w:rPr>
                <w:b/>
                <w:spacing w:val="4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..................................................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681807" w:rsidRDefault="00385FF4">
            <w:pPr>
              <w:spacing w:before="69"/>
              <w:ind w:left="17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</w:t>
            </w:r>
          </w:p>
        </w:tc>
      </w:tr>
      <w:tr w:rsidR="00681807">
        <w:trPr>
          <w:trHeight w:hRule="exact" w:val="414"/>
        </w:trPr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</w:tcPr>
          <w:p w:rsidR="00681807" w:rsidRDefault="00681807"/>
        </w:tc>
        <w:tc>
          <w:tcPr>
            <w:tcW w:w="6510" w:type="dxa"/>
            <w:tcBorders>
              <w:top w:val="nil"/>
              <w:left w:val="nil"/>
              <w:bottom w:val="nil"/>
              <w:right w:val="nil"/>
            </w:tcBorders>
          </w:tcPr>
          <w:p w:rsidR="00681807" w:rsidRDefault="00385FF4">
            <w:pPr>
              <w:spacing w:before="56"/>
              <w:ind w:left="11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4.1  H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si</w:t>
            </w:r>
            <w:r>
              <w:rPr>
                <w:spacing w:val="14"/>
                <w:sz w:val="24"/>
                <w:szCs w:val="24"/>
              </w:rPr>
              <w:t>l</w:t>
            </w:r>
            <w:r>
              <w:rPr>
                <w:sz w:val="24"/>
                <w:szCs w:val="24"/>
              </w:rPr>
              <w:t>........................................................................................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681807" w:rsidRDefault="00385FF4">
            <w:pPr>
              <w:spacing w:before="56"/>
              <w:ind w:left="17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</w:t>
            </w:r>
          </w:p>
        </w:tc>
      </w:tr>
      <w:tr w:rsidR="00681807">
        <w:trPr>
          <w:trHeight w:hRule="exact" w:val="426"/>
        </w:trPr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</w:tcPr>
          <w:p w:rsidR="00681807" w:rsidRDefault="00681807"/>
        </w:tc>
        <w:tc>
          <w:tcPr>
            <w:tcW w:w="6510" w:type="dxa"/>
            <w:tcBorders>
              <w:top w:val="nil"/>
              <w:left w:val="nil"/>
              <w:bottom w:val="nil"/>
              <w:right w:val="nil"/>
            </w:tcBorders>
          </w:tcPr>
          <w:p w:rsidR="00681807" w:rsidRDefault="00385FF4">
            <w:pPr>
              <w:spacing w:before="55"/>
              <w:ind w:left="11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4.2  </w:t>
            </w:r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mbah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s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-1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............................................................................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681807" w:rsidRDefault="00385FF4">
            <w:pPr>
              <w:spacing w:before="55"/>
              <w:ind w:left="17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</w:t>
            </w:r>
          </w:p>
        </w:tc>
      </w:tr>
    </w:tbl>
    <w:p w:rsidR="00681807" w:rsidRDefault="00385FF4">
      <w:pPr>
        <w:spacing w:before="44"/>
        <w:ind w:left="2148"/>
        <w:rPr>
          <w:sz w:val="24"/>
          <w:szCs w:val="24"/>
        </w:rPr>
      </w:pPr>
      <w:r>
        <w:rPr>
          <w:sz w:val="24"/>
          <w:szCs w:val="24"/>
        </w:rPr>
        <w:t>4.</w:t>
      </w:r>
      <w:r>
        <w:rPr>
          <w:spacing w:val="1"/>
          <w:sz w:val="24"/>
          <w:szCs w:val="24"/>
        </w:rPr>
        <w:t>2</w:t>
      </w:r>
      <w:r>
        <w:rPr>
          <w:sz w:val="24"/>
          <w:szCs w:val="24"/>
        </w:rPr>
        <w:t xml:space="preserve">.1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di</w:t>
      </w:r>
      <w:r>
        <w:rPr>
          <w:spacing w:val="2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A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sipa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 xml:space="preserve">is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ntor</w:t>
      </w:r>
      <w:r>
        <w:rPr>
          <w:spacing w:val="2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</w:p>
    <w:p w:rsidR="00681807" w:rsidRDefault="00681807">
      <w:pPr>
        <w:spacing w:before="7" w:line="120" w:lineRule="exact"/>
        <w:rPr>
          <w:sz w:val="13"/>
          <w:szCs w:val="13"/>
        </w:rPr>
      </w:pPr>
    </w:p>
    <w:p w:rsidR="00681807" w:rsidRDefault="00385FF4">
      <w:pPr>
        <w:ind w:left="2715"/>
        <w:rPr>
          <w:sz w:val="24"/>
          <w:szCs w:val="24"/>
        </w:rPr>
      </w:pP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tatis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ik</w:t>
      </w:r>
      <w:r>
        <w:rPr>
          <w:spacing w:val="-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 xml:space="preserve">rovinsi 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ula</w:t>
      </w:r>
      <w:r>
        <w:rPr>
          <w:spacing w:val="-1"/>
          <w:sz w:val="24"/>
          <w:szCs w:val="24"/>
        </w:rPr>
        <w:t>we</w:t>
      </w:r>
      <w:r>
        <w:rPr>
          <w:sz w:val="24"/>
          <w:szCs w:val="24"/>
        </w:rPr>
        <w:t>si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Ut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………</w:t>
      </w:r>
      <w:r>
        <w:rPr>
          <w:spacing w:val="2"/>
          <w:sz w:val="24"/>
          <w:szCs w:val="24"/>
        </w:rPr>
        <w:t>…</w:t>
      </w:r>
      <w:r>
        <w:rPr>
          <w:sz w:val="24"/>
          <w:szCs w:val="24"/>
        </w:rPr>
        <w:t>…</w:t>
      </w:r>
      <w:r>
        <w:rPr>
          <w:spacing w:val="1"/>
          <w:sz w:val="24"/>
          <w:szCs w:val="24"/>
        </w:rPr>
        <w:t>…</w:t>
      </w:r>
      <w:r>
        <w:rPr>
          <w:sz w:val="24"/>
          <w:szCs w:val="24"/>
        </w:rPr>
        <w:t xml:space="preserve">.   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43</w:t>
      </w:r>
    </w:p>
    <w:p w:rsidR="00681807" w:rsidRDefault="00681807">
      <w:pPr>
        <w:spacing w:before="9" w:line="120" w:lineRule="exact"/>
        <w:rPr>
          <w:sz w:val="13"/>
          <w:szCs w:val="13"/>
        </w:rPr>
      </w:pPr>
    </w:p>
    <w:p w:rsidR="00681807" w:rsidRDefault="00385FF4">
      <w:pPr>
        <w:ind w:left="2148"/>
        <w:rPr>
          <w:sz w:val="24"/>
          <w:szCs w:val="24"/>
        </w:rPr>
      </w:pPr>
      <w:r>
        <w:rPr>
          <w:sz w:val="24"/>
          <w:szCs w:val="24"/>
        </w:rPr>
        <w:t>4.2.2</w:t>
      </w:r>
      <w:r>
        <w:rPr>
          <w:spacing w:val="1"/>
          <w:sz w:val="24"/>
          <w:szCs w:val="24"/>
        </w:rPr>
        <w:t xml:space="preserve">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di</w:t>
      </w:r>
      <w:r>
        <w:rPr>
          <w:spacing w:val="2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A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sipa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 xml:space="preserve">is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lam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is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</w:t>
      </w:r>
    </w:p>
    <w:p w:rsidR="00681807" w:rsidRDefault="00681807">
      <w:pPr>
        <w:spacing w:before="7" w:line="120" w:lineRule="exact"/>
        <w:rPr>
          <w:sz w:val="13"/>
          <w:szCs w:val="13"/>
        </w:rPr>
      </w:pPr>
    </w:p>
    <w:p w:rsidR="00681807" w:rsidRDefault="00385FF4">
      <w:pPr>
        <w:ind w:left="2715"/>
        <w:rPr>
          <w:sz w:val="24"/>
          <w:szCs w:val="24"/>
        </w:rPr>
      </w:pP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ea</w:t>
      </w:r>
      <w:r>
        <w:rPr>
          <w:sz w:val="24"/>
          <w:szCs w:val="24"/>
        </w:rPr>
        <w:t>rsip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n…</w:t>
      </w:r>
      <w:r>
        <w:rPr>
          <w:spacing w:val="2"/>
          <w:sz w:val="24"/>
          <w:szCs w:val="24"/>
        </w:rPr>
        <w:t>…</w:t>
      </w:r>
      <w:r>
        <w:rPr>
          <w:sz w:val="24"/>
          <w:szCs w:val="24"/>
        </w:rPr>
        <w:t xml:space="preserve">………………………………   </w:t>
      </w:r>
      <w:r>
        <w:rPr>
          <w:spacing w:val="57"/>
          <w:sz w:val="24"/>
          <w:szCs w:val="24"/>
        </w:rPr>
        <w:t xml:space="preserve"> </w:t>
      </w:r>
      <w:r>
        <w:rPr>
          <w:sz w:val="24"/>
          <w:szCs w:val="24"/>
        </w:rPr>
        <w:t>44</w:t>
      </w:r>
    </w:p>
    <w:p w:rsidR="00681807" w:rsidRDefault="00681807">
      <w:pPr>
        <w:spacing w:before="10" w:line="120" w:lineRule="exact"/>
        <w:rPr>
          <w:sz w:val="13"/>
          <w:szCs w:val="13"/>
        </w:rPr>
      </w:pPr>
    </w:p>
    <w:p w:rsidR="00681807" w:rsidRDefault="00385FF4">
      <w:pPr>
        <w:ind w:left="2148"/>
        <w:rPr>
          <w:sz w:val="24"/>
          <w:szCs w:val="24"/>
        </w:rPr>
      </w:pPr>
      <w:r>
        <w:rPr>
          <w:spacing w:val="1"/>
          <w:sz w:val="24"/>
          <w:szCs w:val="24"/>
        </w:rPr>
        <w:t>4</w:t>
      </w:r>
      <w:r>
        <w:rPr>
          <w:sz w:val="24"/>
          <w:szCs w:val="24"/>
        </w:rPr>
        <w:t xml:space="preserve">.2.3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sipa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is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59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ntor Bad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</w:p>
    <w:p w:rsidR="00681807" w:rsidRDefault="00681807">
      <w:pPr>
        <w:spacing w:before="7" w:line="120" w:lineRule="exact"/>
        <w:rPr>
          <w:sz w:val="13"/>
          <w:szCs w:val="13"/>
        </w:rPr>
      </w:pPr>
    </w:p>
    <w:p w:rsidR="00681807" w:rsidRDefault="00385FF4">
      <w:pPr>
        <w:spacing w:line="260" w:lineRule="exact"/>
        <w:ind w:left="2715"/>
        <w:rPr>
          <w:sz w:val="24"/>
          <w:szCs w:val="24"/>
        </w:rPr>
      </w:pPr>
      <w:r>
        <w:rPr>
          <w:spacing w:val="1"/>
          <w:position w:val="-1"/>
          <w:sz w:val="24"/>
          <w:szCs w:val="24"/>
        </w:rPr>
        <w:t>P</w:t>
      </w:r>
      <w:r>
        <w:rPr>
          <w:position w:val="-1"/>
          <w:sz w:val="24"/>
          <w:szCs w:val="24"/>
        </w:rPr>
        <w:t>us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 xml:space="preserve">t </w:t>
      </w:r>
      <w:r>
        <w:rPr>
          <w:spacing w:val="1"/>
          <w:position w:val="-1"/>
          <w:sz w:val="24"/>
          <w:szCs w:val="24"/>
        </w:rPr>
        <w:t>S</w:t>
      </w:r>
      <w:r>
        <w:rPr>
          <w:position w:val="-1"/>
          <w:sz w:val="24"/>
          <w:szCs w:val="24"/>
        </w:rPr>
        <w:t>tatis</w:t>
      </w:r>
      <w:r>
        <w:rPr>
          <w:spacing w:val="1"/>
          <w:position w:val="-1"/>
          <w:sz w:val="24"/>
          <w:szCs w:val="24"/>
        </w:rPr>
        <w:t>t</w:t>
      </w:r>
      <w:r>
        <w:rPr>
          <w:position w:val="-1"/>
          <w:sz w:val="24"/>
          <w:szCs w:val="24"/>
        </w:rPr>
        <w:t>ik</w:t>
      </w:r>
      <w:r>
        <w:rPr>
          <w:spacing w:val="-2"/>
          <w:position w:val="-1"/>
          <w:sz w:val="24"/>
          <w:szCs w:val="24"/>
        </w:rPr>
        <w:t xml:space="preserve"> </w:t>
      </w:r>
      <w:r>
        <w:rPr>
          <w:spacing w:val="1"/>
          <w:position w:val="-1"/>
          <w:sz w:val="24"/>
          <w:szCs w:val="24"/>
        </w:rPr>
        <w:t>P</w:t>
      </w:r>
      <w:r>
        <w:rPr>
          <w:position w:val="-1"/>
          <w:sz w:val="24"/>
          <w:szCs w:val="24"/>
        </w:rPr>
        <w:t xml:space="preserve">rovinsi </w:t>
      </w:r>
      <w:r>
        <w:rPr>
          <w:spacing w:val="-1"/>
          <w:position w:val="-1"/>
          <w:sz w:val="24"/>
          <w:szCs w:val="24"/>
        </w:rPr>
        <w:t>S</w:t>
      </w:r>
      <w:r>
        <w:rPr>
          <w:position w:val="-1"/>
          <w:sz w:val="24"/>
          <w:szCs w:val="24"/>
        </w:rPr>
        <w:t>ula</w:t>
      </w:r>
      <w:r>
        <w:rPr>
          <w:spacing w:val="-1"/>
          <w:position w:val="-1"/>
          <w:sz w:val="24"/>
          <w:szCs w:val="24"/>
        </w:rPr>
        <w:t>we</w:t>
      </w:r>
      <w:r>
        <w:rPr>
          <w:position w:val="-1"/>
          <w:sz w:val="24"/>
          <w:szCs w:val="24"/>
        </w:rPr>
        <w:t>si Uta</w:t>
      </w:r>
      <w:r>
        <w:rPr>
          <w:spacing w:val="1"/>
          <w:position w:val="-1"/>
          <w:sz w:val="24"/>
          <w:szCs w:val="24"/>
        </w:rPr>
        <w:t>r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………</w:t>
      </w:r>
      <w:r>
        <w:rPr>
          <w:spacing w:val="2"/>
          <w:position w:val="-1"/>
          <w:sz w:val="24"/>
          <w:szCs w:val="24"/>
        </w:rPr>
        <w:t>…</w:t>
      </w:r>
      <w:r>
        <w:rPr>
          <w:position w:val="-1"/>
          <w:sz w:val="24"/>
          <w:szCs w:val="24"/>
        </w:rPr>
        <w:t xml:space="preserve">…….    </w:t>
      </w:r>
      <w:r>
        <w:rPr>
          <w:spacing w:val="7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45</w:t>
      </w:r>
    </w:p>
    <w:p w:rsidR="00681807" w:rsidRDefault="00681807">
      <w:pPr>
        <w:spacing w:line="200" w:lineRule="exact"/>
      </w:pPr>
    </w:p>
    <w:p w:rsidR="00681807" w:rsidRDefault="00681807">
      <w:pPr>
        <w:spacing w:before="8" w:line="280" w:lineRule="exact"/>
        <w:rPr>
          <w:sz w:val="28"/>
          <w:szCs w:val="28"/>
        </w:rPr>
      </w:pPr>
    </w:p>
    <w:tbl>
      <w:tblPr>
        <w:tblW w:w="0" w:type="auto"/>
        <w:tblInd w:w="54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70"/>
        <w:gridCol w:w="6637"/>
        <w:gridCol w:w="394"/>
      </w:tblGrid>
      <w:tr w:rsidR="00681807">
        <w:trPr>
          <w:trHeight w:hRule="exact" w:val="428"/>
        </w:trPr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</w:tcPr>
          <w:p w:rsidR="00681807" w:rsidRDefault="00385FF4">
            <w:pPr>
              <w:spacing w:before="69"/>
              <w:ind w:left="4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BAB V</w:t>
            </w:r>
          </w:p>
        </w:tc>
        <w:tc>
          <w:tcPr>
            <w:tcW w:w="6637" w:type="dxa"/>
            <w:tcBorders>
              <w:top w:val="nil"/>
              <w:left w:val="nil"/>
              <w:bottom w:val="nil"/>
              <w:right w:val="nil"/>
            </w:tcBorders>
          </w:tcPr>
          <w:p w:rsidR="00681807" w:rsidRDefault="00385FF4">
            <w:pPr>
              <w:spacing w:before="69"/>
              <w:ind w:left="203"/>
              <w:rPr>
                <w:sz w:val="24"/>
                <w:szCs w:val="24"/>
              </w:rPr>
            </w:pPr>
            <w:r>
              <w:rPr>
                <w:b/>
                <w:spacing w:val="-3"/>
                <w:sz w:val="24"/>
                <w:szCs w:val="24"/>
              </w:rPr>
              <w:t>P</w:t>
            </w:r>
            <w:r>
              <w:rPr>
                <w:b/>
                <w:sz w:val="24"/>
                <w:szCs w:val="24"/>
              </w:rPr>
              <w:t>EN</w:t>
            </w:r>
            <w:r>
              <w:rPr>
                <w:b/>
                <w:spacing w:val="-1"/>
                <w:sz w:val="24"/>
                <w:szCs w:val="24"/>
              </w:rPr>
              <w:t>U</w:t>
            </w:r>
            <w:r>
              <w:rPr>
                <w:b/>
                <w:sz w:val="24"/>
                <w:szCs w:val="24"/>
              </w:rPr>
              <w:t>T</w:t>
            </w:r>
            <w:r>
              <w:rPr>
                <w:b/>
                <w:spacing w:val="2"/>
                <w:sz w:val="24"/>
                <w:szCs w:val="24"/>
              </w:rPr>
              <w:t>U</w:t>
            </w:r>
            <w:r>
              <w:rPr>
                <w:b/>
                <w:spacing w:val="-1"/>
                <w:sz w:val="24"/>
                <w:szCs w:val="24"/>
              </w:rPr>
              <w:t>P</w:t>
            </w:r>
            <w:r>
              <w:rPr>
                <w:sz w:val="24"/>
                <w:szCs w:val="24"/>
              </w:rPr>
              <w:t>…………</w:t>
            </w:r>
            <w:r>
              <w:rPr>
                <w:spacing w:val="2"/>
                <w:sz w:val="24"/>
                <w:szCs w:val="24"/>
              </w:rPr>
              <w:t>…</w:t>
            </w:r>
            <w:r>
              <w:rPr>
                <w:sz w:val="24"/>
                <w:szCs w:val="24"/>
              </w:rPr>
              <w:t>…………………………………………..</w:t>
            </w:r>
          </w:p>
        </w:tc>
        <w:tc>
          <w:tcPr>
            <w:tcW w:w="394" w:type="dxa"/>
            <w:tcBorders>
              <w:top w:val="nil"/>
              <w:left w:val="nil"/>
              <w:bottom w:val="nil"/>
              <w:right w:val="nil"/>
            </w:tcBorders>
          </w:tcPr>
          <w:p w:rsidR="00681807" w:rsidRDefault="00385FF4">
            <w:pPr>
              <w:spacing w:before="69"/>
              <w:ind w:left="11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</w:t>
            </w:r>
          </w:p>
        </w:tc>
      </w:tr>
      <w:tr w:rsidR="00681807">
        <w:trPr>
          <w:trHeight w:hRule="exact" w:val="414"/>
        </w:trPr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</w:tcPr>
          <w:p w:rsidR="00681807" w:rsidRDefault="00681807"/>
        </w:tc>
        <w:tc>
          <w:tcPr>
            <w:tcW w:w="6637" w:type="dxa"/>
            <w:tcBorders>
              <w:top w:val="nil"/>
              <w:left w:val="nil"/>
              <w:bottom w:val="nil"/>
              <w:right w:val="nil"/>
            </w:tcBorders>
          </w:tcPr>
          <w:p w:rsidR="00681807" w:rsidRDefault="00385FF4">
            <w:pPr>
              <w:spacing w:before="56"/>
              <w:ind w:left="20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5.1   K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si</w:t>
            </w:r>
            <w:r>
              <w:rPr>
                <w:spacing w:val="1"/>
                <w:sz w:val="24"/>
                <w:szCs w:val="24"/>
              </w:rPr>
              <w:t>m</w:t>
            </w:r>
            <w:r>
              <w:rPr>
                <w:sz w:val="24"/>
                <w:szCs w:val="24"/>
              </w:rPr>
              <w:t>pulan…………………………………………………..</w:t>
            </w:r>
          </w:p>
        </w:tc>
        <w:tc>
          <w:tcPr>
            <w:tcW w:w="394" w:type="dxa"/>
            <w:tcBorders>
              <w:top w:val="nil"/>
              <w:left w:val="nil"/>
              <w:bottom w:val="nil"/>
              <w:right w:val="nil"/>
            </w:tcBorders>
          </w:tcPr>
          <w:p w:rsidR="00681807" w:rsidRDefault="00385FF4">
            <w:pPr>
              <w:spacing w:before="56"/>
              <w:ind w:left="11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</w:t>
            </w:r>
          </w:p>
        </w:tc>
      </w:tr>
      <w:tr w:rsidR="00681807">
        <w:trPr>
          <w:trHeight w:hRule="exact" w:val="426"/>
        </w:trPr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</w:tcPr>
          <w:p w:rsidR="00681807" w:rsidRDefault="00681807"/>
        </w:tc>
        <w:tc>
          <w:tcPr>
            <w:tcW w:w="6637" w:type="dxa"/>
            <w:tcBorders>
              <w:top w:val="nil"/>
              <w:left w:val="nil"/>
              <w:bottom w:val="nil"/>
              <w:right w:val="nil"/>
            </w:tcBorders>
          </w:tcPr>
          <w:p w:rsidR="00681807" w:rsidRDefault="00385FF4">
            <w:pPr>
              <w:spacing w:before="55"/>
              <w:ind w:left="20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5.2  </w:t>
            </w:r>
            <w:r>
              <w:rPr>
                <w:spacing w:val="1"/>
                <w:sz w:val="24"/>
                <w:szCs w:val="24"/>
              </w:rPr>
              <w:t xml:space="preserve"> S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r</w:t>
            </w:r>
            <w:r>
              <w:rPr>
                <w:spacing w:val="-2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n…………</w:t>
            </w:r>
            <w:r>
              <w:rPr>
                <w:spacing w:val="2"/>
                <w:sz w:val="24"/>
                <w:szCs w:val="24"/>
              </w:rPr>
              <w:t>…</w:t>
            </w:r>
            <w:r>
              <w:rPr>
                <w:sz w:val="24"/>
                <w:szCs w:val="24"/>
              </w:rPr>
              <w:t>……………………………………………</w:t>
            </w:r>
          </w:p>
        </w:tc>
        <w:tc>
          <w:tcPr>
            <w:tcW w:w="394" w:type="dxa"/>
            <w:tcBorders>
              <w:top w:val="nil"/>
              <w:left w:val="nil"/>
              <w:bottom w:val="nil"/>
              <w:right w:val="nil"/>
            </w:tcBorders>
          </w:tcPr>
          <w:p w:rsidR="00681807" w:rsidRDefault="00385FF4">
            <w:pPr>
              <w:spacing w:before="55"/>
              <w:ind w:left="11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</w:t>
            </w:r>
          </w:p>
        </w:tc>
      </w:tr>
    </w:tbl>
    <w:p w:rsidR="00681807" w:rsidRDefault="00681807">
      <w:pPr>
        <w:spacing w:line="200" w:lineRule="exact"/>
      </w:pPr>
    </w:p>
    <w:p w:rsidR="00681807" w:rsidRDefault="00681807">
      <w:pPr>
        <w:spacing w:before="8" w:line="220" w:lineRule="exact"/>
        <w:rPr>
          <w:sz w:val="22"/>
          <w:szCs w:val="22"/>
        </w:rPr>
      </w:pPr>
    </w:p>
    <w:p w:rsidR="00000000" w:rsidRDefault="00385FF4"/>
    <w:p w:rsidR="00265C91" w:rsidRDefault="00265C91"/>
    <w:p w:rsidR="00265C91" w:rsidRDefault="00265C91"/>
    <w:p w:rsidR="00265C91" w:rsidRDefault="00265C91"/>
    <w:p w:rsidR="00265C91" w:rsidRDefault="00265C91"/>
    <w:p w:rsidR="00265C91" w:rsidRDefault="00265C91"/>
    <w:p w:rsidR="00265C91" w:rsidRDefault="00265C91"/>
    <w:p w:rsidR="00265C91" w:rsidRDefault="00265C91"/>
    <w:p w:rsidR="00265C91" w:rsidRDefault="00265C91"/>
    <w:p w:rsidR="00265C91" w:rsidRDefault="00265C91"/>
    <w:p w:rsidR="00265C91" w:rsidRDefault="00265C91"/>
    <w:p w:rsidR="00265C91" w:rsidRDefault="00265C91"/>
    <w:p w:rsidR="00265C91" w:rsidRDefault="00265C91"/>
    <w:p w:rsidR="00265C91" w:rsidRDefault="00265C91"/>
    <w:p w:rsidR="00265C91" w:rsidRDefault="00265C91"/>
    <w:p w:rsidR="00265C91" w:rsidRDefault="00265C91"/>
    <w:p w:rsidR="00265C91" w:rsidRDefault="00265C91"/>
    <w:p w:rsidR="00265C91" w:rsidRDefault="00265C91"/>
    <w:p w:rsidR="00265C91" w:rsidRDefault="00265C91"/>
    <w:p w:rsidR="00265C91" w:rsidRDefault="00265C91"/>
    <w:p w:rsidR="00265C91" w:rsidRDefault="00265C91"/>
    <w:p w:rsidR="00265C91" w:rsidRDefault="00265C91"/>
    <w:p w:rsidR="00265C91" w:rsidRDefault="00265C91"/>
    <w:p w:rsidR="00265C91" w:rsidRDefault="00265C91"/>
    <w:p w:rsidR="00265C91" w:rsidRDefault="00265C91"/>
    <w:p w:rsidR="00265C91" w:rsidRDefault="00265C91"/>
    <w:p w:rsidR="00265C91" w:rsidRDefault="00265C91"/>
    <w:p w:rsidR="00265C91" w:rsidRDefault="00265C91"/>
    <w:p w:rsidR="00265C91" w:rsidRDefault="00265C91"/>
    <w:p w:rsidR="00265C91" w:rsidRDefault="00265C91"/>
    <w:p w:rsidR="00265C91" w:rsidRDefault="00265C91"/>
    <w:p w:rsidR="001F7A25" w:rsidRDefault="001F7A25" w:rsidP="001F7A25">
      <w:pPr>
        <w:spacing w:line="200" w:lineRule="exact"/>
      </w:pPr>
    </w:p>
    <w:p w:rsidR="001F7A25" w:rsidRDefault="001F7A25" w:rsidP="001F7A25">
      <w:pPr>
        <w:spacing w:before="18" w:line="240" w:lineRule="exact"/>
        <w:rPr>
          <w:sz w:val="24"/>
          <w:szCs w:val="24"/>
        </w:rPr>
      </w:pPr>
    </w:p>
    <w:p w:rsidR="001F7A25" w:rsidRDefault="001F7A25" w:rsidP="001F7A25">
      <w:pPr>
        <w:spacing w:before="29"/>
        <w:ind w:left="4194" w:right="3729"/>
        <w:jc w:val="center"/>
        <w:rPr>
          <w:sz w:val="24"/>
          <w:szCs w:val="24"/>
        </w:rPr>
      </w:pPr>
      <w:r>
        <w:rPr>
          <w:b/>
          <w:sz w:val="24"/>
          <w:szCs w:val="24"/>
        </w:rPr>
        <w:t>BAB I</w:t>
      </w:r>
    </w:p>
    <w:p w:rsidR="001F7A25" w:rsidRDefault="001F7A25" w:rsidP="001F7A25">
      <w:pPr>
        <w:spacing w:before="16" w:line="260" w:lineRule="exact"/>
        <w:rPr>
          <w:sz w:val="26"/>
          <w:szCs w:val="26"/>
        </w:rPr>
      </w:pPr>
    </w:p>
    <w:p w:rsidR="001F7A25" w:rsidRDefault="001F7A25" w:rsidP="001F7A25">
      <w:pPr>
        <w:spacing w:line="260" w:lineRule="exact"/>
        <w:ind w:left="3585" w:right="3121"/>
        <w:jc w:val="center"/>
        <w:rPr>
          <w:sz w:val="24"/>
          <w:szCs w:val="24"/>
        </w:rPr>
      </w:pPr>
      <w:r>
        <w:rPr>
          <w:b/>
          <w:spacing w:val="-3"/>
          <w:position w:val="-1"/>
          <w:sz w:val="24"/>
          <w:szCs w:val="24"/>
        </w:rPr>
        <w:t>P</w:t>
      </w:r>
      <w:r>
        <w:rPr>
          <w:b/>
          <w:position w:val="-1"/>
          <w:sz w:val="24"/>
          <w:szCs w:val="24"/>
        </w:rPr>
        <w:t>EN</w:t>
      </w:r>
      <w:r>
        <w:rPr>
          <w:b/>
          <w:spacing w:val="-1"/>
          <w:position w:val="-1"/>
          <w:sz w:val="24"/>
          <w:szCs w:val="24"/>
        </w:rPr>
        <w:t>D</w:t>
      </w:r>
      <w:r>
        <w:rPr>
          <w:b/>
          <w:position w:val="-1"/>
          <w:sz w:val="24"/>
          <w:szCs w:val="24"/>
        </w:rPr>
        <w:t>AHUL</w:t>
      </w:r>
      <w:r>
        <w:rPr>
          <w:b/>
          <w:spacing w:val="2"/>
          <w:position w:val="-1"/>
          <w:sz w:val="24"/>
          <w:szCs w:val="24"/>
        </w:rPr>
        <w:t>U</w:t>
      </w:r>
      <w:r>
        <w:rPr>
          <w:b/>
          <w:position w:val="-1"/>
          <w:sz w:val="24"/>
          <w:szCs w:val="24"/>
        </w:rPr>
        <w:t>AN</w:t>
      </w:r>
    </w:p>
    <w:p w:rsidR="001F7A25" w:rsidRDefault="001F7A25" w:rsidP="001F7A25">
      <w:pPr>
        <w:spacing w:before="8" w:line="120" w:lineRule="exact"/>
        <w:rPr>
          <w:sz w:val="12"/>
          <w:szCs w:val="12"/>
        </w:rPr>
      </w:pPr>
    </w:p>
    <w:p w:rsidR="001F7A25" w:rsidRDefault="001F7A25" w:rsidP="001F7A25">
      <w:pPr>
        <w:spacing w:line="200" w:lineRule="exact"/>
      </w:pPr>
    </w:p>
    <w:p w:rsidR="001F7A25" w:rsidRDefault="001F7A25" w:rsidP="001F7A25">
      <w:pPr>
        <w:spacing w:line="200" w:lineRule="exact"/>
      </w:pPr>
    </w:p>
    <w:p w:rsidR="001F7A25" w:rsidRDefault="001F7A25" w:rsidP="001F7A25">
      <w:pPr>
        <w:spacing w:before="29"/>
        <w:ind w:left="588"/>
        <w:rPr>
          <w:sz w:val="24"/>
          <w:szCs w:val="24"/>
        </w:rPr>
      </w:pPr>
      <w:r>
        <w:rPr>
          <w:b/>
          <w:sz w:val="24"/>
          <w:szCs w:val="24"/>
        </w:rPr>
        <w:t xml:space="preserve">1.1 </w:t>
      </w:r>
      <w:r>
        <w:rPr>
          <w:b/>
          <w:spacing w:val="7"/>
          <w:sz w:val="24"/>
          <w:szCs w:val="24"/>
        </w:rPr>
        <w:t xml:space="preserve"> </w:t>
      </w:r>
      <w:r>
        <w:rPr>
          <w:b/>
          <w:sz w:val="24"/>
          <w:szCs w:val="24"/>
        </w:rPr>
        <w:t>Latar</w:t>
      </w:r>
      <w:r>
        <w:rPr>
          <w:b/>
          <w:spacing w:val="-2"/>
          <w:sz w:val="24"/>
          <w:szCs w:val="24"/>
        </w:rPr>
        <w:t xml:space="preserve"> </w:t>
      </w:r>
      <w:r>
        <w:rPr>
          <w:b/>
          <w:sz w:val="24"/>
          <w:szCs w:val="24"/>
        </w:rPr>
        <w:t>B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la</w:t>
      </w:r>
      <w:r>
        <w:rPr>
          <w:b/>
          <w:spacing w:val="1"/>
          <w:sz w:val="24"/>
          <w:szCs w:val="24"/>
        </w:rPr>
        <w:t>k</w:t>
      </w:r>
      <w:r>
        <w:rPr>
          <w:b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g</w:t>
      </w:r>
    </w:p>
    <w:p w:rsidR="001F7A25" w:rsidRDefault="001F7A25" w:rsidP="001F7A25">
      <w:pPr>
        <w:spacing w:before="16" w:line="260" w:lineRule="exact"/>
        <w:rPr>
          <w:sz w:val="26"/>
          <w:szCs w:val="26"/>
        </w:rPr>
      </w:pPr>
    </w:p>
    <w:p w:rsidR="001F7A25" w:rsidRDefault="001F7A25" w:rsidP="001F7A25">
      <w:pPr>
        <w:spacing w:line="480" w:lineRule="auto"/>
        <w:ind w:left="588" w:right="78" w:firstLine="720"/>
        <w:jc w:val="both"/>
        <w:rPr>
          <w:sz w:val="24"/>
          <w:szCs w:val="24"/>
        </w:rPr>
      </w:pP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ndo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sia</w:t>
      </w:r>
      <w:r>
        <w:rPr>
          <w:spacing w:val="45"/>
          <w:sz w:val="24"/>
          <w:szCs w:val="24"/>
        </w:rPr>
        <w:t xml:space="preserve"> </w:t>
      </w:r>
      <w:r>
        <w:rPr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r>
        <w:rPr>
          <w:spacing w:val="45"/>
          <w:sz w:val="24"/>
          <w:szCs w:val="24"/>
        </w:rPr>
        <w:t xml:space="preserve"> 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a</w:t>
      </w:r>
      <w:r>
        <w:rPr>
          <w:spacing w:val="50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43"/>
          <w:sz w:val="24"/>
          <w:szCs w:val="24"/>
        </w:rPr>
        <w:t xml:space="preserve"> </w:t>
      </w:r>
      <w:r>
        <w:rPr>
          <w:sz w:val="24"/>
          <w:szCs w:val="24"/>
        </w:rPr>
        <w:t>memi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iki</w:t>
      </w:r>
      <w:r>
        <w:rPr>
          <w:spacing w:val="46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s</w:t>
      </w:r>
      <w:r>
        <w:rPr>
          <w:sz w:val="24"/>
          <w:szCs w:val="24"/>
        </w:rPr>
        <w:t>a</w:t>
      </w:r>
      <w:r>
        <w:rPr>
          <w:spacing w:val="4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45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45"/>
          <w:sz w:val="24"/>
          <w:szCs w:val="24"/>
        </w:rPr>
        <w:t xml:space="preserve"> </w:t>
      </w:r>
      <w:r>
        <w:rPr>
          <w:sz w:val="24"/>
          <w:szCs w:val="24"/>
        </w:rPr>
        <w:t>dihuni</w:t>
      </w:r>
      <w:r>
        <w:rPr>
          <w:spacing w:val="46"/>
          <w:sz w:val="24"/>
          <w:szCs w:val="24"/>
        </w:rPr>
        <w:t xml:space="preserve"> </w:t>
      </w:r>
      <w:r>
        <w:rPr>
          <w:sz w:val="24"/>
          <w:szCs w:val="24"/>
        </w:rPr>
        <w:t>lebih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 262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ju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j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wa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nd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duk 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tahun 20</w:t>
      </w:r>
      <w:r>
        <w:rPr>
          <w:spacing w:val="4"/>
          <w:sz w:val="24"/>
          <w:szCs w:val="24"/>
        </w:rPr>
        <w:t>1</w:t>
      </w:r>
      <w:r>
        <w:rPr>
          <w:sz w:val="24"/>
          <w:szCs w:val="24"/>
        </w:rPr>
        <w:t>7</w:t>
      </w:r>
      <w:r>
        <w:rPr>
          <w:spacing w:val="8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ng 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 di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pula</w:t>
      </w:r>
      <w:r>
        <w:rPr>
          <w:spacing w:val="1"/>
          <w:sz w:val="24"/>
          <w:szCs w:val="24"/>
        </w:rPr>
        <w:t>u</w:t>
      </w:r>
      <w:r>
        <w:rPr>
          <w:sz w:val="24"/>
          <w:szCs w:val="24"/>
        </w:rPr>
        <w:t>-pu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u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59"/>
          <w:sz w:val="24"/>
          <w:szCs w:val="24"/>
        </w:rPr>
        <w:t xml:space="preserve"> </w:t>
      </w:r>
      <w:r>
        <w:rPr>
          <w:sz w:val="24"/>
          <w:szCs w:val="24"/>
        </w:rPr>
        <w:t xml:space="preserve">di  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ndo</w:t>
      </w:r>
      <w:r>
        <w:rPr>
          <w:spacing w:val="2"/>
          <w:sz w:val="24"/>
          <w:szCs w:val="24"/>
        </w:rPr>
        <w:t>n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sia 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ri  </w:t>
      </w:r>
      <w:r>
        <w:rPr>
          <w:spacing w:val="4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57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mpai </w:t>
      </w:r>
      <w:r>
        <w:rPr>
          <w:spacing w:val="2"/>
          <w:sz w:val="24"/>
          <w:szCs w:val="24"/>
        </w:rPr>
        <w:t xml:space="preserve"> 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k</w:t>
      </w:r>
      <w:r>
        <w:rPr>
          <w:sz w:val="24"/>
          <w:szCs w:val="24"/>
        </w:rPr>
        <w:t>e</w:t>
      </w:r>
      <w:r>
        <w:rPr>
          <w:spacing w:val="59"/>
          <w:sz w:val="24"/>
          <w:szCs w:val="24"/>
        </w:rPr>
        <w:t xml:space="preserve"> </w:t>
      </w:r>
      <w:r>
        <w:rPr>
          <w:sz w:val="24"/>
          <w:szCs w:val="24"/>
        </w:rPr>
        <w:t>(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ribunn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ws,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2017</w:t>
      </w:r>
      <w:r>
        <w:rPr>
          <w:spacing w:val="1"/>
          <w:sz w:val="24"/>
          <w:szCs w:val="24"/>
        </w:rPr>
        <w:t>)</w:t>
      </w:r>
      <w:r>
        <w:rPr>
          <w:sz w:val="24"/>
          <w:szCs w:val="24"/>
        </w:rPr>
        <w:t xml:space="preserve">.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nduduk ini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memp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ruhi kondi</w:t>
      </w:r>
      <w:r>
        <w:rPr>
          <w:spacing w:val="3"/>
          <w:sz w:val="24"/>
          <w:szCs w:val="24"/>
        </w:rPr>
        <w:t>s</w:t>
      </w:r>
      <w:r>
        <w:rPr>
          <w:sz w:val="24"/>
          <w:szCs w:val="24"/>
        </w:rPr>
        <w:t xml:space="preserve">i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tau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rk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mba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su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tu n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.</w:t>
      </w:r>
    </w:p>
    <w:p w:rsidR="001F7A25" w:rsidRDefault="001F7A25" w:rsidP="001F7A25">
      <w:pPr>
        <w:spacing w:before="10" w:line="480" w:lineRule="auto"/>
        <w:ind w:left="588" w:right="78" w:firstLine="720"/>
        <w:jc w:val="both"/>
        <w:rPr>
          <w:sz w:val="24"/>
          <w:szCs w:val="24"/>
        </w:rPr>
      </w:pP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makin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rk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mba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5"/>
          <w:sz w:val="24"/>
          <w:szCs w:val="24"/>
        </w:rPr>
        <w:t>n</w:t>
      </w:r>
      <w:r>
        <w:rPr>
          <w:spacing w:val="-2"/>
          <w:sz w:val="24"/>
          <w:szCs w:val="24"/>
        </w:rPr>
        <w:t>y</w:t>
      </w:r>
      <w:r>
        <w:rPr>
          <w:sz w:val="24"/>
          <w:szCs w:val="24"/>
        </w:rPr>
        <w:t>a su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tu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a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kin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maju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 teknol</w:t>
      </w:r>
      <w:r>
        <w:rPr>
          <w:spacing w:val="2"/>
          <w:sz w:val="24"/>
          <w:szCs w:val="24"/>
        </w:rPr>
        <w:t>o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 menimbu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untuk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menin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tkan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pro</w:t>
      </w:r>
      <w:r>
        <w:rPr>
          <w:spacing w:val="-1"/>
          <w:sz w:val="24"/>
          <w:szCs w:val="24"/>
        </w:rPr>
        <w:t>fe</w:t>
      </w:r>
      <w:r>
        <w:rPr>
          <w:sz w:val="24"/>
          <w:szCs w:val="24"/>
        </w:rPr>
        <w:t>sionalisme di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ntor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n,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rb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industr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br</w:t>
      </w:r>
      <w:r>
        <w:rPr>
          <w:spacing w:val="2"/>
          <w:sz w:val="24"/>
          <w:szCs w:val="24"/>
        </w:rPr>
        <w:t>i</w:t>
      </w:r>
      <w:r>
        <w:rPr>
          <w:sz w:val="24"/>
          <w:szCs w:val="24"/>
        </w:rPr>
        <w:t>k,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rhot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d</w:t>
      </w:r>
      <w:r>
        <w:rPr>
          <w:sz w:val="24"/>
          <w:szCs w:val="24"/>
        </w:rPr>
        <w:t>unia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ndid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mus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hil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su</w:t>
      </w:r>
      <w:r>
        <w:rPr>
          <w:spacing w:val="-1"/>
          <w:sz w:val="24"/>
          <w:szCs w:val="24"/>
        </w:rPr>
        <w:t>a</w:t>
      </w:r>
      <w:r>
        <w:rPr>
          <w:spacing w:val="-2"/>
          <w:sz w:val="24"/>
          <w:szCs w:val="24"/>
        </w:rPr>
        <w:t>t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ntor 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up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mampu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mbe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ikan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info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masi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ik,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len</w:t>
      </w:r>
      <w:r>
        <w:rPr>
          <w:spacing w:val="-3"/>
          <w:sz w:val="24"/>
          <w:szCs w:val="24"/>
        </w:rPr>
        <w:t>g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</w:t>
      </w:r>
      <w:r>
        <w:rPr>
          <w:spacing w:val="4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t. j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ntor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rs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but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mem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ea</w:t>
      </w:r>
      <w:r>
        <w:rPr>
          <w:sz w:val="24"/>
          <w:szCs w:val="24"/>
        </w:rPr>
        <w:t>rsip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ik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tur</w:t>
      </w:r>
      <w:r>
        <w:rPr>
          <w:spacing w:val="9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 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tent</w:t>
      </w:r>
      <w:r>
        <w:rPr>
          <w:spacing w:val="2"/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n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ten</w:t>
      </w:r>
      <w:r>
        <w:rPr>
          <w:spacing w:val="2"/>
          <w:sz w:val="24"/>
          <w:szCs w:val="24"/>
        </w:rPr>
        <w:t>t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tel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 d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tet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2"/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 oleh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in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h.</w:t>
      </w:r>
    </w:p>
    <w:p w:rsidR="001F7A25" w:rsidRDefault="001F7A25" w:rsidP="001F7A25">
      <w:pPr>
        <w:spacing w:before="10" w:line="480" w:lineRule="auto"/>
        <w:ind w:left="588" w:right="77" w:firstLine="720"/>
        <w:jc w:val="both"/>
        <w:rPr>
          <w:sz w:val="24"/>
          <w:szCs w:val="24"/>
        </w:rPr>
      </w:pP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ea</w:t>
      </w:r>
      <w:r>
        <w:rPr>
          <w:sz w:val="24"/>
          <w:szCs w:val="24"/>
        </w:rPr>
        <w:t>rsip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memi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iki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nt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ng s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tan,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sumb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 info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masi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rta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s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rluk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r>
        <w:rPr>
          <w:spacing w:val="2"/>
          <w:sz w:val="24"/>
          <w:szCs w:val="24"/>
        </w:rPr>
        <w:t xml:space="preserve">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org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nisasi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ka m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2"/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2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iat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iat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ik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 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ntor</w:t>
      </w:r>
      <w:r>
        <w:rPr>
          <w:spacing w:val="3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L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mbag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- lemb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ga n</w:t>
      </w:r>
      <w:r>
        <w:rPr>
          <w:spacing w:val="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,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sw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sta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3"/>
          <w:sz w:val="24"/>
          <w:szCs w:val="24"/>
        </w:rPr>
        <w:t>g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ru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i.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j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info</w:t>
      </w:r>
      <w:r>
        <w:rPr>
          <w:spacing w:val="-1"/>
          <w:sz w:val="24"/>
          <w:szCs w:val="24"/>
        </w:rPr>
        <w:t>r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 pi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pinan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 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mbuat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putus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me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bi</w:t>
      </w:r>
      <w:r>
        <w:rPr>
          <w:spacing w:val="1"/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n, ma</w:t>
      </w:r>
      <w:r>
        <w:rPr>
          <w:spacing w:val="2"/>
          <w:sz w:val="24"/>
          <w:szCs w:val="24"/>
        </w:rPr>
        <w:t>k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 xml:space="preserve">us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 pros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dur </w:t>
      </w:r>
      <w:r>
        <w:rPr>
          <w:spacing w:val="-1"/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rja</w:t>
      </w:r>
      <w:r>
        <w:rPr>
          <w:spacing w:val="3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ik di b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rsip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n.</w:t>
      </w:r>
    </w:p>
    <w:p w:rsidR="001F7A25" w:rsidRDefault="001F7A25" w:rsidP="001F7A25">
      <w:pPr>
        <w:spacing w:before="10"/>
        <w:ind w:left="1308"/>
        <w:rPr>
          <w:sz w:val="24"/>
          <w:szCs w:val="24"/>
        </w:rPr>
      </w:pP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ntor</w:t>
      </w:r>
      <w:r>
        <w:rPr>
          <w:spacing w:val="36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tatis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ik</w:t>
      </w:r>
      <w:r>
        <w:rPr>
          <w:spacing w:val="3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rovinsi</w:t>
      </w:r>
      <w:r>
        <w:rPr>
          <w:spacing w:val="3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ula</w:t>
      </w:r>
      <w:r>
        <w:rPr>
          <w:spacing w:val="-1"/>
          <w:sz w:val="24"/>
          <w:szCs w:val="24"/>
        </w:rPr>
        <w:t>we</w:t>
      </w:r>
      <w:r>
        <w:rPr>
          <w:sz w:val="24"/>
          <w:szCs w:val="24"/>
        </w:rPr>
        <w:t>si</w:t>
      </w:r>
      <w:r>
        <w:rPr>
          <w:spacing w:val="35"/>
          <w:sz w:val="24"/>
          <w:szCs w:val="24"/>
        </w:rPr>
        <w:t xml:space="preserve"> </w:t>
      </w:r>
      <w:r>
        <w:rPr>
          <w:sz w:val="24"/>
          <w:szCs w:val="24"/>
        </w:rPr>
        <w:t>Ut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m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rup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8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ga</w:t>
      </w:r>
    </w:p>
    <w:p w:rsidR="001F7A25" w:rsidRDefault="001F7A25" w:rsidP="001F7A25">
      <w:pPr>
        <w:spacing w:before="16" w:line="260" w:lineRule="exact"/>
        <w:rPr>
          <w:sz w:val="26"/>
          <w:szCs w:val="26"/>
        </w:rPr>
      </w:pPr>
    </w:p>
    <w:p w:rsidR="001F7A25" w:rsidRDefault="001F7A25" w:rsidP="001F7A25">
      <w:pPr>
        <w:spacing w:line="260" w:lineRule="exact"/>
        <w:ind w:left="588"/>
        <w:rPr>
          <w:sz w:val="24"/>
          <w:szCs w:val="24"/>
        </w:rPr>
      </w:pPr>
      <w:r>
        <w:rPr>
          <w:spacing w:val="1"/>
          <w:position w:val="-1"/>
          <w:sz w:val="24"/>
          <w:szCs w:val="24"/>
        </w:rPr>
        <w:t>P</w:t>
      </w:r>
      <w:r>
        <w:rPr>
          <w:spacing w:val="-1"/>
          <w:position w:val="-1"/>
          <w:sz w:val="24"/>
          <w:szCs w:val="24"/>
        </w:rPr>
        <w:t>e</w:t>
      </w:r>
      <w:r>
        <w:rPr>
          <w:position w:val="-1"/>
          <w:sz w:val="24"/>
          <w:szCs w:val="24"/>
        </w:rPr>
        <w:t>me</w:t>
      </w:r>
      <w:r>
        <w:rPr>
          <w:spacing w:val="-1"/>
          <w:position w:val="-1"/>
          <w:sz w:val="24"/>
          <w:szCs w:val="24"/>
        </w:rPr>
        <w:t>r</w:t>
      </w:r>
      <w:r>
        <w:rPr>
          <w:position w:val="-1"/>
          <w:sz w:val="24"/>
          <w:szCs w:val="24"/>
        </w:rPr>
        <w:t>in</w:t>
      </w:r>
      <w:r>
        <w:rPr>
          <w:spacing w:val="1"/>
          <w:position w:val="-1"/>
          <w:sz w:val="24"/>
          <w:szCs w:val="24"/>
        </w:rPr>
        <w:t>t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h</w:t>
      </w:r>
      <w:r>
        <w:rPr>
          <w:spacing w:val="19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Non</w:t>
      </w:r>
      <w:r>
        <w:rPr>
          <w:spacing w:val="21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K</w:t>
      </w:r>
      <w:r>
        <w:rPr>
          <w:spacing w:val="-1"/>
          <w:position w:val="-1"/>
          <w:sz w:val="24"/>
          <w:szCs w:val="24"/>
        </w:rPr>
        <w:t>e</w:t>
      </w:r>
      <w:r>
        <w:rPr>
          <w:position w:val="-1"/>
          <w:sz w:val="24"/>
          <w:szCs w:val="24"/>
        </w:rPr>
        <w:t>men</w:t>
      </w:r>
      <w:r>
        <w:rPr>
          <w:spacing w:val="2"/>
          <w:position w:val="-1"/>
          <w:sz w:val="24"/>
          <w:szCs w:val="24"/>
        </w:rPr>
        <w:t>t</w:t>
      </w:r>
      <w:r>
        <w:rPr>
          <w:position w:val="-1"/>
          <w:sz w:val="24"/>
          <w:szCs w:val="24"/>
        </w:rPr>
        <w:t>ri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n</w:t>
      </w:r>
      <w:r>
        <w:rPr>
          <w:spacing w:val="26"/>
          <w:position w:val="-1"/>
          <w:sz w:val="24"/>
          <w:szCs w:val="24"/>
        </w:rPr>
        <w:t xml:space="preserve"> </w:t>
      </w:r>
      <w:r>
        <w:rPr>
          <w:spacing w:val="-5"/>
          <w:position w:val="-1"/>
          <w:sz w:val="24"/>
          <w:szCs w:val="24"/>
        </w:rPr>
        <w:t>y</w:t>
      </w:r>
      <w:r>
        <w:rPr>
          <w:spacing w:val="-1"/>
          <w:position w:val="-1"/>
          <w:sz w:val="24"/>
          <w:szCs w:val="24"/>
        </w:rPr>
        <w:t>a</w:t>
      </w:r>
      <w:r>
        <w:rPr>
          <w:spacing w:val="2"/>
          <w:position w:val="-1"/>
          <w:sz w:val="24"/>
          <w:szCs w:val="24"/>
        </w:rPr>
        <w:t>n</w:t>
      </w:r>
      <w:r>
        <w:rPr>
          <w:position w:val="-1"/>
          <w:sz w:val="24"/>
          <w:szCs w:val="24"/>
        </w:rPr>
        <w:t>g</w:t>
      </w:r>
      <w:r>
        <w:rPr>
          <w:spacing w:val="19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b</w:t>
      </w:r>
      <w:r>
        <w:rPr>
          <w:spacing w:val="-1"/>
          <w:position w:val="-1"/>
          <w:sz w:val="24"/>
          <w:szCs w:val="24"/>
        </w:rPr>
        <w:t>e</w:t>
      </w:r>
      <w:r>
        <w:rPr>
          <w:position w:val="-1"/>
          <w:sz w:val="24"/>
          <w:szCs w:val="24"/>
        </w:rPr>
        <w:t>rt</w:t>
      </w:r>
      <w:r>
        <w:rPr>
          <w:spacing w:val="-1"/>
          <w:position w:val="-1"/>
          <w:sz w:val="24"/>
          <w:szCs w:val="24"/>
        </w:rPr>
        <w:t>a</w:t>
      </w:r>
      <w:r>
        <w:rPr>
          <w:spacing w:val="2"/>
          <w:position w:val="-1"/>
          <w:sz w:val="24"/>
          <w:szCs w:val="24"/>
        </w:rPr>
        <w:t>n</w:t>
      </w:r>
      <w:r>
        <w:rPr>
          <w:position w:val="-1"/>
          <w:sz w:val="24"/>
          <w:szCs w:val="24"/>
        </w:rPr>
        <w:t>g</w:t>
      </w:r>
      <w:r>
        <w:rPr>
          <w:spacing w:val="-2"/>
          <w:position w:val="-1"/>
          <w:sz w:val="24"/>
          <w:szCs w:val="24"/>
        </w:rPr>
        <w:t>g</w:t>
      </w:r>
      <w:r>
        <w:rPr>
          <w:position w:val="-1"/>
          <w:sz w:val="24"/>
          <w:szCs w:val="24"/>
        </w:rPr>
        <w:t>u</w:t>
      </w:r>
      <w:r>
        <w:rPr>
          <w:spacing w:val="2"/>
          <w:position w:val="-1"/>
          <w:sz w:val="24"/>
          <w:szCs w:val="24"/>
        </w:rPr>
        <w:t>n</w:t>
      </w:r>
      <w:r>
        <w:rPr>
          <w:position w:val="-1"/>
          <w:sz w:val="24"/>
          <w:szCs w:val="24"/>
        </w:rPr>
        <w:t>g</w:t>
      </w:r>
      <w:r>
        <w:rPr>
          <w:spacing w:val="19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j</w:t>
      </w:r>
      <w:r>
        <w:rPr>
          <w:spacing w:val="2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w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b</w:t>
      </w:r>
      <w:r>
        <w:rPr>
          <w:spacing w:val="19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la</w:t>
      </w:r>
      <w:r>
        <w:rPr>
          <w:spacing w:val="2"/>
          <w:position w:val="-1"/>
          <w:sz w:val="24"/>
          <w:szCs w:val="24"/>
        </w:rPr>
        <w:t>n</w:t>
      </w:r>
      <w:r>
        <w:rPr>
          <w:spacing w:val="-2"/>
          <w:position w:val="-1"/>
          <w:sz w:val="24"/>
          <w:szCs w:val="24"/>
        </w:rPr>
        <w:t>g</w:t>
      </w:r>
      <w:r>
        <w:rPr>
          <w:position w:val="-1"/>
          <w:sz w:val="24"/>
          <w:szCs w:val="24"/>
        </w:rPr>
        <w:t>su</w:t>
      </w:r>
      <w:r>
        <w:rPr>
          <w:spacing w:val="2"/>
          <w:position w:val="-1"/>
          <w:sz w:val="24"/>
          <w:szCs w:val="24"/>
        </w:rPr>
        <w:t>n</w:t>
      </w:r>
      <w:r>
        <w:rPr>
          <w:position w:val="-1"/>
          <w:sz w:val="24"/>
          <w:szCs w:val="24"/>
        </w:rPr>
        <w:t>g</w:t>
      </w:r>
      <w:r>
        <w:rPr>
          <w:spacing w:val="17"/>
          <w:position w:val="-1"/>
          <w:sz w:val="24"/>
          <w:szCs w:val="24"/>
        </w:rPr>
        <w:t xml:space="preserve"> </w:t>
      </w:r>
      <w:r>
        <w:rPr>
          <w:spacing w:val="2"/>
          <w:position w:val="-1"/>
          <w:sz w:val="24"/>
          <w:szCs w:val="24"/>
        </w:rPr>
        <w:t>k</w:t>
      </w:r>
      <w:r>
        <w:rPr>
          <w:spacing w:val="-1"/>
          <w:position w:val="-1"/>
          <w:sz w:val="24"/>
          <w:szCs w:val="24"/>
        </w:rPr>
        <w:t>e</w:t>
      </w:r>
      <w:r>
        <w:rPr>
          <w:position w:val="-1"/>
          <w:sz w:val="24"/>
          <w:szCs w:val="24"/>
        </w:rPr>
        <w:t>p</w:t>
      </w:r>
      <w:r>
        <w:rPr>
          <w:spacing w:val="-1"/>
          <w:position w:val="-1"/>
          <w:sz w:val="24"/>
          <w:szCs w:val="24"/>
        </w:rPr>
        <w:t>a</w:t>
      </w:r>
      <w:r>
        <w:rPr>
          <w:spacing w:val="2"/>
          <w:position w:val="-1"/>
          <w:sz w:val="24"/>
          <w:szCs w:val="24"/>
        </w:rPr>
        <w:t>d</w:t>
      </w:r>
      <w:r>
        <w:rPr>
          <w:position w:val="-1"/>
          <w:sz w:val="24"/>
          <w:szCs w:val="24"/>
        </w:rPr>
        <w:t>a</w:t>
      </w:r>
      <w:r>
        <w:rPr>
          <w:spacing w:val="18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p</w:t>
      </w:r>
      <w:r>
        <w:rPr>
          <w:spacing w:val="1"/>
          <w:position w:val="-1"/>
          <w:sz w:val="24"/>
          <w:szCs w:val="24"/>
        </w:rPr>
        <w:t>r</w:t>
      </w:r>
      <w:r>
        <w:rPr>
          <w:spacing w:val="-1"/>
          <w:position w:val="-1"/>
          <w:sz w:val="24"/>
          <w:szCs w:val="24"/>
        </w:rPr>
        <w:t>e</w:t>
      </w:r>
      <w:r>
        <w:rPr>
          <w:position w:val="-1"/>
          <w:sz w:val="24"/>
          <w:szCs w:val="24"/>
        </w:rPr>
        <w:t>side</w:t>
      </w:r>
      <w:r>
        <w:rPr>
          <w:spacing w:val="4"/>
          <w:position w:val="-1"/>
          <w:sz w:val="24"/>
          <w:szCs w:val="24"/>
        </w:rPr>
        <w:t>n</w:t>
      </w:r>
      <w:r>
        <w:rPr>
          <w:position w:val="-1"/>
          <w:sz w:val="24"/>
          <w:szCs w:val="24"/>
        </w:rPr>
        <w:t>.</w:t>
      </w:r>
    </w:p>
    <w:p w:rsidR="001F7A25" w:rsidRDefault="001F7A25" w:rsidP="001F7A25">
      <w:pPr>
        <w:spacing w:line="160" w:lineRule="exact"/>
        <w:rPr>
          <w:sz w:val="16"/>
          <w:szCs w:val="16"/>
        </w:rPr>
      </w:pPr>
    </w:p>
    <w:p w:rsidR="001F7A25" w:rsidRDefault="001F7A25" w:rsidP="001F7A25">
      <w:pPr>
        <w:spacing w:line="200" w:lineRule="exact"/>
      </w:pPr>
    </w:p>
    <w:p w:rsidR="001F7A25" w:rsidRDefault="001F7A25" w:rsidP="001F7A25">
      <w:pPr>
        <w:spacing w:line="200" w:lineRule="exact"/>
      </w:pPr>
    </w:p>
    <w:p w:rsidR="001F7A25" w:rsidRDefault="001F7A25" w:rsidP="001F7A25">
      <w:pPr>
        <w:spacing w:line="200" w:lineRule="exact"/>
      </w:pPr>
    </w:p>
    <w:p w:rsidR="001F7A25" w:rsidRDefault="001F7A25" w:rsidP="001F7A25">
      <w:pPr>
        <w:spacing w:line="200" w:lineRule="exact"/>
      </w:pPr>
    </w:p>
    <w:p w:rsidR="001F7A25" w:rsidRDefault="001F7A25" w:rsidP="001F7A25">
      <w:pPr>
        <w:spacing w:line="200" w:lineRule="exact"/>
      </w:pPr>
    </w:p>
    <w:p w:rsidR="001F7A25" w:rsidRDefault="001F7A25" w:rsidP="001F7A25">
      <w:pPr>
        <w:spacing w:before="16"/>
        <w:ind w:right="118"/>
        <w:jc w:val="right"/>
        <w:rPr>
          <w:rFonts w:ascii="Calibri" w:eastAsia="Calibri" w:hAnsi="Calibri" w:cs="Calibri"/>
          <w:sz w:val="22"/>
          <w:szCs w:val="22"/>
        </w:rPr>
        <w:sectPr w:rsidR="001F7A25">
          <w:pgSz w:w="11920" w:h="16860"/>
          <w:pgMar w:top="1580" w:right="1580" w:bottom="280" w:left="1680" w:header="720" w:footer="720" w:gutter="0"/>
          <w:cols w:space="720"/>
        </w:sectPr>
      </w:pPr>
      <w:r>
        <w:rPr>
          <w:rFonts w:ascii="Calibri" w:eastAsia="Calibri" w:hAnsi="Calibri" w:cs="Calibri"/>
          <w:sz w:val="22"/>
          <w:szCs w:val="22"/>
        </w:rPr>
        <w:t>1</w:t>
      </w:r>
    </w:p>
    <w:p w:rsidR="001F7A25" w:rsidRDefault="001F7A25" w:rsidP="001F7A25">
      <w:pPr>
        <w:spacing w:line="200" w:lineRule="exact"/>
      </w:pPr>
    </w:p>
    <w:p w:rsidR="001F7A25" w:rsidRDefault="001F7A25" w:rsidP="001F7A25">
      <w:pPr>
        <w:spacing w:line="200" w:lineRule="exact"/>
      </w:pPr>
    </w:p>
    <w:p w:rsidR="001F7A25" w:rsidRDefault="001F7A25" w:rsidP="001F7A25">
      <w:pPr>
        <w:spacing w:line="200" w:lineRule="exact"/>
      </w:pPr>
    </w:p>
    <w:p w:rsidR="001F7A25" w:rsidRDefault="001F7A25" w:rsidP="001F7A25">
      <w:pPr>
        <w:spacing w:line="200" w:lineRule="exact"/>
      </w:pPr>
    </w:p>
    <w:p w:rsidR="001F7A25" w:rsidRDefault="001F7A25" w:rsidP="001F7A25">
      <w:pPr>
        <w:spacing w:line="200" w:lineRule="exact"/>
      </w:pPr>
    </w:p>
    <w:p w:rsidR="001F7A25" w:rsidRDefault="001F7A25" w:rsidP="001F7A25">
      <w:pPr>
        <w:spacing w:before="14" w:line="240" w:lineRule="exact"/>
        <w:rPr>
          <w:sz w:val="24"/>
          <w:szCs w:val="24"/>
        </w:rPr>
      </w:pPr>
    </w:p>
    <w:p w:rsidR="001F7A25" w:rsidRDefault="001F7A25" w:rsidP="001F7A25">
      <w:pPr>
        <w:spacing w:before="29" w:line="480" w:lineRule="auto"/>
        <w:ind w:left="588" w:right="80"/>
        <w:rPr>
          <w:sz w:val="24"/>
          <w:szCs w:val="24"/>
        </w:rPr>
      </w:pPr>
      <w:r>
        <w:rPr>
          <w:sz w:val="24"/>
          <w:szCs w:val="24"/>
        </w:rPr>
        <w:t>Tu</w:t>
      </w:r>
      <w:r>
        <w:rPr>
          <w:spacing w:val="-3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s </w:t>
      </w:r>
      <w:r>
        <w:rPr>
          <w:spacing w:val="24"/>
          <w:sz w:val="24"/>
          <w:szCs w:val="24"/>
        </w:rPr>
        <w:t xml:space="preserve"> </w:t>
      </w:r>
      <w:r>
        <w:rPr>
          <w:sz w:val="24"/>
          <w:szCs w:val="24"/>
        </w:rPr>
        <w:t xml:space="preserve">pokok </w:t>
      </w:r>
      <w:r>
        <w:rPr>
          <w:spacing w:val="24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 </w:t>
      </w:r>
      <w:r>
        <w:rPr>
          <w:spacing w:val="2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tatis</w:t>
      </w:r>
      <w:r>
        <w:rPr>
          <w:spacing w:val="-1"/>
          <w:sz w:val="24"/>
          <w:szCs w:val="24"/>
        </w:rPr>
        <w:t>t</w:t>
      </w:r>
      <w:r>
        <w:rPr>
          <w:sz w:val="24"/>
          <w:szCs w:val="24"/>
        </w:rPr>
        <w:t xml:space="preserve">ik </w:t>
      </w:r>
      <w:r>
        <w:rPr>
          <w:spacing w:val="2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rovin</w:t>
      </w:r>
      <w:r>
        <w:rPr>
          <w:spacing w:val="-2"/>
          <w:sz w:val="24"/>
          <w:szCs w:val="24"/>
        </w:rPr>
        <w:t>s</w:t>
      </w:r>
      <w:r>
        <w:rPr>
          <w:sz w:val="24"/>
          <w:szCs w:val="24"/>
        </w:rPr>
        <w:t xml:space="preserve">i </w:t>
      </w:r>
      <w:r>
        <w:rPr>
          <w:spacing w:val="2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ula</w:t>
      </w:r>
      <w:r>
        <w:rPr>
          <w:spacing w:val="-1"/>
          <w:sz w:val="24"/>
          <w:szCs w:val="24"/>
        </w:rPr>
        <w:t>we</w:t>
      </w:r>
      <w:r>
        <w:rPr>
          <w:sz w:val="24"/>
          <w:szCs w:val="24"/>
        </w:rPr>
        <w:t xml:space="preserve">si </w:t>
      </w:r>
      <w:r>
        <w:rPr>
          <w:spacing w:val="25"/>
          <w:sz w:val="24"/>
          <w:szCs w:val="24"/>
        </w:rPr>
        <w:t xml:space="preserve"> </w:t>
      </w:r>
      <w:r>
        <w:rPr>
          <w:sz w:val="24"/>
          <w:szCs w:val="24"/>
        </w:rPr>
        <w:t>Ut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ra </w:t>
      </w:r>
      <w:r>
        <w:rPr>
          <w:spacing w:val="2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lah </w:t>
      </w:r>
      <w:r>
        <w:rPr>
          <w:spacing w:val="26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 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rikut:</w:t>
      </w:r>
    </w:p>
    <w:p w:rsidR="001F7A25" w:rsidRDefault="001F7A25" w:rsidP="001F7A25">
      <w:pPr>
        <w:tabs>
          <w:tab w:val="left" w:pos="1000"/>
        </w:tabs>
        <w:spacing w:before="10" w:line="480" w:lineRule="auto"/>
        <w:ind w:left="1016" w:right="80" w:hanging="427"/>
        <w:jc w:val="both"/>
        <w:rPr>
          <w:sz w:val="24"/>
          <w:szCs w:val="24"/>
        </w:rPr>
      </w:pPr>
      <w:r>
        <w:t>a.</w:t>
      </w:r>
      <w:r>
        <w:tab/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diak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9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butu</w:t>
      </w:r>
      <w:r>
        <w:rPr>
          <w:spacing w:val="3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ta </w:t>
      </w:r>
      <w:r>
        <w:rPr>
          <w:spacing w:val="18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 xml:space="preserve">i </w:t>
      </w:r>
      <w:r>
        <w:rPr>
          <w:spacing w:val="19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rint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h </w:t>
      </w:r>
      <w:r>
        <w:rPr>
          <w:spacing w:val="19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9"/>
          <w:sz w:val="24"/>
          <w:szCs w:val="24"/>
        </w:rPr>
        <w:t xml:space="preserve"> </w:t>
      </w:r>
      <w:r>
        <w:rPr>
          <w:sz w:val="24"/>
          <w:szCs w:val="24"/>
        </w:rPr>
        <w:t>ma</w:t>
      </w:r>
      <w:r>
        <w:rPr>
          <w:spacing w:val="2"/>
          <w:sz w:val="24"/>
          <w:szCs w:val="24"/>
        </w:rPr>
        <w:t>s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t. </w:t>
      </w:r>
      <w:r>
        <w:rPr>
          <w:spacing w:val="19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ta </w:t>
      </w:r>
      <w:r>
        <w:rPr>
          <w:spacing w:val="18"/>
          <w:sz w:val="24"/>
          <w:szCs w:val="24"/>
        </w:rPr>
        <w:t xml:space="preserve"> </w:t>
      </w:r>
      <w:r>
        <w:rPr>
          <w:sz w:val="24"/>
          <w:szCs w:val="24"/>
        </w:rPr>
        <w:t>ini didap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tkan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>s</w:t>
      </w:r>
      <w:r>
        <w:rPr>
          <w:sz w:val="24"/>
          <w:szCs w:val="24"/>
        </w:rPr>
        <w:t>us</w:t>
      </w:r>
      <w:r>
        <w:rPr>
          <w:spacing w:val="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tau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surv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i</w:t>
      </w:r>
      <w:r>
        <w:rPr>
          <w:spacing w:val="8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di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ndiri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j</w:t>
      </w:r>
      <w:r>
        <w:rPr>
          <w:spacing w:val="3"/>
          <w:sz w:val="24"/>
          <w:szCs w:val="24"/>
        </w:rPr>
        <w:t>u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a</w:t>
      </w:r>
      <w:r>
        <w:rPr>
          <w:spacing w:val="3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-3"/>
          <w:sz w:val="24"/>
          <w:szCs w:val="24"/>
        </w:rPr>
        <w:t>r</w:t>
      </w:r>
      <w:r>
        <w:rPr>
          <w:sz w:val="24"/>
          <w:szCs w:val="24"/>
        </w:rPr>
        <w:t>i 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men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tau 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ga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in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lain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 data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kun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r</w:t>
      </w:r>
      <w:r>
        <w:rPr>
          <w:sz w:val="24"/>
          <w:szCs w:val="24"/>
        </w:rPr>
        <w:t>.</w:t>
      </w:r>
    </w:p>
    <w:p w:rsidR="001F7A25" w:rsidRDefault="001F7A25" w:rsidP="001F7A25">
      <w:pPr>
        <w:tabs>
          <w:tab w:val="left" w:pos="1000"/>
        </w:tabs>
        <w:spacing w:before="10" w:line="480" w:lineRule="auto"/>
        <w:ind w:left="1016" w:right="81" w:hanging="427"/>
        <w:jc w:val="both"/>
        <w:rPr>
          <w:sz w:val="24"/>
          <w:szCs w:val="24"/>
        </w:rPr>
      </w:pPr>
      <w:r>
        <w:rPr>
          <w:spacing w:val="1"/>
        </w:rPr>
        <w:t>b</w:t>
      </w:r>
      <w:r>
        <w:t>.</w:t>
      </w:r>
      <w:r>
        <w:tab/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 </w:t>
      </w:r>
      <w:r>
        <w:rPr>
          <w:spacing w:val="12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 </w:t>
      </w:r>
      <w:r>
        <w:rPr>
          <w:spacing w:val="14"/>
          <w:sz w:val="24"/>
          <w:szCs w:val="24"/>
        </w:rPr>
        <w:t xml:space="preserve"> </w:t>
      </w:r>
      <w:r>
        <w:rPr>
          <w:sz w:val="24"/>
          <w:szCs w:val="24"/>
        </w:rPr>
        <w:t>memp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 xml:space="preserve">omosikan  </w:t>
      </w:r>
      <w:r>
        <w:rPr>
          <w:spacing w:val="11"/>
          <w:sz w:val="24"/>
          <w:szCs w:val="24"/>
        </w:rPr>
        <w:t xml:space="preserve"> </w:t>
      </w:r>
      <w:r>
        <w:rPr>
          <w:sz w:val="24"/>
          <w:szCs w:val="24"/>
        </w:rPr>
        <w:t>stand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r  </w:t>
      </w:r>
      <w:r>
        <w:rPr>
          <w:spacing w:val="11"/>
          <w:sz w:val="24"/>
          <w:szCs w:val="24"/>
        </w:rPr>
        <w:t xml:space="preserve"> </w:t>
      </w:r>
      <w:r>
        <w:rPr>
          <w:sz w:val="24"/>
          <w:szCs w:val="24"/>
        </w:rPr>
        <w:t xml:space="preserve">teknik  </w:t>
      </w:r>
      <w:r>
        <w:rPr>
          <w:spacing w:val="1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 </w:t>
      </w:r>
      <w:r>
        <w:rPr>
          <w:spacing w:val="12"/>
          <w:sz w:val="24"/>
          <w:szCs w:val="24"/>
        </w:rPr>
        <w:t xml:space="preserve"> </w:t>
      </w:r>
      <w:r>
        <w:rPr>
          <w:sz w:val="24"/>
          <w:szCs w:val="24"/>
        </w:rPr>
        <w:t>metodo</w:t>
      </w:r>
      <w:r>
        <w:rPr>
          <w:spacing w:val="3"/>
          <w:sz w:val="24"/>
          <w:szCs w:val="24"/>
        </w:rPr>
        <w:t>l</w:t>
      </w:r>
      <w:r>
        <w:rPr>
          <w:sz w:val="24"/>
          <w:szCs w:val="24"/>
        </w:rPr>
        <w:t>o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 stati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k,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dia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bida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ndid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lati</w:t>
      </w:r>
      <w:r>
        <w:rPr>
          <w:spacing w:val="3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stati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k.</w:t>
      </w:r>
    </w:p>
    <w:p w:rsidR="001F7A25" w:rsidRDefault="001F7A25" w:rsidP="001F7A25">
      <w:pPr>
        <w:tabs>
          <w:tab w:val="left" w:pos="1000"/>
        </w:tabs>
        <w:spacing w:before="10" w:line="480" w:lineRule="auto"/>
        <w:ind w:left="1016" w:right="81" w:hanging="427"/>
        <w:jc w:val="both"/>
        <w:rPr>
          <w:sz w:val="24"/>
          <w:szCs w:val="24"/>
        </w:rPr>
      </w:pPr>
      <w:r>
        <w:rPr>
          <w:color w:val="333333"/>
        </w:rPr>
        <w:t>c.</w:t>
      </w:r>
      <w:r>
        <w:rPr>
          <w:color w:val="333333"/>
        </w:rPr>
        <w:tab/>
      </w:r>
      <w:r>
        <w:rPr>
          <w:color w:val="000000"/>
          <w:sz w:val="24"/>
          <w:szCs w:val="24"/>
        </w:rPr>
        <w:t>M</w:t>
      </w:r>
      <w:r>
        <w:rPr>
          <w:color w:val="000000"/>
          <w:spacing w:val="-1"/>
          <w:sz w:val="24"/>
          <w:szCs w:val="24"/>
        </w:rPr>
        <w:t>e</w:t>
      </w:r>
      <w:r>
        <w:rPr>
          <w:color w:val="000000"/>
          <w:sz w:val="24"/>
          <w:szCs w:val="24"/>
        </w:rPr>
        <w:t>mb</w:t>
      </w:r>
      <w:r>
        <w:rPr>
          <w:color w:val="000000"/>
          <w:spacing w:val="-1"/>
          <w:sz w:val="24"/>
          <w:szCs w:val="24"/>
        </w:rPr>
        <w:t>a</w:t>
      </w:r>
      <w:r>
        <w:rPr>
          <w:color w:val="000000"/>
          <w:spacing w:val="2"/>
          <w:sz w:val="24"/>
          <w:szCs w:val="24"/>
        </w:rPr>
        <w:t>n</w:t>
      </w:r>
      <w:r>
        <w:rPr>
          <w:color w:val="000000"/>
          <w:spacing w:val="-2"/>
          <w:sz w:val="24"/>
          <w:szCs w:val="24"/>
        </w:rPr>
        <w:t>g</w:t>
      </w:r>
      <w:r>
        <w:rPr>
          <w:color w:val="000000"/>
          <w:sz w:val="24"/>
          <w:szCs w:val="24"/>
        </w:rPr>
        <w:t>un</w:t>
      </w:r>
      <w:r>
        <w:rPr>
          <w:color w:val="000000"/>
          <w:spacing w:val="33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k</w:t>
      </w:r>
      <w:r>
        <w:rPr>
          <w:color w:val="000000"/>
          <w:spacing w:val="-1"/>
          <w:sz w:val="24"/>
          <w:szCs w:val="24"/>
        </w:rPr>
        <w:t>e</w:t>
      </w:r>
      <w:r>
        <w:rPr>
          <w:color w:val="000000"/>
          <w:sz w:val="24"/>
          <w:szCs w:val="24"/>
        </w:rPr>
        <w:t>rj</w:t>
      </w:r>
      <w:r>
        <w:rPr>
          <w:color w:val="000000"/>
          <w:spacing w:val="-1"/>
          <w:sz w:val="24"/>
          <w:szCs w:val="24"/>
        </w:rPr>
        <w:t>a</w:t>
      </w:r>
      <w:r>
        <w:rPr>
          <w:color w:val="000000"/>
          <w:sz w:val="24"/>
          <w:szCs w:val="24"/>
        </w:rPr>
        <w:t>s</w:t>
      </w:r>
      <w:r>
        <w:rPr>
          <w:color w:val="000000"/>
          <w:spacing w:val="-1"/>
          <w:sz w:val="24"/>
          <w:szCs w:val="24"/>
        </w:rPr>
        <w:t>a</w:t>
      </w:r>
      <w:r>
        <w:rPr>
          <w:color w:val="000000"/>
          <w:sz w:val="24"/>
          <w:szCs w:val="24"/>
        </w:rPr>
        <w:t>ma</w:t>
      </w:r>
      <w:r>
        <w:rPr>
          <w:color w:val="000000"/>
          <w:spacing w:val="35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d</w:t>
      </w:r>
      <w:r>
        <w:rPr>
          <w:color w:val="000000"/>
          <w:spacing w:val="-1"/>
          <w:sz w:val="24"/>
          <w:szCs w:val="24"/>
        </w:rPr>
        <w:t>e</w:t>
      </w:r>
      <w:r>
        <w:rPr>
          <w:color w:val="000000"/>
          <w:sz w:val="24"/>
          <w:szCs w:val="24"/>
        </w:rPr>
        <w:t>ng</w:t>
      </w:r>
      <w:r>
        <w:rPr>
          <w:color w:val="000000"/>
          <w:spacing w:val="-1"/>
          <w:sz w:val="24"/>
          <w:szCs w:val="24"/>
        </w:rPr>
        <w:t>a</w:t>
      </w:r>
      <w:r>
        <w:rPr>
          <w:color w:val="000000"/>
          <w:sz w:val="24"/>
          <w:szCs w:val="24"/>
        </w:rPr>
        <w:t>n</w:t>
      </w:r>
      <w:r>
        <w:rPr>
          <w:color w:val="000000"/>
          <w:spacing w:val="33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ins</w:t>
      </w:r>
      <w:r>
        <w:rPr>
          <w:color w:val="000000"/>
          <w:spacing w:val="1"/>
          <w:sz w:val="24"/>
          <w:szCs w:val="24"/>
        </w:rPr>
        <w:t>t</w:t>
      </w:r>
      <w:r>
        <w:rPr>
          <w:color w:val="000000"/>
          <w:sz w:val="24"/>
          <w:szCs w:val="24"/>
        </w:rPr>
        <w:t>i</w:t>
      </w:r>
      <w:r>
        <w:rPr>
          <w:color w:val="000000"/>
          <w:spacing w:val="1"/>
          <w:sz w:val="24"/>
          <w:szCs w:val="24"/>
        </w:rPr>
        <w:t>t</w:t>
      </w:r>
      <w:r>
        <w:rPr>
          <w:color w:val="000000"/>
          <w:sz w:val="24"/>
          <w:szCs w:val="24"/>
        </w:rPr>
        <w:t>usi</w:t>
      </w:r>
      <w:r>
        <w:rPr>
          <w:color w:val="000000"/>
          <w:spacing w:val="34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i</w:t>
      </w:r>
      <w:r>
        <w:rPr>
          <w:color w:val="000000"/>
          <w:spacing w:val="-2"/>
          <w:sz w:val="24"/>
          <w:szCs w:val="24"/>
        </w:rPr>
        <w:t>n</w:t>
      </w:r>
      <w:r>
        <w:rPr>
          <w:color w:val="000000"/>
          <w:sz w:val="24"/>
          <w:szCs w:val="24"/>
        </w:rPr>
        <w:t>te</w:t>
      </w:r>
      <w:r>
        <w:rPr>
          <w:color w:val="000000"/>
          <w:spacing w:val="-1"/>
          <w:sz w:val="24"/>
          <w:szCs w:val="24"/>
        </w:rPr>
        <w:t>r</w:t>
      </w:r>
      <w:r>
        <w:rPr>
          <w:color w:val="000000"/>
          <w:sz w:val="24"/>
          <w:szCs w:val="24"/>
        </w:rPr>
        <w:t>n</w:t>
      </w:r>
      <w:r>
        <w:rPr>
          <w:color w:val="000000"/>
          <w:spacing w:val="-1"/>
          <w:sz w:val="24"/>
          <w:szCs w:val="24"/>
        </w:rPr>
        <w:t>a</w:t>
      </w:r>
      <w:r>
        <w:rPr>
          <w:color w:val="000000"/>
          <w:sz w:val="24"/>
          <w:szCs w:val="24"/>
        </w:rPr>
        <w:t>sional</w:t>
      </w:r>
      <w:r>
        <w:rPr>
          <w:color w:val="000000"/>
          <w:spacing w:val="34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d</w:t>
      </w:r>
      <w:r>
        <w:rPr>
          <w:color w:val="000000"/>
          <w:spacing w:val="-1"/>
          <w:sz w:val="24"/>
          <w:szCs w:val="24"/>
        </w:rPr>
        <w:t>a</w:t>
      </w:r>
      <w:r>
        <w:rPr>
          <w:color w:val="000000"/>
          <w:sz w:val="24"/>
          <w:szCs w:val="24"/>
        </w:rPr>
        <w:t>n</w:t>
      </w:r>
      <w:r>
        <w:rPr>
          <w:color w:val="000000"/>
          <w:spacing w:val="33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n</w:t>
      </w:r>
      <w:r>
        <w:rPr>
          <w:color w:val="000000"/>
          <w:spacing w:val="-1"/>
          <w:sz w:val="24"/>
          <w:szCs w:val="24"/>
        </w:rPr>
        <w:t>e</w:t>
      </w:r>
      <w:r>
        <w:rPr>
          <w:color w:val="000000"/>
          <w:spacing w:val="-2"/>
          <w:sz w:val="24"/>
          <w:szCs w:val="24"/>
        </w:rPr>
        <w:t>g</w:t>
      </w:r>
      <w:r>
        <w:rPr>
          <w:color w:val="000000"/>
          <w:spacing w:val="1"/>
          <w:sz w:val="24"/>
          <w:szCs w:val="24"/>
        </w:rPr>
        <w:t>a</w:t>
      </w:r>
      <w:r>
        <w:rPr>
          <w:color w:val="000000"/>
          <w:sz w:val="24"/>
          <w:szCs w:val="24"/>
        </w:rPr>
        <w:t>ra</w:t>
      </w:r>
      <w:r>
        <w:rPr>
          <w:color w:val="000000"/>
          <w:spacing w:val="32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lain</w:t>
      </w:r>
      <w:r>
        <w:rPr>
          <w:color w:val="000000"/>
          <w:spacing w:val="33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untuk k</w:t>
      </w:r>
      <w:r>
        <w:rPr>
          <w:color w:val="000000"/>
          <w:spacing w:val="-1"/>
          <w:sz w:val="24"/>
          <w:szCs w:val="24"/>
        </w:rPr>
        <w:t>e</w:t>
      </w:r>
      <w:r>
        <w:rPr>
          <w:color w:val="000000"/>
          <w:sz w:val="24"/>
          <w:szCs w:val="24"/>
        </w:rPr>
        <w:t>p</w:t>
      </w:r>
      <w:r>
        <w:rPr>
          <w:color w:val="000000"/>
          <w:spacing w:val="-1"/>
          <w:sz w:val="24"/>
          <w:szCs w:val="24"/>
        </w:rPr>
        <w:t>e</w:t>
      </w:r>
      <w:r>
        <w:rPr>
          <w:color w:val="000000"/>
          <w:sz w:val="24"/>
          <w:szCs w:val="24"/>
        </w:rPr>
        <w:t>nt</w:t>
      </w:r>
      <w:r>
        <w:rPr>
          <w:color w:val="000000"/>
          <w:spacing w:val="1"/>
          <w:sz w:val="24"/>
          <w:szCs w:val="24"/>
        </w:rPr>
        <w:t>i</w:t>
      </w:r>
      <w:r>
        <w:rPr>
          <w:color w:val="000000"/>
          <w:sz w:val="24"/>
          <w:szCs w:val="24"/>
        </w:rPr>
        <w:t>ng</w:t>
      </w:r>
      <w:r>
        <w:rPr>
          <w:color w:val="000000"/>
          <w:spacing w:val="-1"/>
          <w:sz w:val="24"/>
          <w:szCs w:val="24"/>
        </w:rPr>
        <w:t>a</w:t>
      </w:r>
      <w:r>
        <w:rPr>
          <w:color w:val="000000"/>
          <w:sz w:val="24"/>
          <w:szCs w:val="24"/>
        </w:rPr>
        <w:t>n p</w:t>
      </w:r>
      <w:r>
        <w:rPr>
          <w:color w:val="000000"/>
          <w:spacing w:val="-1"/>
          <w:sz w:val="24"/>
          <w:szCs w:val="24"/>
        </w:rPr>
        <w:t>e</w:t>
      </w:r>
      <w:r>
        <w:rPr>
          <w:color w:val="000000"/>
          <w:sz w:val="24"/>
          <w:szCs w:val="24"/>
        </w:rPr>
        <w:t>r</w:t>
      </w:r>
      <w:r>
        <w:rPr>
          <w:color w:val="000000"/>
          <w:spacing w:val="1"/>
          <w:sz w:val="24"/>
          <w:szCs w:val="24"/>
        </w:rPr>
        <w:t>k</w:t>
      </w:r>
      <w:r>
        <w:rPr>
          <w:color w:val="000000"/>
          <w:spacing w:val="-1"/>
          <w:sz w:val="24"/>
          <w:szCs w:val="24"/>
        </w:rPr>
        <w:t>e</w:t>
      </w:r>
      <w:r>
        <w:rPr>
          <w:color w:val="000000"/>
          <w:sz w:val="24"/>
          <w:szCs w:val="24"/>
        </w:rPr>
        <w:t>mba</w:t>
      </w:r>
      <w:r>
        <w:rPr>
          <w:color w:val="000000"/>
          <w:spacing w:val="2"/>
          <w:sz w:val="24"/>
          <w:szCs w:val="24"/>
        </w:rPr>
        <w:t>n</w:t>
      </w:r>
      <w:r>
        <w:rPr>
          <w:color w:val="000000"/>
          <w:sz w:val="24"/>
          <w:szCs w:val="24"/>
        </w:rPr>
        <w:t>g</w:t>
      </w:r>
      <w:r>
        <w:rPr>
          <w:color w:val="000000"/>
          <w:spacing w:val="-1"/>
          <w:sz w:val="24"/>
          <w:szCs w:val="24"/>
        </w:rPr>
        <w:t>a</w:t>
      </w:r>
      <w:r>
        <w:rPr>
          <w:color w:val="000000"/>
          <w:sz w:val="24"/>
          <w:szCs w:val="24"/>
        </w:rPr>
        <w:t>n st</w:t>
      </w:r>
      <w:r>
        <w:rPr>
          <w:color w:val="000000"/>
          <w:spacing w:val="-1"/>
          <w:sz w:val="24"/>
          <w:szCs w:val="24"/>
        </w:rPr>
        <w:t>a</w:t>
      </w:r>
      <w:r>
        <w:rPr>
          <w:color w:val="000000"/>
          <w:sz w:val="24"/>
          <w:szCs w:val="24"/>
        </w:rPr>
        <w:t>t</w:t>
      </w:r>
      <w:r>
        <w:rPr>
          <w:color w:val="000000"/>
          <w:spacing w:val="1"/>
          <w:sz w:val="24"/>
          <w:szCs w:val="24"/>
        </w:rPr>
        <w:t>i</w:t>
      </w:r>
      <w:r>
        <w:rPr>
          <w:color w:val="000000"/>
          <w:sz w:val="24"/>
          <w:szCs w:val="24"/>
        </w:rPr>
        <w:t>st</w:t>
      </w:r>
      <w:r>
        <w:rPr>
          <w:color w:val="000000"/>
          <w:spacing w:val="1"/>
          <w:sz w:val="24"/>
          <w:szCs w:val="24"/>
        </w:rPr>
        <w:t>i</w:t>
      </w:r>
      <w:r>
        <w:rPr>
          <w:color w:val="000000"/>
          <w:sz w:val="24"/>
          <w:szCs w:val="24"/>
        </w:rPr>
        <w:t>k</w:t>
      </w:r>
      <w:r>
        <w:rPr>
          <w:color w:val="000000"/>
          <w:spacing w:val="2"/>
          <w:sz w:val="24"/>
          <w:szCs w:val="24"/>
        </w:rPr>
        <w:t xml:space="preserve"> </w:t>
      </w:r>
      <w:r>
        <w:rPr>
          <w:color w:val="000000"/>
          <w:spacing w:val="-6"/>
          <w:sz w:val="24"/>
          <w:szCs w:val="24"/>
        </w:rPr>
        <w:t>I</w:t>
      </w:r>
      <w:r>
        <w:rPr>
          <w:color w:val="000000"/>
          <w:sz w:val="24"/>
          <w:szCs w:val="24"/>
        </w:rPr>
        <w:t>ndon</w:t>
      </w:r>
      <w:r>
        <w:rPr>
          <w:color w:val="000000"/>
          <w:spacing w:val="-1"/>
          <w:sz w:val="24"/>
          <w:szCs w:val="24"/>
        </w:rPr>
        <w:t>e</w:t>
      </w:r>
      <w:r>
        <w:rPr>
          <w:color w:val="000000"/>
          <w:sz w:val="24"/>
          <w:szCs w:val="24"/>
        </w:rPr>
        <w:t>sia.</w:t>
      </w:r>
    </w:p>
    <w:p w:rsidR="001F7A25" w:rsidRDefault="001F7A25" w:rsidP="001F7A25">
      <w:pPr>
        <w:spacing w:before="10" w:line="480" w:lineRule="auto"/>
        <w:ind w:left="588" w:right="77" w:firstLine="720"/>
        <w:jc w:val="both"/>
        <w:rPr>
          <w:sz w:val="24"/>
          <w:szCs w:val="24"/>
        </w:rPr>
      </w:pP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ntor</w:t>
      </w:r>
      <w:r>
        <w:rPr>
          <w:spacing w:val="2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ta</w:t>
      </w:r>
      <w:r>
        <w:rPr>
          <w:spacing w:val="-2"/>
          <w:sz w:val="24"/>
          <w:szCs w:val="24"/>
        </w:rPr>
        <w:t>t</w:t>
      </w:r>
      <w:r>
        <w:rPr>
          <w:sz w:val="24"/>
          <w:szCs w:val="24"/>
        </w:rPr>
        <w:t>is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 xml:space="preserve">ik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 xml:space="preserve">rovinsi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ula</w:t>
      </w:r>
      <w:r>
        <w:rPr>
          <w:spacing w:val="-1"/>
          <w:sz w:val="24"/>
          <w:szCs w:val="24"/>
        </w:rPr>
        <w:t>we</w:t>
      </w:r>
      <w:r>
        <w:rPr>
          <w:sz w:val="24"/>
          <w:szCs w:val="24"/>
        </w:rPr>
        <w:t>si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Ut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rdi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p</w:t>
      </w:r>
      <w:r>
        <w:rPr>
          <w:sz w:val="24"/>
          <w:szCs w:val="24"/>
        </w:rPr>
        <w:t>a b</w:t>
      </w:r>
      <w:r>
        <w:rPr>
          <w:spacing w:val="-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3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ks</w:t>
      </w:r>
      <w:r>
        <w:rPr>
          <w:spacing w:val="2"/>
          <w:sz w:val="24"/>
          <w:szCs w:val="24"/>
        </w:rPr>
        <w:t>i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ksi</w:t>
      </w:r>
      <w:r>
        <w:rPr>
          <w:spacing w:val="10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ntor,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tata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us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h</w:t>
      </w:r>
      <w:r>
        <w:rPr>
          <w:sz w:val="24"/>
          <w:szCs w:val="24"/>
        </w:rPr>
        <w:t>a</w:t>
      </w:r>
      <w:r>
        <w:rPr>
          <w:spacing w:val="6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di</w:t>
      </w:r>
      <w:r>
        <w:rPr>
          <w:spacing w:val="2"/>
          <w:sz w:val="24"/>
          <w:szCs w:val="24"/>
        </w:rPr>
        <w:t xml:space="preserve">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 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sub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ian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iri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: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ubb</w:t>
      </w:r>
      <w:r>
        <w:rPr>
          <w:spacing w:val="-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3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>n</w:t>
      </w:r>
      <w:r>
        <w:rPr>
          <w:sz w:val="24"/>
          <w:szCs w:val="24"/>
        </w:rPr>
        <w:t xml:space="preserve">a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rog</w:t>
      </w:r>
      <w:r>
        <w:rPr>
          <w:spacing w:val="-1"/>
          <w:sz w:val="24"/>
          <w:szCs w:val="24"/>
        </w:rPr>
        <w:t>ra</w:t>
      </w:r>
      <w:r>
        <w:rPr>
          <w:spacing w:val="2"/>
          <w:sz w:val="24"/>
          <w:szCs w:val="24"/>
        </w:rPr>
        <w:t>m</w:t>
      </w:r>
      <w:r>
        <w:rPr>
          <w:sz w:val="24"/>
          <w:szCs w:val="24"/>
        </w:rPr>
        <w:t>,</w:t>
      </w:r>
      <w:r>
        <w:rPr>
          <w:spacing w:val="1"/>
          <w:sz w:val="24"/>
          <w:szCs w:val="24"/>
        </w:rPr>
        <w:t xml:space="preserve"> S</w:t>
      </w:r>
      <w:r>
        <w:rPr>
          <w:sz w:val="24"/>
          <w:szCs w:val="24"/>
        </w:rPr>
        <w:t>ubb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ian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lam,</w:t>
      </w:r>
      <w:r>
        <w:rPr>
          <w:spacing w:val="1"/>
          <w:sz w:val="24"/>
          <w:szCs w:val="24"/>
        </w:rPr>
        <w:t xml:space="preserve"> S</w:t>
      </w:r>
      <w:r>
        <w:rPr>
          <w:sz w:val="24"/>
          <w:szCs w:val="24"/>
        </w:rPr>
        <w:t>ubb</w:t>
      </w:r>
      <w:r>
        <w:rPr>
          <w:spacing w:val="-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 xml:space="preserve">ian 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ian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Huku</w:t>
      </w:r>
      <w:r>
        <w:rPr>
          <w:spacing w:val="3"/>
          <w:sz w:val="24"/>
          <w:szCs w:val="24"/>
        </w:rPr>
        <w:t>m</w:t>
      </w:r>
      <w:r>
        <w:rPr>
          <w:sz w:val="24"/>
          <w:szCs w:val="24"/>
        </w:rPr>
        <w:t>,</w:t>
      </w:r>
      <w:r>
        <w:rPr>
          <w:spacing w:val="1"/>
          <w:sz w:val="24"/>
          <w:szCs w:val="24"/>
        </w:rPr>
        <w:t xml:space="preserve"> S</w:t>
      </w:r>
      <w:r>
        <w:rPr>
          <w:sz w:val="24"/>
          <w:szCs w:val="24"/>
        </w:rPr>
        <w:t>ubb</w:t>
      </w:r>
      <w:r>
        <w:rPr>
          <w:spacing w:val="-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3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n</w:t>
      </w:r>
      <w:r>
        <w:rPr>
          <w:sz w:val="24"/>
          <w:szCs w:val="24"/>
        </w:rPr>
        <w:t>,</w:t>
      </w:r>
      <w:r>
        <w:rPr>
          <w:spacing w:val="1"/>
          <w:sz w:val="24"/>
          <w:szCs w:val="24"/>
        </w:rPr>
        <w:t xml:space="preserve"> S</w:t>
      </w:r>
      <w:r>
        <w:rPr>
          <w:sz w:val="24"/>
          <w:szCs w:val="24"/>
        </w:rPr>
        <w:t>ubb</w:t>
      </w:r>
      <w:r>
        <w:rPr>
          <w:spacing w:val="-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3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n.</w:t>
      </w:r>
    </w:p>
    <w:p w:rsidR="001F7A25" w:rsidRDefault="001F7A25" w:rsidP="001F7A25">
      <w:pPr>
        <w:spacing w:before="10" w:line="480" w:lineRule="auto"/>
        <w:ind w:left="588" w:right="79" w:firstLine="720"/>
        <w:jc w:val="both"/>
        <w:rPr>
          <w:sz w:val="24"/>
          <w:szCs w:val="24"/>
        </w:rPr>
        <w:sectPr w:rsidR="001F7A25">
          <w:headerReference w:type="default" r:id="rId11"/>
          <w:pgSz w:w="11920" w:h="16860"/>
          <w:pgMar w:top="980" w:right="1580" w:bottom="280" w:left="1680" w:header="763" w:footer="0" w:gutter="0"/>
          <w:pgNumType w:start="2"/>
          <w:cols w:space="720"/>
        </w:sectPr>
      </w:pPr>
      <w:r>
        <w:rPr>
          <w:spacing w:val="-2"/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ian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bida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stati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2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s</w:t>
      </w:r>
      <w:r>
        <w:rPr>
          <w:sz w:val="24"/>
          <w:szCs w:val="24"/>
        </w:rPr>
        <w:t>osial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di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rd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ks</w:t>
      </w:r>
      <w:r>
        <w:rPr>
          <w:spacing w:val="6"/>
          <w:sz w:val="24"/>
          <w:szCs w:val="24"/>
        </w:rPr>
        <w:t>i</w:t>
      </w:r>
      <w:r>
        <w:rPr>
          <w:spacing w:val="-1"/>
          <w:sz w:val="24"/>
          <w:szCs w:val="24"/>
        </w:rPr>
        <w:t>-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ksi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diri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 :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ksi</w:t>
      </w:r>
      <w:r>
        <w:rPr>
          <w:spacing w:val="1"/>
          <w:sz w:val="24"/>
          <w:szCs w:val="24"/>
        </w:rPr>
        <w:t xml:space="preserve"> S</w:t>
      </w:r>
      <w:r>
        <w:rPr>
          <w:sz w:val="24"/>
          <w:szCs w:val="24"/>
        </w:rPr>
        <w:t>tati</w:t>
      </w:r>
      <w:r>
        <w:rPr>
          <w:spacing w:val="-2"/>
          <w:sz w:val="24"/>
          <w:szCs w:val="24"/>
        </w:rPr>
        <w:t>st</w:t>
      </w:r>
      <w:r>
        <w:rPr>
          <w:sz w:val="24"/>
          <w:szCs w:val="24"/>
        </w:rPr>
        <w:t>ik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nduduk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,</w:t>
      </w:r>
      <w:r>
        <w:rPr>
          <w:spacing w:val="1"/>
          <w:sz w:val="24"/>
          <w:szCs w:val="24"/>
        </w:rPr>
        <w:t xml:space="preserve">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ksi</w:t>
      </w:r>
      <w:r>
        <w:rPr>
          <w:spacing w:val="1"/>
          <w:sz w:val="24"/>
          <w:szCs w:val="24"/>
        </w:rPr>
        <w:t xml:space="preserve"> S</w:t>
      </w:r>
      <w:r>
        <w:rPr>
          <w:sz w:val="24"/>
          <w:szCs w:val="24"/>
        </w:rPr>
        <w:t>tatis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ik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jaht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t, 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ksi</w:t>
      </w:r>
      <w:r>
        <w:rPr>
          <w:spacing w:val="1"/>
          <w:sz w:val="24"/>
          <w:szCs w:val="24"/>
        </w:rPr>
        <w:t xml:space="preserve"> S</w:t>
      </w:r>
      <w:r>
        <w:rPr>
          <w:sz w:val="24"/>
          <w:szCs w:val="24"/>
        </w:rPr>
        <w:t>tati</w:t>
      </w:r>
      <w:r>
        <w:rPr>
          <w:spacing w:val="-2"/>
          <w:sz w:val="24"/>
          <w:szCs w:val="24"/>
        </w:rPr>
        <w:t>s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tah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S</w:t>
      </w:r>
      <w:r>
        <w:rPr>
          <w:sz w:val="24"/>
          <w:szCs w:val="24"/>
        </w:rPr>
        <w:t>osia</w:t>
      </w:r>
      <w:r>
        <w:rPr>
          <w:spacing w:val="3"/>
          <w:sz w:val="24"/>
          <w:szCs w:val="24"/>
        </w:rPr>
        <w:t>l</w:t>
      </w:r>
      <w:r>
        <w:rPr>
          <w:sz w:val="24"/>
          <w:szCs w:val="24"/>
        </w:rPr>
        <w:t>.</w:t>
      </w:r>
      <w:r>
        <w:rPr>
          <w:spacing w:val="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 xml:space="preserve">ian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tatis</w:t>
      </w:r>
      <w:r>
        <w:rPr>
          <w:spacing w:val="1"/>
          <w:sz w:val="24"/>
          <w:szCs w:val="24"/>
        </w:rPr>
        <w:t>t</w:t>
      </w:r>
      <w:r>
        <w:rPr>
          <w:spacing w:val="-2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 xml:space="preserve"> P</w:t>
      </w:r>
      <w:r>
        <w:rPr>
          <w:sz w:val="24"/>
          <w:szCs w:val="24"/>
        </w:rPr>
        <w:t>rodu</w:t>
      </w:r>
      <w:r>
        <w:rPr>
          <w:spacing w:val="-1"/>
          <w:sz w:val="24"/>
          <w:szCs w:val="24"/>
        </w:rPr>
        <w:t>k</w:t>
      </w:r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d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 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ksi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ksi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diri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:</w:t>
      </w:r>
      <w:r>
        <w:rPr>
          <w:spacing w:val="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ksi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tati</w:t>
      </w:r>
      <w:r>
        <w:rPr>
          <w:spacing w:val="-2"/>
          <w:sz w:val="24"/>
          <w:szCs w:val="24"/>
        </w:rPr>
        <w:t>s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-3"/>
          <w:sz w:val="24"/>
          <w:szCs w:val="24"/>
        </w:rPr>
        <w:t>r</w:t>
      </w:r>
      <w:r>
        <w:rPr>
          <w:sz w:val="24"/>
          <w:szCs w:val="24"/>
        </w:rPr>
        <w:t>tani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,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ksi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tatis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 xml:space="preserve">ik </w:t>
      </w:r>
      <w:r>
        <w:rPr>
          <w:spacing w:val="1"/>
          <w:sz w:val="24"/>
          <w:szCs w:val="24"/>
        </w:rPr>
        <w:t>P</w:t>
      </w:r>
      <w:r>
        <w:rPr>
          <w:spacing w:val="-3"/>
          <w:sz w:val="24"/>
          <w:szCs w:val="24"/>
        </w:rPr>
        <w:t>e</w:t>
      </w:r>
      <w:r>
        <w:rPr>
          <w:sz w:val="24"/>
          <w:szCs w:val="24"/>
        </w:rPr>
        <w:t>rt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nia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, 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ksi 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tatis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ik</w:t>
      </w:r>
      <w:r>
        <w:rPr>
          <w:spacing w:val="5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mban</w:t>
      </w:r>
      <w:r>
        <w:rPr>
          <w:spacing w:val="-3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n,  E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i, 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 Kon</w:t>
      </w:r>
      <w:r>
        <w:rPr>
          <w:spacing w:val="2"/>
          <w:sz w:val="24"/>
          <w:szCs w:val="24"/>
        </w:rPr>
        <w:t>s</w:t>
      </w:r>
      <w:r>
        <w:rPr>
          <w:sz w:val="24"/>
          <w:szCs w:val="24"/>
        </w:rPr>
        <w:t>truks</w:t>
      </w:r>
      <w:r>
        <w:rPr>
          <w:spacing w:val="4"/>
          <w:sz w:val="24"/>
          <w:szCs w:val="24"/>
        </w:rPr>
        <w:t>i</w:t>
      </w:r>
      <w:r>
        <w:rPr>
          <w:sz w:val="24"/>
          <w:szCs w:val="24"/>
        </w:rPr>
        <w:t xml:space="preserve">.  </w:t>
      </w:r>
      <w:r>
        <w:rPr>
          <w:spacing w:val="-2"/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ian</w:t>
      </w:r>
      <w:r>
        <w:rPr>
          <w:spacing w:val="59"/>
          <w:sz w:val="24"/>
          <w:szCs w:val="24"/>
        </w:rPr>
        <w:t xml:space="preserve"> </w:t>
      </w:r>
      <w:r>
        <w:rPr>
          <w:sz w:val="24"/>
          <w:szCs w:val="24"/>
        </w:rPr>
        <w:t>bida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57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s</w:t>
      </w:r>
      <w:r>
        <w:rPr>
          <w:sz w:val="24"/>
          <w:szCs w:val="24"/>
        </w:rPr>
        <w:t>tatis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ik dis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ribusi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lamn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ks</w:t>
      </w:r>
      <w:r>
        <w:rPr>
          <w:spacing w:val="3"/>
          <w:sz w:val="24"/>
          <w:szCs w:val="24"/>
        </w:rPr>
        <w:t>i</w:t>
      </w:r>
      <w:r>
        <w:rPr>
          <w:spacing w:val="-1"/>
          <w:sz w:val="24"/>
          <w:szCs w:val="24"/>
        </w:rPr>
        <w:t>-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ksi</w:t>
      </w:r>
      <w:r>
        <w:rPr>
          <w:spacing w:val="7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ng 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rdi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:</w:t>
      </w:r>
      <w:r>
        <w:rPr>
          <w:spacing w:val="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ksi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a Konsumen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ar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rda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r,</w:t>
      </w:r>
      <w:r>
        <w:rPr>
          <w:spacing w:val="1"/>
          <w:sz w:val="24"/>
          <w:szCs w:val="24"/>
        </w:rPr>
        <w:t xml:space="preserve">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ksi</w:t>
      </w:r>
      <w:r>
        <w:rPr>
          <w:spacing w:val="1"/>
          <w:sz w:val="24"/>
          <w:szCs w:val="24"/>
        </w:rPr>
        <w:t xml:space="preserve"> S</w:t>
      </w:r>
      <w:r>
        <w:rPr>
          <w:sz w:val="24"/>
          <w:szCs w:val="24"/>
        </w:rPr>
        <w:t>tatis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ik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 xml:space="preserve">a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rodus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n, 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ksi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tatis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ik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Ni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ga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.</w:t>
      </w:r>
    </w:p>
    <w:p w:rsidR="001F7A25" w:rsidRDefault="001F7A25" w:rsidP="001F7A25">
      <w:pPr>
        <w:spacing w:line="200" w:lineRule="exact"/>
      </w:pPr>
    </w:p>
    <w:p w:rsidR="001F7A25" w:rsidRDefault="001F7A25" w:rsidP="001F7A25">
      <w:pPr>
        <w:spacing w:line="200" w:lineRule="exact"/>
      </w:pPr>
    </w:p>
    <w:p w:rsidR="001F7A25" w:rsidRDefault="001F7A25" w:rsidP="001F7A25">
      <w:pPr>
        <w:spacing w:line="200" w:lineRule="exact"/>
      </w:pPr>
    </w:p>
    <w:p w:rsidR="001F7A25" w:rsidRDefault="001F7A25" w:rsidP="001F7A25">
      <w:pPr>
        <w:spacing w:line="200" w:lineRule="exact"/>
      </w:pPr>
    </w:p>
    <w:p w:rsidR="001F7A25" w:rsidRDefault="001F7A25" w:rsidP="001F7A25">
      <w:pPr>
        <w:spacing w:line="200" w:lineRule="exact"/>
      </w:pPr>
    </w:p>
    <w:p w:rsidR="001F7A25" w:rsidRDefault="001F7A25" w:rsidP="001F7A25">
      <w:pPr>
        <w:spacing w:before="14" w:line="240" w:lineRule="exact"/>
        <w:rPr>
          <w:sz w:val="24"/>
          <w:szCs w:val="24"/>
        </w:rPr>
      </w:pPr>
    </w:p>
    <w:p w:rsidR="001F7A25" w:rsidRDefault="001F7A25" w:rsidP="001F7A25">
      <w:pPr>
        <w:spacing w:before="29" w:line="480" w:lineRule="auto"/>
        <w:ind w:left="588" w:right="76" w:firstLine="720"/>
        <w:jc w:val="both"/>
        <w:rPr>
          <w:sz w:val="24"/>
          <w:szCs w:val="24"/>
        </w:rPr>
      </w:pPr>
      <w:r>
        <w:rPr>
          <w:spacing w:val="-2"/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ian</w:t>
      </w:r>
      <w:r>
        <w:rPr>
          <w:spacing w:val="2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pacing w:val="2"/>
          <w:sz w:val="24"/>
          <w:szCs w:val="24"/>
        </w:rPr>
        <w:t>i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ra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W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la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A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sis</w:t>
      </w:r>
      <w:r>
        <w:rPr>
          <w:spacing w:val="1"/>
          <w:sz w:val="24"/>
          <w:szCs w:val="24"/>
        </w:rPr>
        <w:t xml:space="preserve"> S</w:t>
      </w:r>
      <w:r>
        <w:rPr>
          <w:sz w:val="24"/>
          <w:szCs w:val="24"/>
        </w:rPr>
        <w:t>tatis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ik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di dal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</w:t>
      </w:r>
      <w:r>
        <w:rPr>
          <w:spacing w:val="3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ks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ksi</w:t>
      </w:r>
      <w:r>
        <w:rPr>
          <w:spacing w:val="6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diri</w:t>
      </w:r>
      <w:r>
        <w:rPr>
          <w:spacing w:val="3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:</w:t>
      </w:r>
      <w:r>
        <w:rPr>
          <w:spacing w:val="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ksi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ra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a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rod</w:t>
      </w:r>
      <w:r>
        <w:rPr>
          <w:spacing w:val="1"/>
          <w:sz w:val="24"/>
          <w:szCs w:val="24"/>
        </w:rPr>
        <w:t>u</w:t>
      </w:r>
      <w:r>
        <w:rPr>
          <w:sz w:val="24"/>
          <w:szCs w:val="24"/>
        </w:rPr>
        <w:t>ks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>,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ksi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Kons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ms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>,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ksi An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sis</w:t>
      </w:r>
      <w:r>
        <w:rPr>
          <w:spacing w:val="1"/>
          <w:sz w:val="24"/>
          <w:szCs w:val="24"/>
        </w:rPr>
        <w:t xml:space="preserve"> S</w:t>
      </w:r>
      <w:r>
        <w:rPr>
          <w:sz w:val="24"/>
          <w:szCs w:val="24"/>
        </w:rPr>
        <w:t>tatis</w:t>
      </w:r>
      <w:r>
        <w:rPr>
          <w:spacing w:val="-1"/>
          <w:sz w:val="24"/>
          <w:szCs w:val="24"/>
        </w:rPr>
        <w:t>t</w:t>
      </w:r>
      <w:r>
        <w:rPr>
          <w:sz w:val="24"/>
          <w:szCs w:val="24"/>
        </w:rPr>
        <w:t xml:space="preserve">ik </w:t>
      </w:r>
      <w:r>
        <w:rPr>
          <w:spacing w:val="-2"/>
          <w:sz w:val="24"/>
          <w:szCs w:val="24"/>
        </w:rPr>
        <w:t>L</w:t>
      </w:r>
      <w:r>
        <w:rPr>
          <w:sz w:val="24"/>
          <w:szCs w:val="24"/>
        </w:rPr>
        <w:t>in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s 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kto</w:t>
      </w:r>
      <w:r>
        <w:rPr>
          <w:spacing w:val="2"/>
          <w:sz w:val="24"/>
          <w:szCs w:val="24"/>
        </w:rPr>
        <w:t>r</w:t>
      </w:r>
      <w:r>
        <w:rPr>
          <w:sz w:val="24"/>
          <w:szCs w:val="24"/>
        </w:rPr>
        <w:t>.</w:t>
      </w:r>
    </w:p>
    <w:p w:rsidR="001F7A25" w:rsidRDefault="001F7A25" w:rsidP="001F7A25">
      <w:pPr>
        <w:spacing w:before="10" w:line="480" w:lineRule="auto"/>
        <w:ind w:left="588" w:right="75" w:firstLine="720"/>
        <w:jc w:val="both"/>
        <w:rPr>
          <w:sz w:val="24"/>
          <w:szCs w:val="24"/>
        </w:rPr>
      </w:pP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ub</w:t>
      </w:r>
      <w:r>
        <w:rPr>
          <w:spacing w:val="3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ian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m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bidang tata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us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h</w:t>
      </w:r>
      <w:r>
        <w:rPr>
          <w:sz w:val="24"/>
          <w:szCs w:val="24"/>
        </w:rPr>
        <w:t>a</w:t>
      </w:r>
      <w:r>
        <w:rPr>
          <w:spacing w:val="6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rtug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t me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t, 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nd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ea</w:t>
      </w:r>
      <w:r>
        <w:rPr>
          <w:sz w:val="24"/>
          <w:szCs w:val="24"/>
        </w:rPr>
        <w:t>rsi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n, 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ndian,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hta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n,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n,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rta uru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ea</w:t>
      </w:r>
      <w:r>
        <w:rPr>
          <w:sz w:val="24"/>
          <w:szCs w:val="24"/>
        </w:rPr>
        <w:t>man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rtib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ntor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2"/>
          <w:sz w:val="24"/>
          <w:szCs w:val="24"/>
        </w:rPr>
        <w:t xml:space="preserve"> </w:t>
      </w:r>
      <w:r>
        <w:rPr>
          <w:sz w:val="24"/>
          <w:szCs w:val="24"/>
        </w:rPr>
        <w:t>temp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t- temp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 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in</w:t>
      </w:r>
      <w:r>
        <w:rPr>
          <w:spacing w:val="3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menj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di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 kantor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 xml:space="preserve">di 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in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-2"/>
          <w:sz w:val="24"/>
          <w:szCs w:val="24"/>
        </w:rPr>
        <w:t>B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 xml:space="preserve"> P</w:t>
      </w:r>
      <w:r>
        <w:rPr>
          <w:sz w:val="24"/>
          <w:szCs w:val="24"/>
        </w:rPr>
        <w:t>rovinsi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ula</w:t>
      </w:r>
      <w:r>
        <w:rPr>
          <w:spacing w:val="-1"/>
          <w:sz w:val="24"/>
          <w:szCs w:val="24"/>
        </w:rPr>
        <w:t>we</w:t>
      </w:r>
      <w:r>
        <w:rPr>
          <w:sz w:val="24"/>
          <w:szCs w:val="24"/>
        </w:rPr>
        <w:t>si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Ut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.</w:t>
      </w:r>
    </w:p>
    <w:p w:rsidR="001F7A25" w:rsidRDefault="001F7A25" w:rsidP="001F7A25">
      <w:pPr>
        <w:spacing w:before="10" w:line="480" w:lineRule="auto"/>
        <w:ind w:left="588" w:right="76" w:firstLine="720"/>
        <w:jc w:val="both"/>
        <w:rPr>
          <w:sz w:val="24"/>
          <w:szCs w:val="24"/>
        </w:rPr>
      </w:pP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s 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1"/>
          <w:sz w:val="24"/>
          <w:szCs w:val="24"/>
        </w:rPr>
        <w:t>n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ti 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ri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mua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 xml:space="preserve">ian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 xml:space="preserve">di 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masing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masi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 bida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 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 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ntor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P</w:t>
      </w:r>
      <w:r>
        <w:rPr>
          <w:sz w:val="24"/>
          <w:szCs w:val="24"/>
        </w:rPr>
        <w:t>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ta</w:t>
      </w:r>
      <w:r>
        <w:rPr>
          <w:spacing w:val="2"/>
          <w:sz w:val="24"/>
          <w:szCs w:val="24"/>
        </w:rPr>
        <w:t>t</w:t>
      </w:r>
      <w:r>
        <w:rPr>
          <w:sz w:val="24"/>
          <w:szCs w:val="24"/>
        </w:rPr>
        <w:t>is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ik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rovinsi</w:t>
      </w:r>
      <w:r>
        <w:rPr>
          <w:spacing w:val="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pacing w:val="-2"/>
          <w:sz w:val="24"/>
          <w:szCs w:val="24"/>
        </w:rPr>
        <w:t>u</w:t>
      </w:r>
      <w:r>
        <w:rPr>
          <w:sz w:val="24"/>
          <w:szCs w:val="24"/>
        </w:rPr>
        <w:t>la</w:t>
      </w:r>
      <w:r>
        <w:rPr>
          <w:spacing w:val="-1"/>
          <w:sz w:val="24"/>
          <w:szCs w:val="24"/>
        </w:rPr>
        <w:t>we</w:t>
      </w:r>
      <w:r>
        <w:rPr>
          <w:sz w:val="24"/>
          <w:szCs w:val="24"/>
        </w:rPr>
        <w:t>si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Ut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ra 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hwa </w:t>
      </w:r>
      <w:r>
        <w:rPr>
          <w:spacing w:val="2"/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iat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ea</w:t>
      </w:r>
      <w:r>
        <w:rPr>
          <w:sz w:val="24"/>
          <w:szCs w:val="24"/>
        </w:rPr>
        <w:t>rsip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di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la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sung o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ntor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tatis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 xml:space="preserve">ik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rovinsi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ula</w:t>
      </w:r>
      <w:r>
        <w:rPr>
          <w:spacing w:val="-1"/>
          <w:sz w:val="24"/>
          <w:szCs w:val="24"/>
        </w:rPr>
        <w:t>we</w:t>
      </w:r>
      <w:r>
        <w:rPr>
          <w:sz w:val="24"/>
          <w:szCs w:val="24"/>
        </w:rPr>
        <w:t>si Ut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ra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bida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ra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a wil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sis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stati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but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tanpa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ntuan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rsip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ris</w:t>
      </w:r>
      <w:r>
        <w:rPr>
          <w:spacing w:val="2"/>
          <w:sz w:val="24"/>
          <w:szCs w:val="24"/>
        </w:rPr>
        <w:t xml:space="preserve">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hingga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dok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me</w:t>
      </w:r>
      <w:r>
        <w:rPr>
          <w:spacing w:val="1"/>
          <w:sz w:val="24"/>
          <w:szCs w:val="24"/>
        </w:rPr>
        <w:t>n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dokumen</w:t>
      </w:r>
      <w:r>
        <w:rPr>
          <w:spacing w:val="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di</w:t>
      </w:r>
      <w:r>
        <w:rPr>
          <w:spacing w:val="2"/>
          <w:sz w:val="24"/>
          <w:szCs w:val="24"/>
        </w:rPr>
        <w:t>s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rt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</w:t>
      </w:r>
      <w:r>
        <w:rPr>
          <w:spacing w:val="2"/>
          <w:sz w:val="24"/>
          <w:szCs w:val="24"/>
        </w:rPr>
        <w:t xml:space="preserve"> 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pi.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ur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55"/>
          <w:sz w:val="24"/>
          <w:szCs w:val="24"/>
        </w:rPr>
        <w:t xml:space="preserve"> </w:t>
      </w:r>
      <w:r>
        <w:rPr>
          <w:sz w:val="24"/>
          <w:szCs w:val="24"/>
        </w:rPr>
        <w:t>masuk</w:t>
      </w:r>
      <w:r>
        <w:rPr>
          <w:spacing w:val="55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5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lu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56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53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c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ce</w:t>
      </w:r>
      <w:r>
        <w:rPr>
          <w:sz w:val="24"/>
          <w:szCs w:val="24"/>
        </w:rPr>
        <w:t>r</w:t>
      </w:r>
      <w:r>
        <w:rPr>
          <w:spacing w:val="58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5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rs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pk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mud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6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ru</w:t>
      </w:r>
      <w:r>
        <w:rPr>
          <w:spacing w:val="54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i</w:t>
      </w:r>
      <w:r>
        <w:rPr>
          <w:spacing w:val="3"/>
          <w:sz w:val="24"/>
          <w:szCs w:val="24"/>
        </w:rPr>
        <w:t>t</w:t>
      </w:r>
      <w:r>
        <w:rPr>
          <w:sz w:val="24"/>
          <w:szCs w:val="24"/>
        </w:rPr>
        <w:t>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55"/>
          <w:sz w:val="24"/>
          <w:szCs w:val="24"/>
        </w:rPr>
        <w:t xml:space="preserve"> </w:t>
      </w:r>
      <w:r>
        <w:rPr>
          <w:sz w:val="24"/>
          <w:szCs w:val="24"/>
        </w:rPr>
        <w:t>ke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buku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sur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masuk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luar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le</w:t>
      </w:r>
      <w:r>
        <w:rPr>
          <w:spacing w:val="-1"/>
          <w:sz w:val="24"/>
          <w:szCs w:val="24"/>
        </w:rPr>
        <w:t>wa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tan</w:t>
      </w:r>
      <w:r>
        <w:rPr>
          <w:spacing w:val="3"/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s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rus</w:t>
      </w:r>
      <w:r>
        <w:rPr>
          <w:spacing w:val="4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 di a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sipkan.</w:t>
      </w:r>
    </w:p>
    <w:p w:rsidR="001F7A25" w:rsidRDefault="001F7A25" w:rsidP="001F7A25">
      <w:pPr>
        <w:spacing w:before="10" w:line="480" w:lineRule="auto"/>
        <w:ind w:left="588" w:right="76" w:firstLine="720"/>
        <w:jc w:val="both"/>
        <w:rPr>
          <w:sz w:val="24"/>
          <w:szCs w:val="24"/>
        </w:rPr>
      </w:pPr>
      <w:r>
        <w:rPr>
          <w:sz w:val="24"/>
          <w:szCs w:val="24"/>
        </w:rPr>
        <w:t>Di</w:t>
      </w:r>
      <w:r>
        <w:rPr>
          <w:spacing w:val="15"/>
          <w:sz w:val="24"/>
          <w:szCs w:val="24"/>
        </w:rPr>
        <w:t xml:space="preserve"> </w:t>
      </w:r>
      <w:r>
        <w:rPr>
          <w:sz w:val="24"/>
          <w:szCs w:val="24"/>
        </w:rPr>
        <w:t>bida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13"/>
          <w:sz w:val="24"/>
          <w:szCs w:val="24"/>
        </w:rPr>
        <w:t xml:space="preserve"> 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a</w:t>
      </w:r>
      <w:r>
        <w:rPr>
          <w:spacing w:val="13"/>
          <w:sz w:val="24"/>
          <w:szCs w:val="24"/>
        </w:rPr>
        <w:t xml:space="preserve"> </w:t>
      </w:r>
      <w:r>
        <w:rPr>
          <w:sz w:val="24"/>
          <w:szCs w:val="24"/>
        </w:rPr>
        <w:t>wil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4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4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7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sis</w:t>
      </w:r>
      <w:r>
        <w:rPr>
          <w:spacing w:val="15"/>
          <w:sz w:val="24"/>
          <w:szCs w:val="24"/>
        </w:rPr>
        <w:t xml:space="preserve"> </w:t>
      </w:r>
      <w:r>
        <w:rPr>
          <w:sz w:val="24"/>
          <w:szCs w:val="24"/>
        </w:rPr>
        <w:t>stati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18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16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tatis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 xml:space="preserve">ik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rovinsi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ula</w:t>
      </w:r>
      <w:r>
        <w:rPr>
          <w:spacing w:val="-1"/>
          <w:sz w:val="24"/>
          <w:szCs w:val="24"/>
        </w:rPr>
        <w:t>we</w:t>
      </w:r>
      <w:r>
        <w:rPr>
          <w:sz w:val="24"/>
          <w:szCs w:val="24"/>
        </w:rPr>
        <w:t>si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Ut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ra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mend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hwa b</w:t>
      </w:r>
      <w:r>
        <w:rPr>
          <w:spacing w:val="-1"/>
          <w:sz w:val="24"/>
          <w:szCs w:val="24"/>
        </w:rPr>
        <w:t>a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sur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sur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/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si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-a</w:t>
      </w:r>
      <w:r>
        <w:rPr>
          <w:sz w:val="24"/>
          <w:szCs w:val="24"/>
        </w:rPr>
        <w:t xml:space="preserve">rsip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n,</w:t>
      </w:r>
      <w:r>
        <w:rPr>
          <w:spacing w:val="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susun</w:t>
      </w:r>
      <w:r>
        <w:rPr>
          <w:spacing w:val="1"/>
          <w:sz w:val="24"/>
          <w:szCs w:val="24"/>
        </w:rPr>
        <w:t>/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tat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,</w:t>
      </w:r>
      <w:r>
        <w:rPr>
          <w:spacing w:val="3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s</w:t>
      </w:r>
      <w:r>
        <w:rPr>
          <w:sz w:val="24"/>
          <w:szCs w:val="24"/>
        </w:rPr>
        <w:t>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untuk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mukan</w:t>
      </w:r>
      <w:r>
        <w:rPr>
          <w:spacing w:val="2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mbal</w:t>
      </w:r>
      <w:r>
        <w:rPr>
          <w:spacing w:val="7"/>
          <w:sz w:val="24"/>
          <w:szCs w:val="24"/>
        </w:rPr>
        <w:t>i</w:t>
      </w:r>
      <w:r>
        <w:rPr>
          <w:sz w:val="24"/>
          <w:szCs w:val="24"/>
        </w:rPr>
        <w:t xml:space="preserve">.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muan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</w:t>
      </w:r>
      <w:r>
        <w:rPr>
          <w:spacing w:val="3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li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rsip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menj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lama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sul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mukan, b</w:t>
      </w:r>
      <w:r>
        <w:rPr>
          <w:spacing w:val="-1"/>
          <w:sz w:val="24"/>
          <w:szCs w:val="24"/>
        </w:rPr>
        <w:t>a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 do</w:t>
      </w:r>
      <w:r>
        <w:rPr>
          <w:spacing w:val="2"/>
          <w:sz w:val="24"/>
          <w:szCs w:val="24"/>
        </w:rPr>
        <w:t>k</w:t>
      </w:r>
      <w:r>
        <w:rPr>
          <w:sz w:val="24"/>
          <w:szCs w:val="24"/>
        </w:rPr>
        <w:t>ume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- dokumen</w:t>
      </w:r>
      <w:r>
        <w:rPr>
          <w:spacing w:val="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pacing w:val="2"/>
          <w:sz w:val="24"/>
          <w:szCs w:val="24"/>
        </w:rPr>
        <w:t>s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ik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mpat</w:t>
      </w:r>
      <w:r>
        <w:rPr>
          <w:spacing w:val="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mesti</w:t>
      </w:r>
      <w:r>
        <w:rPr>
          <w:spacing w:val="3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na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</w:t>
      </w:r>
      <w:r>
        <w:rPr>
          <w:spacing w:val="2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>l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rsip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n.</w:t>
      </w:r>
    </w:p>
    <w:p w:rsidR="001F7A25" w:rsidRDefault="001F7A25" w:rsidP="001F7A25">
      <w:pPr>
        <w:spacing w:before="10" w:line="480" w:lineRule="auto"/>
        <w:ind w:left="588" w:right="80" w:firstLine="720"/>
        <w:jc w:val="both"/>
        <w:rPr>
          <w:sz w:val="24"/>
          <w:szCs w:val="24"/>
        </w:rPr>
        <w:sectPr w:rsidR="001F7A25">
          <w:pgSz w:w="11920" w:h="16860"/>
          <w:pgMar w:top="980" w:right="1580" w:bottom="280" w:left="1680" w:header="763" w:footer="0" w:gutter="0"/>
          <w:cols w:space="720"/>
        </w:sectPr>
      </w:pP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rk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-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rk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rv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ian</w:t>
      </w:r>
      <w:r>
        <w:rPr>
          <w:spacing w:val="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dis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mpan</w:t>
      </w:r>
      <w:r>
        <w:rPr>
          <w:spacing w:val="2"/>
          <w:sz w:val="24"/>
          <w:szCs w:val="24"/>
        </w:rPr>
        <w:t xml:space="preserve">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ian 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rtumpuk</w:t>
      </w:r>
      <w:r>
        <w:rPr>
          <w:spacing w:val="10"/>
          <w:sz w:val="24"/>
          <w:szCs w:val="24"/>
        </w:rPr>
        <w:t xml:space="preserve"> </w:t>
      </w:r>
      <w:r>
        <w:rPr>
          <w:sz w:val="24"/>
          <w:szCs w:val="24"/>
        </w:rPr>
        <w:t>diat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10"/>
          <w:sz w:val="24"/>
          <w:szCs w:val="24"/>
        </w:rPr>
        <w:t xml:space="preserve"> </w:t>
      </w:r>
      <w:r>
        <w:rPr>
          <w:sz w:val="24"/>
          <w:szCs w:val="24"/>
        </w:rPr>
        <w:t>meja,</w:t>
      </w:r>
      <w:r>
        <w:rPr>
          <w:spacing w:val="9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9"/>
          <w:sz w:val="24"/>
          <w:szCs w:val="24"/>
        </w:rPr>
        <w:t xml:space="preserve"> </w:t>
      </w:r>
      <w:r>
        <w:rPr>
          <w:sz w:val="24"/>
          <w:szCs w:val="24"/>
        </w:rPr>
        <w:t>sur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0"/>
          <w:sz w:val="24"/>
          <w:szCs w:val="24"/>
        </w:rPr>
        <w:t xml:space="preserve"> </w:t>
      </w:r>
      <w:r>
        <w:rPr>
          <w:sz w:val="24"/>
          <w:szCs w:val="24"/>
        </w:rPr>
        <w:t>masuk</w:t>
      </w:r>
      <w:r>
        <w:rPr>
          <w:spacing w:val="9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2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luar</w:t>
      </w:r>
      <w:r>
        <w:rPr>
          <w:spacing w:val="8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8"/>
          <w:sz w:val="24"/>
          <w:szCs w:val="24"/>
        </w:rPr>
        <w:t xml:space="preserve"> </w:t>
      </w:r>
      <w:r>
        <w:rPr>
          <w:sz w:val="24"/>
          <w:szCs w:val="24"/>
        </w:rPr>
        <w:t>buku</w:t>
      </w:r>
      <w:r>
        <w:rPr>
          <w:spacing w:val="9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a</w:t>
      </w:r>
      <w:r>
        <w:rPr>
          <w:spacing w:val="8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</w:p>
    <w:p w:rsidR="001F7A25" w:rsidRDefault="001F7A25" w:rsidP="001F7A25">
      <w:pPr>
        <w:spacing w:line="200" w:lineRule="exact"/>
      </w:pPr>
    </w:p>
    <w:p w:rsidR="001F7A25" w:rsidRDefault="001F7A25" w:rsidP="001F7A25">
      <w:pPr>
        <w:spacing w:line="200" w:lineRule="exact"/>
      </w:pPr>
    </w:p>
    <w:p w:rsidR="001F7A25" w:rsidRDefault="001F7A25" w:rsidP="001F7A25">
      <w:pPr>
        <w:spacing w:line="200" w:lineRule="exact"/>
      </w:pPr>
    </w:p>
    <w:p w:rsidR="001F7A25" w:rsidRDefault="001F7A25" w:rsidP="001F7A25">
      <w:pPr>
        <w:spacing w:line="200" w:lineRule="exact"/>
      </w:pPr>
    </w:p>
    <w:p w:rsidR="001F7A25" w:rsidRDefault="001F7A25" w:rsidP="001F7A25">
      <w:pPr>
        <w:spacing w:line="200" w:lineRule="exact"/>
      </w:pPr>
    </w:p>
    <w:p w:rsidR="001F7A25" w:rsidRDefault="001F7A25" w:rsidP="001F7A25">
      <w:pPr>
        <w:spacing w:before="14" w:line="240" w:lineRule="exact"/>
        <w:rPr>
          <w:sz w:val="24"/>
          <w:szCs w:val="24"/>
        </w:rPr>
      </w:pPr>
    </w:p>
    <w:p w:rsidR="001F7A25" w:rsidRDefault="001F7A25" w:rsidP="001F7A25">
      <w:pPr>
        <w:spacing w:before="29" w:line="480" w:lineRule="auto"/>
        <w:ind w:left="588" w:right="77"/>
        <w:jc w:val="both"/>
        <w:rPr>
          <w:sz w:val="24"/>
          <w:szCs w:val="24"/>
        </w:rPr>
      </w:pP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pros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ea</w:t>
      </w:r>
      <w:r>
        <w:rPr>
          <w:sz w:val="24"/>
          <w:szCs w:val="24"/>
        </w:rPr>
        <w:t>rsip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s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rus</w:t>
      </w:r>
      <w:r>
        <w:rPr>
          <w:spacing w:val="4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,</w:t>
      </w:r>
      <w:r>
        <w:rPr>
          <w:spacing w:val="4"/>
          <w:sz w:val="24"/>
          <w:szCs w:val="24"/>
        </w:rPr>
        <w:t>s</w:t>
      </w:r>
      <w:r>
        <w:rPr>
          <w:sz w:val="24"/>
          <w:szCs w:val="24"/>
        </w:rPr>
        <w:t>ur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sur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masuk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 ditu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is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ke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buku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nda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la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su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di</w:t>
      </w:r>
      <w:r>
        <w:rPr>
          <w:spacing w:val="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rsipk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map.</w:t>
      </w:r>
      <w:r>
        <w:rPr>
          <w:spacing w:val="10"/>
          <w:sz w:val="24"/>
          <w:szCs w:val="24"/>
        </w:rPr>
        <w:t xml:space="preserve"> </w:t>
      </w:r>
      <w:r>
        <w:rPr>
          <w:sz w:val="24"/>
          <w:szCs w:val="24"/>
        </w:rPr>
        <w:t>Dil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rip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ma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7"/>
          <w:sz w:val="24"/>
          <w:szCs w:val="24"/>
        </w:rPr>
        <w:t xml:space="preserve"> </w:t>
      </w:r>
      <w:r>
        <w:rPr>
          <w:sz w:val="24"/>
          <w:szCs w:val="24"/>
        </w:rPr>
        <w:t>ini</w:t>
      </w:r>
      <w:r>
        <w:rPr>
          <w:spacing w:val="36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hing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a</w:t>
      </w:r>
      <w:r>
        <w:rPr>
          <w:spacing w:val="35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rlu</w:t>
      </w:r>
      <w:r>
        <w:rPr>
          <w:spacing w:val="36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4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37"/>
          <w:sz w:val="24"/>
          <w:szCs w:val="24"/>
        </w:rPr>
        <w:t xml:space="preserve"> </w:t>
      </w:r>
      <w:r>
        <w:rPr>
          <w:sz w:val="24"/>
          <w:szCs w:val="24"/>
        </w:rPr>
        <w:t>khusus</w:t>
      </w:r>
      <w:r>
        <w:rPr>
          <w:spacing w:val="41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33"/>
          <w:sz w:val="24"/>
          <w:szCs w:val="24"/>
        </w:rPr>
        <w:t xml:space="preserve"> </w:t>
      </w:r>
      <w:r>
        <w:rPr>
          <w:sz w:val="24"/>
          <w:szCs w:val="24"/>
        </w:rPr>
        <w:t>tel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38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mp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l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rkomp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ten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 xml:space="preserve">di 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 xml:space="preserve">bidang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rsip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 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 xml:space="preserve">si 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r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memp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mudah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ktu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men</w:t>
      </w:r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dokumen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rsip</w:t>
      </w:r>
      <w:r>
        <w:rPr>
          <w:spacing w:val="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dis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mpan,</w:t>
      </w:r>
      <w:r>
        <w:rPr>
          <w:spacing w:val="1"/>
          <w:sz w:val="24"/>
          <w:szCs w:val="24"/>
        </w:rPr>
        <w:t xml:space="preserve"> a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 j</w:t>
      </w:r>
      <w:r>
        <w:rPr>
          <w:spacing w:val="3"/>
          <w:sz w:val="24"/>
          <w:szCs w:val="24"/>
        </w:rPr>
        <w:t>u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 xml:space="preserve">a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rsip bisa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tata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pi dan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mpat</w:t>
      </w:r>
      <w:r>
        <w:rPr>
          <w:spacing w:val="2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mesti</w:t>
      </w:r>
      <w:r>
        <w:rPr>
          <w:spacing w:val="3"/>
          <w:sz w:val="24"/>
          <w:szCs w:val="24"/>
        </w:rPr>
        <w:t>n</w:t>
      </w:r>
      <w:r>
        <w:rPr>
          <w:spacing w:val="-2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.</w:t>
      </w:r>
    </w:p>
    <w:p w:rsidR="001F7A25" w:rsidRDefault="001F7A25" w:rsidP="001F7A25">
      <w:pPr>
        <w:spacing w:before="11" w:line="480" w:lineRule="auto"/>
        <w:ind w:left="588" w:right="78" w:firstLine="451"/>
        <w:jc w:val="both"/>
        <w:rPr>
          <w:sz w:val="24"/>
          <w:szCs w:val="24"/>
        </w:rPr>
      </w:pP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ma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 d</w:t>
      </w:r>
      <w:r>
        <w:rPr>
          <w:spacing w:val="3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tas maka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rik untuk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judul </w:t>
      </w:r>
      <w:r>
        <w:rPr>
          <w:b/>
          <w:sz w:val="24"/>
          <w:szCs w:val="24"/>
        </w:rPr>
        <w:t>“</w:t>
      </w:r>
      <w:r>
        <w:rPr>
          <w:b/>
          <w:spacing w:val="-3"/>
          <w:sz w:val="24"/>
          <w:szCs w:val="24"/>
        </w:rPr>
        <w:t>P</w:t>
      </w:r>
      <w:r>
        <w:rPr>
          <w:b/>
          <w:sz w:val="24"/>
          <w:szCs w:val="24"/>
        </w:rPr>
        <w:t>ENTI</w:t>
      </w:r>
      <w:r>
        <w:rPr>
          <w:b/>
          <w:spacing w:val="2"/>
          <w:sz w:val="24"/>
          <w:szCs w:val="24"/>
        </w:rPr>
        <w:t>N</w:t>
      </w:r>
      <w:r>
        <w:rPr>
          <w:b/>
          <w:spacing w:val="-2"/>
          <w:sz w:val="24"/>
          <w:szCs w:val="24"/>
        </w:rPr>
        <w:t>G</w:t>
      </w:r>
      <w:r>
        <w:rPr>
          <w:b/>
          <w:sz w:val="24"/>
          <w:szCs w:val="24"/>
        </w:rPr>
        <w:t>N</w:t>
      </w:r>
      <w:r>
        <w:rPr>
          <w:b/>
          <w:spacing w:val="-1"/>
          <w:sz w:val="24"/>
          <w:szCs w:val="24"/>
        </w:rPr>
        <w:t>Y</w:t>
      </w:r>
      <w:r>
        <w:rPr>
          <w:b/>
          <w:sz w:val="24"/>
          <w:szCs w:val="24"/>
        </w:rPr>
        <w:t xml:space="preserve">A 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RS</w:t>
      </w:r>
      <w:r>
        <w:rPr>
          <w:b/>
          <w:sz w:val="24"/>
          <w:szCs w:val="24"/>
        </w:rPr>
        <w:t>I</w:t>
      </w:r>
      <w:r>
        <w:rPr>
          <w:b/>
          <w:spacing w:val="-2"/>
          <w:sz w:val="24"/>
          <w:szCs w:val="24"/>
        </w:rPr>
        <w:t>P</w:t>
      </w:r>
      <w:r>
        <w:rPr>
          <w:b/>
          <w:sz w:val="24"/>
          <w:szCs w:val="24"/>
        </w:rPr>
        <w:t>A</w:t>
      </w:r>
      <w:r>
        <w:rPr>
          <w:b/>
          <w:spacing w:val="-1"/>
          <w:sz w:val="24"/>
          <w:szCs w:val="24"/>
        </w:rPr>
        <w:t>R</w:t>
      </w:r>
      <w:r>
        <w:rPr>
          <w:b/>
          <w:sz w:val="24"/>
          <w:szCs w:val="24"/>
        </w:rPr>
        <w:t>IS  D</w:t>
      </w:r>
      <w:r>
        <w:rPr>
          <w:b/>
          <w:spacing w:val="-1"/>
          <w:sz w:val="24"/>
          <w:szCs w:val="24"/>
        </w:rPr>
        <w:t>A</w:t>
      </w:r>
      <w:r>
        <w:rPr>
          <w:b/>
          <w:sz w:val="24"/>
          <w:szCs w:val="24"/>
        </w:rPr>
        <w:t>L</w:t>
      </w:r>
      <w:r>
        <w:rPr>
          <w:b/>
          <w:spacing w:val="2"/>
          <w:sz w:val="24"/>
          <w:szCs w:val="24"/>
        </w:rPr>
        <w:t>A</w:t>
      </w:r>
      <w:r>
        <w:rPr>
          <w:b/>
          <w:sz w:val="24"/>
          <w:szCs w:val="24"/>
        </w:rPr>
        <w:t xml:space="preserve">M 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pacing w:val="-1"/>
          <w:sz w:val="24"/>
          <w:szCs w:val="24"/>
        </w:rPr>
        <w:t>M</w:t>
      </w:r>
      <w:r>
        <w:rPr>
          <w:b/>
          <w:sz w:val="24"/>
          <w:szCs w:val="24"/>
        </w:rPr>
        <w:t>EN</w:t>
      </w:r>
      <w:r>
        <w:rPr>
          <w:b/>
          <w:spacing w:val="-1"/>
          <w:sz w:val="24"/>
          <w:szCs w:val="24"/>
        </w:rPr>
        <w:t>U</w:t>
      </w:r>
      <w:r>
        <w:rPr>
          <w:b/>
          <w:sz w:val="24"/>
          <w:szCs w:val="24"/>
        </w:rPr>
        <w:t>NJ</w:t>
      </w:r>
      <w:r>
        <w:rPr>
          <w:b/>
          <w:spacing w:val="-1"/>
          <w:sz w:val="24"/>
          <w:szCs w:val="24"/>
        </w:rPr>
        <w:t>A</w:t>
      </w:r>
      <w:r>
        <w:rPr>
          <w:b/>
          <w:spacing w:val="2"/>
          <w:sz w:val="24"/>
          <w:szCs w:val="24"/>
        </w:rPr>
        <w:t>N</w:t>
      </w:r>
      <w:r>
        <w:rPr>
          <w:b/>
          <w:sz w:val="24"/>
          <w:szCs w:val="24"/>
        </w:rPr>
        <w:t xml:space="preserve">G </w:t>
      </w:r>
      <w:r>
        <w:rPr>
          <w:b/>
          <w:spacing w:val="4"/>
          <w:sz w:val="24"/>
          <w:szCs w:val="24"/>
        </w:rPr>
        <w:t xml:space="preserve"> </w:t>
      </w:r>
      <w:r>
        <w:rPr>
          <w:b/>
          <w:sz w:val="24"/>
          <w:szCs w:val="24"/>
        </w:rPr>
        <w:t>A</w:t>
      </w:r>
      <w:r>
        <w:rPr>
          <w:b/>
          <w:spacing w:val="-2"/>
          <w:sz w:val="24"/>
          <w:szCs w:val="24"/>
        </w:rPr>
        <w:t>K</w:t>
      </w:r>
      <w:r>
        <w:rPr>
          <w:b/>
          <w:sz w:val="24"/>
          <w:szCs w:val="24"/>
        </w:rPr>
        <w:t>T</w:t>
      </w:r>
      <w:r>
        <w:rPr>
          <w:b/>
          <w:spacing w:val="2"/>
          <w:sz w:val="24"/>
          <w:szCs w:val="24"/>
        </w:rPr>
        <w:t>I</w:t>
      </w:r>
      <w:r>
        <w:rPr>
          <w:b/>
          <w:sz w:val="24"/>
          <w:szCs w:val="24"/>
        </w:rPr>
        <w:t xml:space="preserve">VITAS </w:t>
      </w:r>
      <w:r>
        <w:rPr>
          <w:b/>
          <w:spacing w:val="-2"/>
          <w:sz w:val="24"/>
          <w:szCs w:val="24"/>
        </w:rPr>
        <w:t>K</w:t>
      </w:r>
      <w:r>
        <w:rPr>
          <w:b/>
          <w:sz w:val="24"/>
          <w:szCs w:val="24"/>
        </w:rPr>
        <w:t>ERJA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>DI</w:t>
      </w:r>
      <w:r>
        <w:rPr>
          <w:b/>
          <w:spacing w:val="3"/>
          <w:sz w:val="24"/>
          <w:szCs w:val="24"/>
        </w:rPr>
        <w:t xml:space="preserve"> </w:t>
      </w:r>
      <w:r>
        <w:rPr>
          <w:b/>
          <w:spacing w:val="-2"/>
          <w:sz w:val="24"/>
          <w:szCs w:val="24"/>
        </w:rPr>
        <w:t>K</w:t>
      </w:r>
      <w:r>
        <w:rPr>
          <w:b/>
          <w:sz w:val="24"/>
          <w:szCs w:val="24"/>
        </w:rPr>
        <w:t>A</w:t>
      </w:r>
      <w:r>
        <w:rPr>
          <w:b/>
          <w:spacing w:val="-1"/>
          <w:sz w:val="24"/>
          <w:szCs w:val="24"/>
        </w:rPr>
        <w:t>N</w:t>
      </w:r>
      <w:r>
        <w:rPr>
          <w:b/>
          <w:sz w:val="24"/>
          <w:szCs w:val="24"/>
        </w:rPr>
        <w:t>TOR</w:t>
      </w:r>
      <w:r>
        <w:rPr>
          <w:b/>
          <w:spacing w:val="5"/>
          <w:sz w:val="24"/>
          <w:szCs w:val="24"/>
        </w:rPr>
        <w:t xml:space="preserve"> </w:t>
      </w:r>
      <w:r>
        <w:rPr>
          <w:b/>
          <w:sz w:val="24"/>
          <w:szCs w:val="24"/>
        </w:rPr>
        <w:t>BA</w:t>
      </w:r>
      <w:r>
        <w:rPr>
          <w:b/>
          <w:spacing w:val="-1"/>
          <w:sz w:val="24"/>
          <w:szCs w:val="24"/>
        </w:rPr>
        <w:t>D</w:t>
      </w:r>
      <w:r>
        <w:rPr>
          <w:b/>
          <w:sz w:val="24"/>
          <w:szCs w:val="24"/>
        </w:rPr>
        <w:t>AN</w:t>
      </w:r>
      <w:r>
        <w:rPr>
          <w:b/>
          <w:spacing w:val="3"/>
          <w:sz w:val="24"/>
          <w:szCs w:val="24"/>
        </w:rPr>
        <w:t xml:space="preserve"> </w:t>
      </w:r>
      <w:r>
        <w:rPr>
          <w:b/>
          <w:spacing w:val="-3"/>
          <w:sz w:val="24"/>
          <w:szCs w:val="24"/>
        </w:rPr>
        <w:t>P</w:t>
      </w:r>
      <w:r>
        <w:rPr>
          <w:b/>
          <w:sz w:val="24"/>
          <w:szCs w:val="24"/>
        </w:rPr>
        <w:t>USAT</w:t>
      </w:r>
      <w:r>
        <w:rPr>
          <w:b/>
          <w:spacing w:val="3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S</w:t>
      </w:r>
      <w:r>
        <w:rPr>
          <w:b/>
          <w:sz w:val="24"/>
          <w:szCs w:val="24"/>
        </w:rPr>
        <w:t>TATI</w:t>
      </w:r>
      <w:r>
        <w:rPr>
          <w:b/>
          <w:spacing w:val="1"/>
          <w:sz w:val="24"/>
          <w:szCs w:val="24"/>
        </w:rPr>
        <w:t>S</w:t>
      </w:r>
      <w:r>
        <w:rPr>
          <w:b/>
          <w:sz w:val="24"/>
          <w:szCs w:val="24"/>
        </w:rPr>
        <w:t xml:space="preserve">TIK </w:t>
      </w:r>
      <w:r>
        <w:rPr>
          <w:b/>
          <w:spacing w:val="-3"/>
          <w:sz w:val="24"/>
          <w:szCs w:val="24"/>
        </w:rPr>
        <w:t>P</w:t>
      </w:r>
      <w:r>
        <w:rPr>
          <w:b/>
          <w:sz w:val="24"/>
          <w:szCs w:val="24"/>
        </w:rPr>
        <w:t>ROVI</w:t>
      </w:r>
      <w:r>
        <w:rPr>
          <w:b/>
          <w:spacing w:val="-1"/>
          <w:sz w:val="24"/>
          <w:szCs w:val="24"/>
        </w:rPr>
        <w:t>N</w:t>
      </w:r>
      <w:r>
        <w:rPr>
          <w:b/>
          <w:spacing w:val="1"/>
          <w:sz w:val="24"/>
          <w:szCs w:val="24"/>
        </w:rPr>
        <w:t>S</w:t>
      </w:r>
      <w:r>
        <w:rPr>
          <w:b/>
          <w:sz w:val="24"/>
          <w:szCs w:val="24"/>
        </w:rPr>
        <w:t>I</w:t>
      </w:r>
      <w:r>
        <w:rPr>
          <w:b/>
          <w:spacing w:val="2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S</w:t>
      </w:r>
      <w:r>
        <w:rPr>
          <w:b/>
          <w:sz w:val="24"/>
          <w:szCs w:val="24"/>
        </w:rPr>
        <w:t>ULAWE</w:t>
      </w:r>
      <w:r>
        <w:rPr>
          <w:b/>
          <w:spacing w:val="-1"/>
          <w:sz w:val="24"/>
          <w:szCs w:val="24"/>
        </w:rPr>
        <w:t>S</w:t>
      </w:r>
      <w:r>
        <w:rPr>
          <w:b/>
          <w:sz w:val="24"/>
          <w:szCs w:val="24"/>
        </w:rPr>
        <w:t>I UTA</w:t>
      </w:r>
      <w:r>
        <w:rPr>
          <w:b/>
          <w:spacing w:val="-1"/>
          <w:sz w:val="24"/>
          <w:szCs w:val="24"/>
        </w:rPr>
        <w:t>R</w:t>
      </w:r>
      <w:r>
        <w:rPr>
          <w:b/>
          <w:sz w:val="24"/>
          <w:szCs w:val="24"/>
        </w:rPr>
        <w:t>A”</w:t>
      </w:r>
    </w:p>
    <w:p w:rsidR="001F7A25" w:rsidRDefault="001F7A25" w:rsidP="001F7A25">
      <w:pPr>
        <w:spacing w:before="10"/>
        <w:ind w:left="588" w:right="5539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1.2 </w:t>
      </w:r>
      <w:r>
        <w:rPr>
          <w:b/>
          <w:spacing w:val="7"/>
          <w:sz w:val="24"/>
          <w:szCs w:val="24"/>
        </w:rPr>
        <w:t xml:space="preserve"> </w:t>
      </w:r>
      <w:r>
        <w:rPr>
          <w:b/>
          <w:sz w:val="24"/>
          <w:szCs w:val="24"/>
        </w:rPr>
        <w:t>I</w:t>
      </w:r>
      <w:r>
        <w:rPr>
          <w:b/>
          <w:spacing w:val="1"/>
          <w:sz w:val="24"/>
          <w:szCs w:val="24"/>
        </w:rPr>
        <w:t>d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ti</w:t>
      </w:r>
      <w:r>
        <w:rPr>
          <w:b/>
          <w:spacing w:val="1"/>
          <w:sz w:val="24"/>
          <w:szCs w:val="24"/>
        </w:rPr>
        <w:t>f</w:t>
      </w:r>
      <w:r>
        <w:rPr>
          <w:b/>
          <w:spacing w:val="-2"/>
          <w:sz w:val="24"/>
          <w:szCs w:val="24"/>
        </w:rPr>
        <w:t>i</w:t>
      </w:r>
      <w:r>
        <w:rPr>
          <w:b/>
          <w:spacing w:val="1"/>
          <w:sz w:val="24"/>
          <w:szCs w:val="24"/>
        </w:rPr>
        <w:t>k</w:t>
      </w:r>
      <w:r>
        <w:rPr>
          <w:b/>
          <w:sz w:val="24"/>
          <w:szCs w:val="24"/>
        </w:rPr>
        <w:t>as</w:t>
      </w:r>
      <w:r>
        <w:rPr>
          <w:b/>
          <w:spacing w:val="2"/>
          <w:sz w:val="24"/>
          <w:szCs w:val="24"/>
        </w:rPr>
        <w:t>i</w:t>
      </w:r>
      <w:r>
        <w:rPr>
          <w:b/>
          <w:sz w:val="24"/>
          <w:szCs w:val="24"/>
        </w:rPr>
        <w:t>Masalah</w:t>
      </w:r>
    </w:p>
    <w:p w:rsidR="001F7A25" w:rsidRDefault="001F7A25" w:rsidP="001F7A25">
      <w:pPr>
        <w:spacing w:before="16" w:line="260" w:lineRule="exact"/>
        <w:rPr>
          <w:sz w:val="26"/>
          <w:szCs w:val="26"/>
        </w:rPr>
      </w:pPr>
    </w:p>
    <w:p w:rsidR="001F7A25" w:rsidRDefault="001F7A25" w:rsidP="001F7A25">
      <w:pPr>
        <w:spacing w:line="480" w:lineRule="auto"/>
        <w:ind w:left="588" w:right="85" w:firstLine="720"/>
        <w:rPr>
          <w:sz w:val="24"/>
          <w:szCs w:val="24"/>
        </w:rPr>
      </w:pP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38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38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33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s </w:t>
      </w:r>
      <w:r>
        <w:rPr>
          <w:spacing w:val="36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jukan 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 xml:space="preserve">ini </w:t>
      </w:r>
      <w:r>
        <w:rPr>
          <w:spacing w:val="36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 </w:t>
      </w:r>
      <w:r>
        <w:rPr>
          <w:spacing w:val="36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fik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rikut:</w:t>
      </w:r>
    </w:p>
    <w:p w:rsidR="001F7A25" w:rsidRDefault="001F7A25" w:rsidP="001F7A25">
      <w:pPr>
        <w:spacing w:before="9" w:line="480" w:lineRule="auto"/>
        <w:ind w:left="948" w:right="79" w:hanging="360"/>
        <w:jc w:val="both"/>
        <w:rPr>
          <w:sz w:val="24"/>
          <w:szCs w:val="24"/>
        </w:rPr>
      </w:pPr>
      <w:r>
        <w:rPr>
          <w:sz w:val="24"/>
          <w:szCs w:val="24"/>
        </w:rPr>
        <w:t>1.   Ku</w:t>
      </w:r>
      <w:r>
        <w:rPr>
          <w:spacing w:val="-1"/>
          <w:sz w:val="24"/>
          <w:szCs w:val="24"/>
        </w:rPr>
        <w:t>ra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35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rh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6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36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r>
        <w:rPr>
          <w:spacing w:val="36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</w:t>
      </w:r>
      <w:r>
        <w:rPr>
          <w:spacing w:val="3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>s</w:t>
      </w:r>
      <w:r>
        <w:rPr>
          <w:sz w:val="24"/>
          <w:szCs w:val="24"/>
        </w:rPr>
        <w:t>ip</w:t>
      </w:r>
      <w:r>
        <w:rPr>
          <w:spacing w:val="36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36"/>
          <w:sz w:val="24"/>
          <w:szCs w:val="24"/>
        </w:rPr>
        <w:t xml:space="preserve"> </w:t>
      </w:r>
      <w:r>
        <w:rPr>
          <w:sz w:val="24"/>
          <w:szCs w:val="24"/>
        </w:rPr>
        <w:t>masin</w:t>
      </w:r>
      <w:r>
        <w:rPr>
          <w:spacing w:val="3"/>
          <w:sz w:val="24"/>
          <w:szCs w:val="24"/>
        </w:rPr>
        <w:t>g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masi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33"/>
          <w:sz w:val="24"/>
          <w:szCs w:val="24"/>
        </w:rPr>
        <w:t xml:space="preserve"> </w:t>
      </w:r>
      <w:r>
        <w:rPr>
          <w:sz w:val="24"/>
          <w:szCs w:val="24"/>
        </w:rPr>
        <w:t>bidang 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tatis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 xml:space="preserve">ik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 xml:space="preserve">rovinsi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ula</w:t>
      </w:r>
      <w:r>
        <w:rPr>
          <w:spacing w:val="-1"/>
          <w:sz w:val="24"/>
          <w:szCs w:val="24"/>
        </w:rPr>
        <w:t>we</w:t>
      </w:r>
      <w:r>
        <w:rPr>
          <w:sz w:val="24"/>
          <w:szCs w:val="24"/>
        </w:rPr>
        <w:t>si Uta</w:t>
      </w:r>
      <w:r>
        <w:rPr>
          <w:spacing w:val="-1"/>
          <w:sz w:val="24"/>
          <w:szCs w:val="24"/>
        </w:rPr>
        <w:t>r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.</w:t>
      </w:r>
    </w:p>
    <w:p w:rsidR="001F7A25" w:rsidRDefault="001F7A25" w:rsidP="001F7A25">
      <w:pPr>
        <w:spacing w:before="10"/>
        <w:ind w:left="588" w:right="84"/>
        <w:jc w:val="both"/>
        <w:rPr>
          <w:sz w:val="24"/>
          <w:szCs w:val="24"/>
        </w:rPr>
      </w:pPr>
      <w:r>
        <w:rPr>
          <w:sz w:val="24"/>
          <w:szCs w:val="24"/>
        </w:rPr>
        <w:t>2.   Tid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5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54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55"/>
          <w:sz w:val="24"/>
          <w:szCs w:val="24"/>
        </w:rPr>
        <w:t xml:space="preserve"> </w:t>
      </w:r>
      <w:r>
        <w:rPr>
          <w:sz w:val="24"/>
          <w:szCs w:val="24"/>
        </w:rPr>
        <w:t>khusus</w:t>
      </w:r>
      <w:r>
        <w:rPr>
          <w:spacing w:val="55"/>
          <w:sz w:val="24"/>
          <w:szCs w:val="24"/>
        </w:rPr>
        <w:t xml:space="preserve"> </w:t>
      </w:r>
      <w:r>
        <w:rPr>
          <w:sz w:val="24"/>
          <w:szCs w:val="24"/>
        </w:rPr>
        <w:t>untuk</w:t>
      </w:r>
      <w:r>
        <w:rPr>
          <w:spacing w:val="55"/>
          <w:sz w:val="24"/>
          <w:szCs w:val="24"/>
        </w:rPr>
        <w:t xml:space="preserve"> </w:t>
      </w:r>
      <w:r>
        <w:rPr>
          <w:sz w:val="24"/>
          <w:szCs w:val="24"/>
        </w:rPr>
        <w:t>men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i</w:t>
      </w:r>
      <w:r>
        <w:rPr>
          <w:spacing w:val="55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ea</w:t>
      </w:r>
      <w:r>
        <w:rPr>
          <w:sz w:val="24"/>
          <w:szCs w:val="24"/>
        </w:rPr>
        <w:t>rsip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5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55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</w:p>
    <w:p w:rsidR="001F7A25" w:rsidRDefault="001F7A25" w:rsidP="001F7A25">
      <w:pPr>
        <w:spacing w:before="16" w:line="260" w:lineRule="exact"/>
        <w:rPr>
          <w:sz w:val="26"/>
          <w:szCs w:val="26"/>
        </w:rPr>
      </w:pPr>
    </w:p>
    <w:p w:rsidR="001F7A25" w:rsidRDefault="001F7A25" w:rsidP="001F7A25">
      <w:pPr>
        <w:ind w:left="948"/>
        <w:rPr>
          <w:sz w:val="24"/>
          <w:szCs w:val="24"/>
        </w:rPr>
      </w:pP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tatis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ik</w:t>
      </w:r>
      <w:r>
        <w:rPr>
          <w:spacing w:val="-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 xml:space="preserve">rovinsi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ula</w:t>
      </w:r>
      <w:r>
        <w:rPr>
          <w:spacing w:val="-1"/>
          <w:sz w:val="24"/>
          <w:szCs w:val="24"/>
        </w:rPr>
        <w:t>we</w:t>
      </w:r>
      <w:r>
        <w:rPr>
          <w:sz w:val="24"/>
          <w:szCs w:val="24"/>
        </w:rPr>
        <w:t>si Uta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.</w:t>
      </w:r>
    </w:p>
    <w:p w:rsidR="001F7A25" w:rsidRDefault="001F7A25" w:rsidP="001F7A25">
      <w:pPr>
        <w:spacing w:before="16" w:line="260" w:lineRule="exact"/>
        <w:rPr>
          <w:sz w:val="26"/>
          <w:szCs w:val="26"/>
        </w:rPr>
      </w:pPr>
    </w:p>
    <w:p w:rsidR="001F7A25" w:rsidRDefault="001F7A25" w:rsidP="001F7A25">
      <w:pPr>
        <w:ind w:left="588" w:right="77"/>
        <w:jc w:val="both"/>
        <w:rPr>
          <w:sz w:val="24"/>
          <w:szCs w:val="24"/>
        </w:rPr>
      </w:pPr>
      <w:r>
        <w:rPr>
          <w:sz w:val="24"/>
          <w:szCs w:val="24"/>
        </w:rPr>
        <w:t>3.   Ku</w:t>
      </w:r>
      <w:r>
        <w:rPr>
          <w:spacing w:val="-1"/>
          <w:sz w:val="24"/>
          <w:szCs w:val="24"/>
        </w:rPr>
        <w:t>ra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19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rh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9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9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2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18"/>
          <w:sz w:val="24"/>
          <w:szCs w:val="24"/>
        </w:rPr>
        <w:t xml:space="preserve"> </w:t>
      </w:r>
      <w:r>
        <w:rPr>
          <w:sz w:val="24"/>
          <w:szCs w:val="24"/>
        </w:rPr>
        <w:t>bidang</w:t>
      </w:r>
      <w:r>
        <w:rPr>
          <w:spacing w:val="16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3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0"/>
          <w:sz w:val="24"/>
          <w:szCs w:val="24"/>
        </w:rPr>
        <w:t xml:space="preserve"> </w:t>
      </w:r>
      <w:r>
        <w:rPr>
          <w:sz w:val="24"/>
          <w:szCs w:val="24"/>
        </w:rPr>
        <w:t>urus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0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m</w:t>
      </w:r>
      <w:r>
        <w:rPr>
          <w:spacing w:val="19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d</w:t>
      </w:r>
      <w:r>
        <w:rPr>
          <w:sz w:val="24"/>
          <w:szCs w:val="24"/>
        </w:rPr>
        <w:t>i</w:t>
      </w:r>
    </w:p>
    <w:p w:rsidR="001F7A25" w:rsidRDefault="001F7A25" w:rsidP="001F7A25">
      <w:pPr>
        <w:spacing w:before="16" w:line="260" w:lineRule="exact"/>
        <w:rPr>
          <w:sz w:val="26"/>
          <w:szCs w:val="26"/>
        </w:rPr>
      </w:pPr>
    </w:p>
    <w:p w:rsidR="001F7A25" w:rsidRDefault="001F7A25" w:rsidP="001F7A25">
      <w:pPr>
        <w:ind w:left="948"/>
        <w:rPr>
          <w:sz w:val="24"/>
          <w:szCs w:val="24"/>
        </w:rPr>
      </w:pP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tatis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 xml:space="preserve">ik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rovinsi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ula</w:t>
      </w:r>
      <w:r>
        <w:rPr>
          <w:spacing w:val="-1"/>
          <w:sz w:val="24"/>
          <w:szCs w:val="24"/>
        </w:rPr>
        <w:t>we</w:t>
      </w:r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Ut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.</w:t>
      </w:r>
    </w:p>
    <w:p w:rsidR="001F7A25" w:rsidRDefault="001F7A25" w:rsidP="001F7A25">
      <w:pPr>
        <w:spacing w:before="17" w:line="260" w:lineRule="exact"/>
        <w:rPr>
          <w:sz w:val="26"/>
          <w:szCs w:val="26"/>
        </w:rPr>
      </w:pPr>
    </w:p>
    <w:p w:rsidR="001F7A25" w:rsidRDefault="001F7A25" w:rsidP="001F7A25">
      <w:pPr>
        <w:spacing w:line="480" w:lineRule="auto"/>
        <w:ind w:left="948" w:right="79" w:hanging="360"/>
        <w:jc w:val="both"/>
        <w:rPr>
          <w:sz w:val="24"/>
          <w:szCs w:val="24"/>
        </w:rPr>
        <w:sectPr w:rsidR="001F7A25">
          <w:pgSz w:w="11920" w:h="16860"/>
          <w:pgMar w:top="980" w:right="1580" w:bottom="280" w:left="1680" w:header="763" w:footer="0" w:gutter="0"/>
          <w:cols w:space="720"/>
        </w:sectPr>
      </w:pPr>
      <w:r>
        <w:rPr>
          <w:sz w:val="24"/>
          <w:szCs w:val="24"/>
        </w:rPr>
        <w:t>4. Ku</w:t>
      </w:r>
      <w:r>
        <w:rPr>
          <w:spacing w:val="-1"/>
          <w:sz w:val="24"/>
          <w:szCs w:val="24"/>
        </w:rPr>
        <w:t>ra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 xml:space="preserve">a 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pacing w:val="2"/>
          <w:sz w:val="24"/>
          <w:szCs w:val="24"/>
        </w:rPr>
        <w:t>r</w:t>
      </w:r>
      <w:r>
        <w:rPr>
          <w:sz w:val="24"/>
          <w:szCs w:val="24"/>
        </w:rPr>
        <w:t>le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rsip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 xml:space="preserve">untuk </w:t>
      </w:r>
      <w:r>
        <w:rPr>
          <w:spacing w:val="3"/>
          <w:sz w:val="24"/>
          <w:szCs w:val="24"/>
        </w:rPr>
        <w:t xml:space="preserve"> 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nunjang 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rl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su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ta</w:t>
      </w:r>
      <w:r>
        <w:rPr>
          <w:spacing w:val="2"/>
          <w:sz w:val="24"/>
          <w:szCs w:val="24"/>
        </w:rPr>
        <w:t>t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l</w:t>
      </w:r>
      <w:r>
        <w:rPr>
          <w:sz w:val="24"/>
          <w:szCs w:val="24"/>
        </w:rPr>
        <w:t>ola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rsip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3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us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tatis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 xml:space="preserve">ik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rovinsi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pacing w:val="-2"/>
          <w:sz w:val="24"/>
          <w:szCs w:val="24"/>
        </w:rPr>
        <w:t>u</w:t>
      </w:r>
      <w:r>
        <w:rPr>
          <w:sz w:val="24"/>
          <w:szCs w:val="24"/>
        </w:rPr>
        <w:t>la</w:t>
      </w:r>
      <w:r>
        <w:rPr>
          <w:spacing w:val="-1"/>
          <w:sz w:val="24"/>
          <w:szCs w:val="24"/>
        </w:rPr>
        <w:t>we</w:t>
      </w:r>
      <w:r>
        <w:rPr>
          <w:sz w:val="24"/>
          <w:szCs w:val="24"/>
        </w:rPr>
        <w:t>si Ut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.</w:t>
      </w:r>
    </w:p>
    <w:p w:rsidR="001F7A25" w:rsidRDefault="001F7A25" w:rsidP="001F7A25">
      <w:pPr>
        <w:spacing w:line="200" w:lineRule="exact"/>
      </w:pPr>
    </w:p>
    <w:p w:rsidR="001F7A25" w:rsidRDefault="001F7A25" w:rsidP="001F7A25">
      <w:pPr>
        <w:spacing w:line="200" w:lineRule="exact"/>
      </w:pPr>
    </w:p>
    <w:p w:rsidR="001F7A25" w:rsidRDefault="001F7A25" w:rsidP="001F7A25">
      <w:pPr>
        <w:spacing w:line="200" w:lineRule="exact"/>
      </w:pPr>
    </w:p>
    <w:p w:rsidR="001F7A25" w:rsidRDefault="001F7A25" w:rsidP="001F7A25">
      <w:pPr>
        <w:spacing w:line="200" w:lineRule="exact"/>
      </w:pPr>
    </w:p>
    <w:p w:rsidR="001F7A25" w:rsidRDefault="001F7A25" w:rsidP="001F7A25">
      <w:pPr>
        <w:spacing w:line="200" w:lineRule="exact"/>
      </w:pPr>
    </w:p>
    <w:p w:rsidR="001F7A25" w:rsidRDefault="001F7A25" w:rsidP="001F7A25">
      <w:pPr>
        <w:spacing w:line="200" w:lineRule="exact"/>
      </w:pPr>
    </w:p>
    <w:p w:rsidR="001F7A25" w:rsidRDefault="001F7A25" w:rsidP="001F7A25">
      <w:pPr>
        <w:spacing w:line="200" w:lineRule="exact"/>
      </w:pPr>
    </w:p>
    <w:p w:rsidR="001F7A25" w:rsidRDefault="001F7A25" w:rsidP="001F7A25">
      <w:pPr>
        <w:spacing w:line="200" w:lineRule="exact"/>
      </w:pPr>
    </w:p>
    <w:p w:rsidR="001F7A25" w:rsidRDefault="001F7A25" w:rsidP="001F7A25">
      <w:pPr>
        <w:spacing w:before="6" w:line="200" w:lineRule="exact"/>
      </w:pPr>
    </w:p>
    <w:p w:rsidR="001F7A25" w:rsidRDefault="001F7A25" w:rsidP="001F7A25">
      <w:pPr>
        <w:spacing w:before="29"/>
        <w:ind w:left="588"/>
        <w:rPr>
          <w:sz w:val="24"/>
          <w:szCs w:val="24"/>
        </w:rPr>
      </w:pPr>
      <w:r>
        <w:rPr>
          <w:b/>
          <w:sz w:val="24"/>
          <w:szCs w:val="24"/>
        </w:rPr>
        <w:t xml:space="preserve">1.3 </w:t>
      </w:r>
      <w:r>
        <w:rPr>
          <w:b/>
          <w:spacing w:val="-3"/>
          <w:sz w:val="24"/>
          <w:szCs w:val="24"/>
        </w:rPr>
        <w:t>P</w:t>
      </w:r>
      <w:r>
        <w:rPr>
          <w:b/>
          <w:spacing w:val="1"/>
          <w:sz w:val="24"/>
          <w:szCs w:val="24"/>
        </w:rPr>
        <w:t>e</w:t>
      </w:r>
      <w:r>
        <w:rPr>
          <w:b/>
          <w:spacing w:val="-3"/>
          <w:sz w:val="24"/>
          <w:szCs w:val="24"/>
        </w:rPr>
        <w:t>m</w:t>
      </w:r>
      <w:r>
        <w:rPr>
          <w:b/>
          <w:spacing w:val="1"/>
          <w:sz w:val="24"/>
          <w:szCs w:val="24"/>
        </w:rPr>
        <w:t>b</w:t>
      </w:r>
      <w:r>
        <w:rPr>
          <w:b/>
          <w:spacing w:val="2"/>
          <w:sz w:val="24"/>
          <w:szCs w:val="24"/>
        </w:rPr>
        <w:t>a</w:t>
      </w:r>
      <w:r>
        <w:rPr>
          <w:b/>
          <w:sz w:val="24"/>
          <w:szCs w:val="24"/>
        </w:rPr>
        <w:t>tasan Masalah</w:t>
      </w:r>
    </w:p>
    <w:p w:rsidR="001F7A25" w:rsidRDefault="001F7A25" w:rsidP="001F7A25">
      <w:pPr>
        <w:spacing w:before="16" w:line="260" w:lineRule="exact"/>
        <w:rPr>
          <w:sz w:val="26"/>
          <w:szCs w:val="26"/>
        </w:rPr>
      </w:pPr>
    </w:p>
    <w:p w:rsidR="001F7A25" w:rsidRDefault="001F7A25" w:rsidP="001F7A25">
      <w:pPr>
        <w:spacing w:line="480" w:lineRule="auto"/>
        <w:ind w:left="588" w:right="75" w:firstLine="720"/>
        <w:jc w:val="both"/>
        <w:rPr>
          <w:sz w:val="24"/>
          <w:szCs w:val="24"/>
        </w:rPr>
      </w:pP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tu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kh</w:t>
      </w:r>
      <w:r>
        <w:rPr>
          <w:spacing w:val="2"/>
          <w:sz w:val="24"/>
          <w:szCs w:val="24"/>
        </w:rPr>
        <w:t>i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in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,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memb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tasi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bidang 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ra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wil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sis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stati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tatis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 xml:space="preserve">ik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rovinsi</w:t>
      </w:r>
      <w:r>
        <w:rPr>
          <w:spacing w:val="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pacing w:val="-2"/>
          <w:sz w:val="24"/>
          <w:szCs w:val="24"/>
        </w:rPr>
        <w:t>u</w:t>
      </w:r>
      <w:r>
        <w:rPr>
          <w:sz w:val="24"/>
          <w:szCs w:val="24"/>
        </w:rPr>
        <w:t>la</w:t>
      </w:r>
      <w:r>
        <w:rPr>
          <w:spacing w:val="-1"/>
          <w:sz w:val="24"/>
          <w:szCs w:val="24"/>
        </w:rPr>
        <w:t>we</w:t>
      </w:r>
      <w:r>
        <w:rPr>
          <w:sz w:val="24"/>
          <w:szCs w:val="24"/>
        </w:rPr>
        <w:t>si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Ut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,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na men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 </w:t>
      </w:r>
      <w:r>
        <w:rPr>
          <w:spacing w:val="1"/>
          <w:sz w:val="24"/>
          <w:szCs w:val="24"/>
        </w:rPr>
        <w:t>te</w:t>
      </w:r>
      <w:r>
        <w:rPr>
          <w:sz w:val="24"/>
          <w:szCs w:val="24"/>
        </w:rPr>
        <w:t>rb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tas</w:t>
      </w:r>
      <w:r>
        <w:rPr>
          <w:spacing w:val="4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3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ktu un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 xml:space="preserve">uk 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lakuk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n</w:t>
      </w:r>
      <w:r>
        <w:rPr>
          <w:sz w:val="24"/>
          <w:szCs w:val="24"/>
        </w:rPr>
        <w:t>.</w:t>
      </w:r>
    </w:p>
    <w:p w:rsidR="001F7A25" w:rsidRDefault="001F7A25" w:rsidP="001F7A25">
      <w:pPr>
        <w:spacing w:before="10"/>
        <w:ind w:left="588"/>
        <w:rPr>
          <w:sz w:val="24"/>
          <w:szCs w:val="24"/>
        </w:rPr>
      </w:pPr>
      <w:r>
        <w:rPr>
          <w:b/>
          <w:sz w:val="24"/>
          <w:szCs w:val="24"/>
        </w:rPr>
        <w:t>1.4</w:t>
      </w:r>
      <w:r>
        <w:rPr>
          <w:b/>
          <w:spacing w:val="-3"/>
          <w:sz w:val="24"/>
          <w:szCs w:val="24"/>
        </w:rPr>
        <w:t>P</w:t>
      </w:r>
      <w:r>
        <w:rPr>
          <w:b/>
          <w:spacing w:val="1"/>
          <w:sz w:val="24"/>
          <w:szCs w:val="24"/>
        </w:rPr>
        <w:t>e</w:t>
      </w:r>
      <w:r>
        <w:rPr>
          <w:b/>
          <w:spacing w:val="-1"/>
          <w:sz w:val="24"/>
          <w:szCs w:val="24"/>
        </w:rPr>
        <w:t>r</w:t>
      </w:r>
      <w:r>
        <w:rPr>
          <w:b/>
          <w:spacing w:val="3"/>
          <w:sz w:val="24"/>
          <w:szCs w:val="24"/>
        </w:rPr>
        <w:t>u</w:t>
      </w:r>
      <w:r>
        <w:rPr>
          <w:b/>
          <w:spacing w:val="-3"/>
          <w:sz w:val="24"/>
          <w:szCs w:val="24"/>
        </w:rPr>
        <w:t>m</w:t>
      </w:r>
      <w:r>
        <w:rPr>
          <w:b/>
          <w:spacing w:val="1"/>
          <w:sz w:val="24"/>
          <w:szCs w:val="24"/>
        </w:rPr>
        <w:t>u</w:t>
      </w:r>
      <w:r>
        <w:rPr>
          <w:b/>
          <w:sz w:val="24"/>
          <w:szCs w:val="24"/>
        </w:rPr>
        <w:t>san</w:t>
      </w:r>
      <w:r>
        <w:rPr>
          <w:b/>
          <w:spacing w:val="2"/>
          <w:sz w:val="24"/>
          <w:szCs w:val="24"/>
        </w:rPr>
        <w:t xml:space="preserve"> </w:t>
      </w:r>
      <w:r>
        <w:rPr>
          <w:b/>
          <w:spacing w:val="-1"/>
          <w:sz w:val="24"/>
          <w:szCs w:val="24"/>
        </w:rPr>
        <w:t>M</w:t>
      </w:r>
      <w:r>
        <w:rPr>
          <w:b/>
          <w:sz w:val="24"/>
          <w:szCs w:val="24"/>
        </w:rPr>
        <w:t>asalah</w:t>
      </w:r>
    </w:p>
    <w:p w:rsidR="001F7A25" w:rsidRDefault="001F7A25" w:rsidP="001F7A25">
      <w:pPr>
        <w:spacing w:before="17" w:line="260" w:lineRule="exact"/>
        <w:rPr>
          <w:sz w:val="26"/>
          <w:szCs w:val="26"/>
        </w:rPr>
      </w:pPr>
    </w:p>
    <w:p w:rsidR="001F7A25" w:rsidRDefault="001F7A25" w:rsidP="001F7A25">
      <w:pPr>
        <w:ind w:left="1308"/>
        <w:rPr>
          <w:sz w:val="24"/>
          <w:szCs w:val="24"/>
        </w:rPr>
      </w:pPr>
      <w:r>
        <w:rPr>
          <w:spacing w:val="-2"/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ap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rsip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 xml:space="preserve">is </w:t>
      </w:r>
      <w:r>
        <w:rPr>
          <w:spacing w:val="26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da </w:t>
      </w:r>
      <w:r>
        <w:rPr>
          <w:spacing w:val="23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ntor </w:t>
      </w:r>
      <w:r>
        <w:rPr>
          <w:spacing w:val="24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 </w:t>
      </w:r>
      <w:r>
        <w:rPr>
          <w:spacing w:val="2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tatis</w:t>
      </w:r>
      <w:r>
        <w:rPr>
          <w:spacing w:val="-1"/>
          <w:sz w:val="24"/>
          <w:szCs w:val="24"/>
        </w:rPr>
        <w:t>t</w:t>
      </w:r>
      <w:r>
        <w:rPr>
          <w:sz w:val="24"/>
          <w:szCs w:val="24"/>
        </w:rPr>
        <w:t xml:space="preserve">ik </w:t>
      </w:r>
      <w:r>
        <w:rPr>
          <w:spacing w:val="2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rovin</w:t>
      </w:r>
      <w:r>
        <w:rPr>
          <w:spacing w:val="-2"/>
          <w:sz w:val="24"/>
          <w:szCs w:val="24"/>
        </w:rPr>
        <w:t>s</w:t>
      </w:r>
      <w:r>
        <w:rPr>
          <w:sz w:val="24"/>
          <w:szCs w:val="24"/>
        </w:rPr>
        <w:t>i</w:t>
      </w:r>
    </w:p>
    <w:p w:rsidR="001F7A25" w:rsidRDefault="001F7A25" w:rsidP="001F7A25">
      <w:pPr>
        <w:spacing w:before="16" w:line="260" w:lineRule="exact"/>
        <w:rPr>
          <w:sz w:val="26"/>
          <w:szCs w:val="26"/>
        </w:rPr>
      </w:pPr>
    </w:p>
    <w:p w:rsidR="001F7A25" w:rsidRDefault="001F7A25" w:rsidP="001F7A25">
      <w:pPr>
        <w:ind w:left="588"/>
        <w:rPr>
          <w:sz w:val="24"/>
          <w:szCs w:val="24"/>
        </w:rPr>
      </w:pP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ula</w:t>
      </w:r>
      <w:r>
        <w:rPr>
          <w:spacing w:val="-1"/>
          <w:sz w:val="24"/>
          <w:szCs w:val="24"/>
        </w:rPr>
        <w:t>we</w:t>
      </w:r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Ut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ra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bisa t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rt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ta de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ik </w:t>
      </w:r>
      <w:r>
        <w:rPr>
          <w:spacing w:val="3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?</w:t>
      </w:r>
    </w:p>
    <w:p w:rsidR="001F7A25" w:rsidRDefault="001F7A25" w:rsidP="001F7A25">
      <w:pPr>
        <w:spacing w:before="16" w:line="260" w:lineRule="exact"/>
        <w:rPr>
          <w:sz w:val="26"/>
          <w:szCs w:val="26"/>
        </w:rPr>
      </w:pPr>
    </w:p>
    <w:p w:rsidR="001F7A25" w:rsidRDefault="001F7A25" w:rsidP="001F7A25">
      <w:pPr>
        <w:ind w:left="588"/>
        <w:rPr>
          <w:sz w:val="24"/>
          <w:szCs w:val="24"/>
        </w:rPr>
      </w:pPr>
      <w:r>
        <w:rPr>
          <w:b/>
          <w:sz w:val="24"/>
          <w:szCs w:val="24"/>
        </w:rPr>
        <w:t>1.5 T</w:t>
      </w:r>
      <w:r>
        <w:rPr>
          <w:b/>
          <w:spacing w:val="1"/>
          <w:sz w:val="24"/>
          <w:szCs w:val="24"/>
        </w:rPr>
        <w:t>u</w:t>
      </w:r>
      <w:r>
        <w:rPr>
          <w:b/>
          <w:sz w:val="24"/>
          <w:szCs w:val="24"/>
        </w:rPr>
        <w:t>juan</w:t>
      </w:r>
      <w:r>
        <w:rPr>
          <w:b/>
          <w:spacing w:val="1"/>
          <w:sz w:val="24"/>
          <w:szCs w:val="24"/>
        </w:rPr>
        <w:t xml:space="preserve"> d</w:t>
      </w:r>
      <w:r>
        <w:rPr>
          <w:b/>
          <w:spacing w:val="-2"/>
          <w:sz w:val="24"/>
          <w:szCs w:val="24"/>
        </w:rPr>
        <w:t>a</w:t>
      </w:r>
      <w:r>
        <w:rPr>
          <w:b/>
          <w:sz w:val="24"/>
          <w:szCs w:val="24"/>
        </w:rPr>
        <w:t>n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pacing w:val="-1"/>
          <w:sz w:val="24"/>
          <w:szCs w:val="24"/>
        </w:rPr>
        <w:t>M</w:t>
      </w:r>
      <w:r>
        <w:rPr>
          <w:b/>
          <w:sz w:val="24"/>
          <w:szCs w:val="24"/>
        </w:rPr>
        <w:t>a</w:t>
      </w:r>
      <w:r>
        <w:rPr>
          <w:b/>
          <w:spacing w:val="-1"/>
          <w:sz w:val="24"/>
          <w:szCs w:val="24"/>
        </w:rPr>
        <w:t>n</w:t>
      </w:r>
      <w:r>
        <w:rPr>
          <w:b/>
          <w:spacing w:val="1"/>
          <w:sz w:val="24"/>
          <w:szCs w:val="24"/>
        </w:rPr>
        <w:t>f</w:t>
      </w:r>
      <w:r>
        <w:rPr>
          <w:b/>
          <w:sz w:val="24"/>
          <w:szCs w:val="24"/>
        </w:rPr>
        <w:t>a</w:t>
      </w:r>
      <w:r>
        <w:rPr>
          <w:b/>
          <w:spacing w:val="-2"/>
          <w:sz w:val="24"/>
          <w:szCs w:val="24"/>
        </w:rPr>
        <w:t>a</w:t>
      </w:r>
      <w:r>
        <w:rPr>
          <w:b/>
          <w:sz w:val="24"/>
          <w:szCs w:val="24"/>
        </w:rPr>
        <w:t>t</w:t>
      </w:r>
    </w:p>
    <w:p w:rsidR="001F7A25" w:rsidRDefault="001F7A25" w:rsidP="001F7A25">
      <w:pPr>
        <w:spacing w:before="16" w:line="260" w:lineRule="exact"/>
        <w:rPr>
          <w:sz w:val="26"/>
          <w:szCs w:val="26"/>
        </w:rPr>
      </w:pPr>
    </w:p>
    <w:p w:rsidR="001F7A25" w:rsidRDefault="001F7A25" w:rsidP="001F7A25">
      <w:pPr>
        <w:ind w:left="588"/>
        <w:rPr>
          <w:sz w:val="24"/>
          <w:szCs w:val="24"/>
        </w:rPr>
      </w:pP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.  </w:t>
      </w:r>
      <w:r>
        <w:rPr>
          <w:spacing w:val="14"/>
          <w:sz w:val="24"/>
          <w:szCs w:val="24"/>
        </w:rPr>
        <w:t xml:space="preserve"> </w:t>
      </w:r>
      <w:r>
        <w:rPr>
          <w:sz w:val="24"/>
          <w:szCs w:val="24"/>
        </w:rPr>
        <w:t>Tuju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</w:p>
    <w:p w:rsidR="001F7A25" w:rsidRDefault="001F7A25" w:rsidP="001F7A25">
      <w:pPr>
        <w:spacing w:before="16" w:line="260" w:lineRule="exact"/>
        <w:rPr>
          <w:sz w:val="26"/>
          <w:szCs w:val="26"/>
        </w:rPr>
      </w:pPr>
    </w:p>
    <w:p w:rsidR="001F7A25" w:rsidRDefault="001F7A25" w:rsidP="001F7A25">
      <w:pPr>
        <w:spacing w:line="480" w:lineRule="auto"/>
        <w:ind w:left="1296" w:right="81" w:hanging="360"/>
        <w:jc w:val="both"/>
        <w:rPr>
          <w:sz w:val="24"/>
          <w:szCs w:val="24"/>
        </w:rPr>
      </w:pPr>
      <w:r>
        <w:rPr>
          <w:sz w:val="24"/>
          <w:szCs w:val="24"/>
        </w:rPr>
        <w:t>1.   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tahui </w:t>
      </w:r>
      <w:r>
        <w:rPr>
          <w:spacing w:val="1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</w:t>
      </w:r>
      <w:r>
        <w:rPr>
          <w:spacing w:val="1"/>
          <w:sz w:val="24"/>
          <w:szCs w:val="24"/>
        </w:rPr>
        <w:t>i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 xml:space="preserve">a </w:t>
      </w:r>
      <w:r>
        <w:rPr>
          <w:spacing w:val="13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dir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rsip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ris </w:t>
      </w:r>
      <w:r>
        <w:rPr>
          <w:spacing w:val="1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m </w:t>
      </w:r>
      <w:r>
        <w:rPr>
          <w:spacing w:val="12"/>
          <w:sz w:val="24"/>
          <w:szCs w:val="24"/>
        </w:rPr>
        <w:t xml:space="preserve"> </w:t>
      </w:r>
      <w:r>
        <w:rPr>
          <w:sz w:val="24"/>
          <w:szCs w:val="24"/>
        </w:rPr>
        <w:t>menunj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ng </w:t>
      </w:r>
      <w:r>
        <w:rPr>
          <w:spacing w:val="1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vi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di kantor</w:t>
      </w:r>
      <w:r>
        <w:rPr>
          <w:spacing w:val="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tatis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 xml:space="preserve">ik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rovin</w:t>
      </w:r>
      <w:r>
        <w:rPr>
          <w:spacing w:val="-2"/>
          <w:sz w:val="24"/>
          <w:szCs w:val="24"/>
        </w:rPr>
        <w:t>s</w:t>
      </w:r>
      <w:r>
        <w:rPr>
          <w:sz w:val="24"/>
          <w:szCs w:val="24"/>
        </w:rPr>
        <w:t xml:space="preserve">i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u</w:t>
      </w:r>
      <w:r>
        <w:rPr>
          <w:spacing w:val="-2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si Uta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.</w:t>
      </w:r>
    </w:p>
    <w:p w:rsidR="001F7A25" w:rsidRDefault="001F7A25" w:rsidP="001F7A25">
      <w:pPr>
        <w:spacing w:before="10" w:line="480" w:lineRule="auto"/>
        <w:ind w:left="1296" w:right="79" w:hanging="360"/>
        <w:jc w:val="both"/>
        <w:rPr>
          <w:sz w:val="24"/>
          <w:szCs w:val="24"/>
        </w:rPr>
      </w:pPr>
      <w:r>
        <w:rPr>
          <w:sz w:val="24"/>
          <w:szCs w:val="24"/>
        </w:rPr>
        <w:t>2.   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tahui</w:t>
      </w:r>
      <w:r>
        <w:rPr>
          <w:spacing w:val="49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8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</w:t>
      </w:r>
      <w:r>
        <w:rPr>
          <w:spacing w:val="1"/>
          <w:sz w:val="24"/>
          <w:szCs w:val="24"/>
        </w:rPr>
        <w:t>i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47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dir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0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rsip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ris</w:t>
      </w:r>
      <w:r>
        <w:rPr>
          <w:spacing w:val="50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r>
        <w:rPr>
          <w:spacing w:val="50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8"/>
          <w:sz w:val="24"/>
          <w:szCs w:val="24"/>
        </w:rPr>
        <w:t xml:space="preserve"> </w:t>
      </w:r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tem k</w:t>
      </w:r>
      <w:r>
        <w:rPr>
          <w:spacing w:val="-1"/>
          <w:sz w:val="24"/>
          <w:szCs w:val="24"/>
        </w:rPr>
        <w:t>ea</w:t>
      </w:r>
      <w:r>
        <w:rPr>
          <w:sz w:val="24"/>
          <w:szCs w:val="24"/>
        </w:rPr>
        <w:t>rsip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n</w:t>
      </w:r>
      <w:r>
        <w:rPr>
          <w:sz w:val="24"/>
          <w:szCs w:val="24"/>
        </w:rPr>
        <w:t>.</w:t>
      </w:r>
    </w:p>
    <w:p w:rsidR="001F7A25" w:rsidRDefault="001F7A25" w:rsidP="001F7A25">
      <w:pPr>
        <w:spacing w:before="10"/>
        <w:ind w:left="936"/>
        <w:rPr>
          <w:sz w:val="24"/>
          <w:szCs w:val="24"/>
        </w:rPr>
      </w:pPr>
      <w:r>
        <w:rPr>
          <w:sz w:val="24"/>
          <w:szCs w:val="24"/>
        </w:rPr>
        <w:t>3.   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tahui  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n 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rsi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ris  di  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 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k 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rovinsi</w:t>
      </w:r>
      <w:r>
        <w:rPr>
          <w:spacing w:val="5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ula</w:t>
      </w:r>
      <w:r>
        <w:rPr>
          <w:spacing w:val="-1"/>
          <w:sz w:val="24"/>
          <w:szCs w:val="24"/>
        </w:rPr>
        <w:t>we</w:t>
      </w:r>
      <w:r>
        <w:rPr>
          <w:sz w:val="24"/>
          <w:szCs w:val="24"/>
        </w:rPr>
        <w:t>si</w:t>
      </w:r>
    </w:p>
    <w:p w:rsidR="001F7A25" w:rsidRDefault="001F7A25" w:rsidP="001F7A25">
      <w:pPr>
        <w:spacing w:before="16" w:line="260" w:lineRule="exact"/>
        <w:rPr>
          <w:sz w:val="26"/>
          <w:szCs w:val="26"/>
        </w:rPr>
      </w:pPr>
    </w:p>
    <w:p w:rsidR="001F7A25" w:rsidRDefault="001F7A25" w:rsidP="001F7A25">
      <w:pPr>
        <w:spacing w:line="480" w:lineRule="auto"/>
        <w:ind w:left="588" w:right="6718" w:firstLine="708"/>
        <w:rPr>
          <w:sz w:val="24"/>
          <w:szCs w:val="24"/>
        </w:rPr>
      </w:pPr>
      <w:r>
        <w:rPr>
          <w:sz w:val="24"/>
          <w:szCs w:val="24"/>
        </w:rPr>
        <w:t>Ut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. b.   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nf</w:t>
      </w:r>
      <w:r>
        <w:rPr>
          <w:spacing w:val="-2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</w:p>
    <w:p w:rsidR="001F7A25" w:rsidRDefault="001F7A25" w:rsidP="001F7A25">
      <w:pPr>
        <w:spacing w:before="10" w:line="480" w:lineRule="auto"/>
        <w:ind w:left="1296" w:right="76" w:hanging="360"/>
        <w:jc w:val="both"/>
        <w:rPr>
          <w:sz w:val="24"/>
          <w:szCs w:val="24"/>
        </w:rPr>
      </w:pPr>
      <w:r>
        <w:rPr>
          <w:sz w:val="24"/>
          <w:szCs w:val="24"/>
        </w:rPr>
        <w:t>1.   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 xml:space="preserve">ikan </w:t>
      </w:r>
      <w:r>
        <w:rPr>
          <w:spacing w:val="33"/>
          <w:sz w:val="24"/>
          <w:szCs w:val="24"/>
        </w:rPr>
        <w:t xml:space="preserve"> 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mba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35"/>
          <w:sz w:val="24"/>
          <w:szCs w:val="24"/>
        </w:rPr>
        <w:t xml:space="preserve"> </w:t>
      </w:r>
      <w:r>
        <w:rPr>
          <w:sz w:val="24"/>
          <w:szCs w:val="24"/>
        </w:rPr>
        <w:t xml:space="preserve">umum </w:t>
      </w:r>
      <w:r>
        <w:rPr>
          <w:spacing w:val="32"/>
          <w:sz w:val="24"/>
          <w:szCs w:val="24"/>
        </w:rPr>
        <w:t xml:space="preserve"> </w:t>
      </w:r>
      <w:r>
        <w:rPr>
          <w:sz w:val="24"/>
          <w:szCs w:val="24"/>
        </w:rPr>
        <w:t>tent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29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</w:t>
      </w:r>
      <w:r>
        <w:rPr>
          <w:spacing w:val="1"/>
          <w:sz w:val="24"/>
          <w:szCs w:val="24"/>
        </w:rPr>
        <w:t>i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 xml:space="preserve">a </w:t>
      </w:r>
      <w:r>
        <w:rPr>
          <w:spacing w:val="32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37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rsip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>i</w:t>
      </w:r>
      <w:r>
        <w:rPr>
          <w:sz w:val="24"/>
          <w:szCs w:val="24"/>
        </w:rPr>
        <w:t>s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lam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menunj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ng 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kt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>vi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s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rja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da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ntor </w:t>
      </w:r>
      <w:r>
        <w:rPr>
          <w:spacing w:val="5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 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tatis</w:t>
      </w:r>
      <w:r>
        <w:rPr>
          <w:spacing w:val="1"/>
          <w:sz w:val="24"/>
          <w:szCs w:val="24"/>
        </w:rPr>
        <w:t>t</w:t>
      </w:r>
      <w:r>
        <w:rPr>
          <w:spacing w:val="-2"/>
          <w:sz w:val="24"/>
          <w:szCs w:val="24"/>
        </w:rPr>
        <w:t>i</w:t>
      </w:r>
      <w:r>
        <w:rPr>
          <w:sz w:val="24"/>
          <w:szCs w:val="24"/>
        </w:rPr>
        <w:t xml:space="preserve">k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rovinsi</w:t>
      </w:r>
      <w:r>
        <w:rPr>
          <w:spacing w:val="1"/>
          <w:sz w:val="24"/>
          <w:szCs w:val="24"/>
        </w:rPr>
        <w:t xml:space="preserve"> S</w:t>
      </w:r>
      <w:r>
        <w:rPr>
          <w:sz w:val="24"/>
          <w:szCs w:val="24"/>
        </w:rPr>
        <w:t>ula</w:t>
      </w:r>
      <w:r>
        <w:rPr>
          <w:spacing w:val="-1"/>
          <w:sz w:val="24"/>
          <w:szCs w:val="24"/>
        </w:rPr>
        <w:t>we</w:t>
      </w:r>
      <w:r>
        <w:rPr>
          <w:sz w:val="24"/>
          <w:szCs w:val="24"/>
        </w:rPr>
        <w:t>si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Ut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.</w:t>
      </w:r>
    </w:p>
    <w:p w:rsidR="001F7A25" w:rsidRDefault="001F7A25" w:rsidP="001F7A25">
      <w:pPr>
        <w:spacing w:before="10"/>
        <w:ind w:left="936"/>
        <w:rPr>
          <w:sz w:val="24"/>
          <w:szCs w:val="24"/>
        </w:rPr>
      </w:pPr>
      <w:r>
        <w:rPr>
          <w:sz w:val="24"/>
          <w:szCs w:val="24"/>
        </w:rPr>
        <w:t>2.   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ikan</w:t>
      </w:r>
      <w:r>
        <w:rPr>
          <w:spacing w:val="30"/>
          <w:sz w:val="24"/>
          <w:szCs w:val="24"/>
        </w:rPr>
        <w:t xml:space="preserve"> </w:t>
      </w:r>
      <w:r>
        <w:rPr>
          <w:sz w:val="24"/>
          <w:szCs w:val="24"/>
        </w:rPr>
        <w:t>inf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rm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r>
        <w:rPr>
          <w:spacing w:val="32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3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</w:t>
      </w:r>
      <w:r>
        <w:rPr>
          <w:spacing w:val="2"/>
          <w:sz w:val="24"/>
          <w:szCs w:val="24"/>
        </w:rPr>
        <w:t>a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a</w:t>
      </w:r>
      <w:r>
        <w:rPr>
          <w:spacing w:val="30"/>
          <w:sz w:val="24"/>
          <w:szCs w:val="24"/>
        </w:rPr>
        <w:t xml:space="preserve"> </w:t>
      </w:r>
      <w:r>
        <w:rPr>
          <w:sz w:val="24"/>
          <w:szCs w:val="24"/>
        </w:rPr>
        <w:t>maupun</w:t>
      </w:r>
      <w:r>
        <w:rPr>
          <w:spacing w:val="36"/>
          <w:sz w:val="24"/>
          <w:szCs w:val="24"/>
        </w:rPr>
        <w:t xml:space="preserve"> </w:t>
      </w:r>
      <w:r>
        <w:rPr>
          <w:sz w:val="24"/>
          <w:szCs w:val="24"/>
        </w:rPr>
        <w:t>pi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pinan</w:t>
      </w:r>
      <w:r>
        <w:rPr>
          <w:spacing w:val="3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ntor</w:t>
      </w:r>
      <w:r>
        <w:rPr>
          <w:spacing w:val="34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</w:p>
    <w:p w:rsidR="001F7A25" w:rsidRDefault="001F7A25" w:rsidP="001F7A25">
      <w:pPr>
        <w:spacing w:before="16" w:line="260" w:lineRule="exact"/>
        <w:rPr>
          <w:sz w:val="26"/>
          <w:szCs w:val="26"/>
        </w:rPr>
      </w:pPr>
    </w:p>
    <w:p w:rsidR="001F7A25" w:rsidRDefault="001F7A25" w:rsidP="001F7A25">
      <w:pPr>
        <w:ind w:left="1296"/>
        <w:rPr>
          <w:sz w:val="24"/>
          <w:szCs w:val="24"/>
        </w:rPr>
        <w:sectPr w:rsidR="001F7A25">
          <w:pgSz w:w="11920" w:h="16860"/>
          <w:pgMar w:top="980" w:right="1580" w:bottom="280" w:left="1680" w:header="763" w:footer="0" w:gutter="0"/>
          <w:cols w:space="720"/>
        </w:sectPr>
      </w:pP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 </w:t>
      </w:r>
      <w:r>
        <w:rPr>
          <w:spacing w:val="4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tatis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 xml:space="preserve">ik </w:t>
      </w:r>
      <w:r>
        <w:rPr>
          <w:spacing w:val="4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 xml:space="preserve">rovinsi </w:t>
      </w:r>
      <w:r>
        <w:rPr>
          <w:spacing w:val="4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ula</w:t>
      </w:r>
      <w:r>
        <w:rPr>
          <w:spacing w:val="-1"/>
          <w:sz w:val="24"/>
          <w:szCs w:val="24"/>
        </w:rPr>
        <w:t>we</w:t>
      </w:r>
      <w:r>
        <w:rPr>
          <w:sz w:val="24"/>
          <w:szCs w:val="24"/>
        </w:rPr>
        <w:t xml:space="preserve">si </w:t>
      </w:r>
      <w:r>
        <w:rPr>
          <w:spacing w:val="44"/>
          <w:sz w:val="24"/>
          <w:szCs w:val="24"/>
        </w:rPr>
        <w:t xml:space="preserve"> </w:t>
      </w:r>
      <w:r>
        <w:rPr>
          <w:sz w:val="24"/>
          <w:szCs w:val="24"/>
        </w:rPr>
        <w:t>Ut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ra </w:t>
      </w:r>
      <w:r>
        <w:rPr>
          <w:spacing w:val="47"/>
          <w:sz w:val="24"/>
          <w:szCs w:val="24"/>
        </w:rPr>
        <w:t xml:space="preserve"> </w:t>
      </w:r>
      <w:r>
        <w:rPr>
          <w:sz w:val="24"/>
          <w:szCs w:val="24"/>
        </w:rPr>
        <w:t xml:space="preserve">bisa </w:t>
      </w:r>
      <w:r>
        <w:rPr>
          <w:spacing w:val="45"/>
          <w:sz w:val="24"/>
          <w:szCs w:val="24"/>
        </w:rPr>
        <w:t xml:space="preserve"> </w:t>
      </w:r>
      <w:r>
        <w:rPr>
          <w:sz w:val="24"/>
          <w:szCs w:val="24"/>
        </w:rPr>
        <w:t>meng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tahui </w:t>
      </w:r>
      <w:r>
        <w:rPr>
          <w:spacing w:val="44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</w:t>
      </w:r>
      <w:r>
        <w:rPr>
          <w:spacing w:val="1"/>
          <w:sz w:val="24"/>
          <w:szCs w:val="24"/>
        </w:rPr>
        <w:t>i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</w:p>
    <w:p w:rsidR="001F7A25" w:rsidRDefault="001F7A25" w:rsidP="001F7A25">
      <w:pPr>
        <w:spacing w:line="200" w:lineRule="exact"/>
      </w:pPr>
    </w:p>
    <w:p w:rsidR="001F7A25" w:rsidRDefault="001F7A25" w:rsidP="001F7A25">
      <w:pPr>
        <w:spacing w:line="200" w:lineRule="exact"/>
      </w:pPr>
    </w:p>
    <w:p w:rsidR="001F7A25" w:rsidRDefault="001F7A25" w:rsidP="001F7A25">
      <w:pPr>
        <w:spacing w:line="200" w:lineRule="exact"/>
      </w:pPr>
    </w:p>
    <w:p w:rsidR="001F7A25" w:rsidRDefault="001F7A25" w:rsidP="001F7A25">
      <w:pPr>
        <w:spacing w:line="200" w:lineRule="exact"/>
      </w:pPr>
    </w:p>
    <w:p w:rsidR="001F7A25" w:rsidRDefault="001F7A25" w:rsidP="001F7A25">
      <w:pPr>
        <w:spacing w:line="200" w:lineRule="exact"/>
      </w:pPr>
    </w:p>
    <w:p w:rsidR="001F7A25" w:rsidRDefault="001F7A25" w:rsidP="001F7A25">
      <w:pPr>
        <w:spacing w:before="14" w:line="240" w:lineRule="exact"/>
        <w:rPr>
          <w:sz w:val="24"/>
          <w:szCs w:val="24"/>
        </w:rPr>
      </w:pPr>
    </w:p>
    <w:p w:rsidR="001F7A25" w:rsidRDefault="001F7A25" w:rsidP="001F7A25">
      <w:pPr>
        <w:spacing w:before="29" w:line="480" w:lineRule="auto"/>
        <w:ind w:left="1296" w:right="80"/>
        <w:rPr>
          <w:sz w:val="24"/>
          <w:szCs w:val="24"/>
        </w:rPr>
      </w:pP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dir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rsip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ris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m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memb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ntu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lan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3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tan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rsip</w:t>
      </w:r>
      <w:r>
        <w:rPr>
          <w:spacing w:val="5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i 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ntor Bad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tatis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 xml:space="preserve">ik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rovi</w:t>
      </w:r>
      <w:r>
        <w:rPr>
          <w:spacing w:val="1"/>
          <w:sz w:val="24"/>
          <w:szCs w:val="24"/>
        </w:rPr>
        <w:t>n</w:t>
      </w:r>
      <w:r>
        <w:rPr>
          <w:sz w:val="24"/>
          <w:szCs w:val="24"/>
        </w:rPr>
        <w:t xml:space="preserve">si </w:t>
      </w:r>
      <w:r>
        <w:rPr>
          <w:spacing w:val="1"/>
          <w:sz w:val="24"/>
          <w:szCs w:val="24"/>
        </w:rPr>
        <w:t>S</w:t>
      </w:r>
      <w:r>
        <w:rPr>
          <w:spacing w:val="-2"/>
          <w:sz w:val="24"/>
          <w:szCs w:val="24"/>
        </w:rPr>
        <w:t>u</w:t>
      </w:r>
      <w:r>
        <w:rPr>
          <w:sz w:val="24"/>
          <w:szCs w:val="24"/>
        </w:rPr>
        <w:t>la</w:t>
      </w:r>
      <w:r>
        <w:rPr>
          <w:spacing w:val="-1"/>
          <w:sz w:val="24"/>
          <w:szCs w:val="24"/>
        </w:rPr>
        <w:t>we</w:t>
      </w:r>
      <w:r>
        <w:rPr>
          <w:sz w:val="24"/>
          <w:szCs w:val="24"/>
        </w:rPr>
        <w:t>si Uta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.</w:t>
      </w:r>
    </w:p>
    <w:p w:rsidR="001F7A25" w:rsidRDefault="001F7A25" w:rsidP="001F7A25">
      <w:pPr>
        <w:spacing w:before="10" w:line="480" w:lineRule="auto"/>
        <w:ind w:left="1296" w:right="81" w:hanging="360"/>
        <w:rPr>
          <w:sz w:val="24"/>
          <w:szCs w:val="24"/>
        </w:rPr>
      </w:pPr>
      <w:r>
        <w:rPr>
          <w:sz w:val="24"/>
          <w:szCs w:val="24"/>
        </w:rPr>
        <w:t>3.   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ikan</w:t>
      </w:r>
      <w:r>
        <w:rPr>
          <w:spacing w:val="51"/>
          <w:sz w:val="24"/>
          <w:szCs w:val="24"/>
        </w:rPr>
        <w:t xml:space="preserve"> </w:t>
      </w:r>
      <w:r>
        <w:rPr>
          <w:sz w:val="24"/>
          <w:szCs w:val="24"/>
        </w:rPr>
        <w:t>info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masi</w:t>
      </w:r>
      <w:r>
        <w:rPr>
          <w:spacing w:val="50"/>
          <w:sz w:val="24"/>
          <w:szCs w:val="24"/>
        </w:rPr>
        <w:t xml:space="preserve"> </w:t>
      </w:r>
      <w:r>
        <w:rPr>
          <w:sz w:val="24"/>
          <w:szCs w:val="24"/>
        </w:rPr>
        <w:t>meng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5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0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rsip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50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r>
        <w:rPr>
          <w:spacing w:val="5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mba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a</w:t>
      </w:r>
      <w:r>
        <w:rPr>
          <w:spacing w:val="49"/>
          <w:sz w:val="24"/>
          <w:szCs w:val="24"/>
        </w:rPr>
        <w:t xml:space="preserve"> </w:t>
      </w:r>
      <w:r>
        <w:rPr>
          <w:sz w:val="24"/>
          <w:szCs w:val="24"/>
        </w:rPr>
        <w:t>maupun pi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 xml:space="preserve">pinan </w:t>
      </w: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tatis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 xml:space="preserve">ik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 xml:space="preserve">rovinsi </w:t>
      </w:r>
      <w:r>
        <w:rPr>
          <w:spacing w:val="1"/>
          <w:sz w:val="24"/>
          <w:szCs w:val="24"/>
        </w:rPr>
        <w:t>S</w:t>
      </w:r>
      <w:r>
        <w:rPr>
          <w:spacing w:val="-2"/>
          <w:sz w:val="24"/>
          <w:szCs w:val="24"/>
        </w:rPr>
        <w:t>u</w:t>
      </w:r>
      <w:r>
        <w:rPr>
          <w:sz w:val="24"/>
          <w:szCs w:val="24"/>
        </w:rPr>
        <w:t>la</w:t>
      </w:r>
      <w:r>
        <w:rPr>
          <w:spacing w:val="-1"/>
          <w:sz w:val="24"/>
          <w:szCs w:val="24"/>
        </w:rPr>
        <w:t>we</w:t>
      </w:r>
      <w:r>
        <w:rPr>
          <w:sz w:val="24"/>
          <w:szCs w:val="24"/>
        </w:rPr>
        <w:t>si Uta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.</w:t>
      </w:r>
    </w:p>
    <w:p w:rsidR="001F7A25" w:rsidRDefault="001F7A25" w:rsidP="001F7A25">
      <w:pPr>
        <w:spacing w:before="9" w:line="200" w:lineRule="exact"/>
      </w:pPr>
    </w:p>
    <w:p w:rsidR="001F7A25" w:rsidRDefault="001F7A25" w:rsidP="001F7A25">
      <w:pPr>
        <w:ind w:left="588"/>
        <w:rPr>
          <w:sz w:val="24"/>
          <w:szCs w:val="24"/>
        </w:rPr>
      </w:pPr>
      <w:r>
        <w:rPr>
          <w:b/>
          <w:sz w:val="24"/>
          <w:szCs w:val="24"/>
        </w:rPr>
        <w:t xml:space="preserve">1.6 </w:t>
      </w:r>
      <w:r>
        <w:rPr>
          <w:b/>
          <w:spacing w:val="-1"/>
          <w:sz w:val="24"/>
          <w:szCs w:val="24"/>
        </w:rPr>
        <w:t>Me</w:t>
      </w:r>
      <w:r>
        <w:rPr>
          <w:b/>
          <w:sz w:val="24"/>
          <w:szCs w:val="24"/>
        </w:rPr>
        <w:t>tode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>P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n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l</w:t>
      </w:r>
      <w:r>
        <w:rPr>
          <w:b/>
          <w:spacing w:val="1"/>
          <w:sz w:val="24"/>
          <w:szCs w:val="24"/>
        </w:rPr>
        <w:t>i</w:t>
      </w:r>
      <w:r>
        <w:rPr>
          <w:b/>
          <w:sz w:val="24"/>
          <w:szCs w:val="24"/>
        </w:rPr>
        <w:t>tian</w:t>
      </w:r>
    </w:p>
    <w:p w:rsidR="001F7A25" w:rsidRDefault="001F7A25" w:rsidP="001F7A25">
      <w:pPr>
        <w:spacing w:before="17" w:line="260" w:lineRule="exact"/>
        <w:rPr>
          <w:sz w:val="26"/>
          <w:szCs w:val="26"/>
        </w:rPr>
      </w:pPr>
    </w:p>
    <w:p w:rsidR="001F7A25" w:rsidRDefault="001F7A25" w:rsidP="001F7A25">
      <w:pPr>
        <w:spacing w:line="260" w:lineRule="exact"/>
        <w:ind w:left="588"/>
        <w:rPr>
          <w:sz w:val="24"/>
          <w:szCs w:val="24"/>
        </w:rPr>
      </w:pPr>
      <w:r>
        <w:rPr>
          <w:b/>
          <w:position w:val="-1"/>
          <w:sz w:val="24"/>
          <w:szCs w:val="24"/>
        </w:rPr>
        <w:t xml:space="preserve">1.6.1 </w:t>
      </w:r>
      <w:r>
        <w:rPr>
          <w:b/>
          <w:position w:val="-1"/>
          <w:sz w:val="24"/>
          <w:szCs w:val="24"/>
          <w:u w:val="thick" w:color="000000"/>
        </w:rPr>
        <w:t>Wa</w:t>
      </w:r>
      <w:r>
        <w:rPr>
          <w:b/>
          <w:spacing w:val="1"/>
          <w:position w:val="-1"/>
          <w:sz w:val="24"/>
          <w:szCs w:val="24"/>
          <w:u w:val="thick" w:color="000000"/>
        </w:rPr>
        <w:t>k</w:t>
      </w:r>
      <w:r>
        <w:rPr>
          <w:b/>
          <w:position w:val="-1"/>
          <w:sz w:val="24"/>
          <w:szCs w:val="24"/>
          <w:u w:val="thick" w:color="000000"/>
        </w:rPr>
        <w:t xml:space="preserve">tu </w:t>
      </w:r>
      <w:r>
        <w:rPr>
          <w:b/>
          <w:spacing w:val="1"/>
          <w:position w:val="-1"/>
          <w:sz w:val="24"/>
          <w:szCs w:val="24"/>
          <w:u w:val="thick" w:color="000000"/>
        </w:rPr>
        <w:t>d</w:t>
      </w:r>
      <w:r>
        <w:rPr>
          <w:b/>
          <w:position w:val="-1"/>
          <w:sz w:val="24"/>
          <w:szCs w:val="24"/>
          <w:u w:val="thick" w:color="000000"/>
        </w:rPr>
        <w:t>an</w:t>
      </w:r>
      <w:r>
        <w:rPr>
          <w:b/>
          <w:spacing w:val="1"/>
          <w:position w:val="-1"/>
          <w:sz w:val="24"/>
          <w:szCs w:val="24"/>
          <w:u w:val="thick" w:color="000000"/>
        </w:rPr>
        <w:t xml:space="preserve"> </w:t>
      </w:r>
      <w:r>
        <w:rPr>
          <w:b/>
          <w:position w:val="-1"/>
          <w:sz w:val="24"/>
          <w:szCs w:val="24"/>
          <w:u w:val="thick" w:color="000000"/>
        </w:rPr>
        <w:t>T</w:t>
      </w:r>
      <w:r>
        <w:rPr>
          <w:b/>
          <w:spacing w:val="-1"/>
          <w:position w:val="-1"/>
          <w:sz w:val="24"/>
          <w:szCs w:val="24"/>
          <w:u w:val="thick" w:color="000000"/>
        </w:rPr>
        <w:t>e</w:t>
      </w:r>
      <w:r>
        <w:rPr>
          <w:b/>
          <w:spacing w:val="-3"/>
          <w:position w:val="-1"/>
          <w:sz w:val="24"/>
          <w:szCs w:val="24"/>
          <w:u w:val="thick" w:color="000000"/>
        </w:rPr>
        <w:t>m</w:t>
      </w:r>
      <w:r>
        <w:rPr>
          <w:b/>
          <w:spacing w:val="1"/>
          <w:position w:val="-1"/>
          <w:sz w:val="24"/>
          <w:szCs w:val="24"/>
          <w:u w:val="thick" w:color="000000"/>
        </w:rPr>
        <w:t>p</w:t>
      </w:r>
      <w:r>
        <w:rPr>
          <w:b/>
          <w:position w:val="-1"/>
          <w:sz w:val="24"/>
          <w:szCs w:val="24"/>
          <w:u w:val="thick" w:color="000000"/>
        </w:rPr>
        <w:t xml:space="preserve">at </w:t>
      </w:r>
      <w:r>
        <w:rPr>
          <w:b/>
          <w:spacing w:val="-1"/>
          <w:position w:val="-1"/>
          <w:sz w:val="24"/>
          <w:szCs w:val="24"/>
          <w:u w:val="thick" w:color="000000"/>
        </w:rPr>
        <w:t>Pe</w:t>
      </w:r>
      <w:r>
        <w:rPr>
          <w:b/>
          <w:spacing w:val="1"/>
          <w:position w:val="-1"/>
          <w:sz w:val="24"/>
          <w:szCs w:val="24"/>
          <w:u w:val="thick" w:color="000000"/>
        </w:rPr>
        <w:t>n</w:t>
      </w:r>
      <w:r>
        <w:rPr>
          <w:b/>
          <w:spacing w:val="-1"/>
          <w:position w:val="-1"/>
          <w:sz w:val="24"/>
          <w:szCs w:val="24"/>
          <w:u w:val="thick" w:color="000000"/>
        </w:rPr>
        <w:t>e</w:t>
      </w:r>
      <w:r>
        <w:rPr>
          <w:b/>
          <w:position w:val="-1"/>
          <w:sz w:val="24"/>
          <w:szCs w:val="24"/>
          <w:u w:val="thick" w:color="000000"/>
        </w:rPr>
        <w:t>l</w:t>
      </w:r>
      <w:r>
        <w:rPr>
          <w:b/>
          <w:spacing w:val="1"/>
          <w:position w:val="-1"/>
          <w:sz w:val="24"/>
          <w:szCs w:val="24"/>
          <w:u w:val="thick" w:color="000000"/>
        </w:rPr>
        <w:t>i</w:t>
      </w:r>
      <w:r>
        <w:rPr>
          <w:b/>
          <w:position w:val="-1"/>
          <w:sz w:val="24"/>
          <w:szCs w:val="24"/>
          <w:u w:val="thick" w:color="000000"/>
        </w:rPr>
        <w:t>tian</w:t>
      </w:r>
    </w:p>
    <w:p w:rsidR="001F7A25" w:rsidRDefault="001F7A25" w:rsidP="001F7A25">
      <w:pPr>
        <w:spacing w:before="12" w:line="240" w:lineRule="exact"/>
        <w:rPr>
          <w:sz w:val="24"/>
          <w:szCs w:val="24"/>
        </w:rPr>
      </w:pPr>
    </w:p>
    <w:p w:rsidR="001F7A25" w:rsidRDefault="001F7A25" w:rsidP="001F7A25">
      <w:pPr>
        <w:spacing w:before="29"/>
        <w:ind w:left="1308"/>
        <w:rPr>
          <w:sz w:val="24"/>
          <w:szCs w:val="24"/>
        </w:rPr>
      </w:pP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33"/>
          <w:sz w:val="24"/>
          <w:szCs w:val="24"/>
        </w:rPr>
        <w:t xml:space="preserve"> </w:t>
      </w:r>
      <w:r>
        <w:rPr>
          <w:sz w:val="24"/>
          <w:szCs w:val="24"/>
        </w:rPr>
        <w:t xml:space="preserve">ini </w:t>
      </w:r>
      <w:r>
        <w:rPr>
          <w:spacing w:val="34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33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lama </w:t>
      </w:r>
      <w:r>
        <w:rPr>
          <w:spacing w:val="3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s </w:t>
      </w:r>
      <w:r>
        <w:rPr>
          <w:spacing w:val="34"/>
          <w:sz w:val="24"/>
          <w:szCs w:val="24"/>
        </w:rPr>
        <w:t xml:space="preserve"> </w:t>
      </w:r>
      <w:r>
        <w:rPr>
          <w:sz w:val="24"/>
          <w:szCs w:val="24"/>
        </w:rPr>
        <w:t>mel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3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ktek </w:t>
      </w:r>
      <w:r>
        <w:rPr>
          <w:spacing w:val="35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>a</w:t>
      </w:r>
    </w:p>
    <w:p w:rsidR="001F7A25" w:rsidRDefault="001F7A25" w:rsidP="001F7A25">
      <w:pPr>
        <w:spacing w:before="16" w:line="260" w:lineRule="exact"/>
        <w:rPr>
          <w:sz w:val="26"/>
          <w:szCs w:val="26"/>
        </w:rPr>
      </w:pPr>
    </w:p>
    <w:p w:rsidR="001F7A25" w:rsidRDefault="001F7A25" w:rsidP="001F7A25">
      <w:pPr>
        <w:ind w:left="588"/>
        <w:rPr>
          <w:sz w:val="24"/>
          <w:szCs w:val="24"/>
        </w:rPr>
      </w:pPr>
      <w:r>
        <w:rPr>
          <w:spacing w:val="-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2"/>
          <w:sz w:val="24"/>
          <w:szCs w:val="24"/>
        </w:rPr>
        <w:t xml:space="preserve"> </w:t>
      </w:r>
      <w:r>
        <w:rPr>
          <w:sz w:val="24"/>
          <w:szCs w:val="24"/>
        </w:rPr>
        <w:t>(P</w:t>
      </w:r>
      <w:r>
        <w:rPr>
          <w:spacing w:val="2"/>
          <w:sz w:val="24"/>
          <w:szCs w:val="24"/>
        </w:rPr>
        <w:t>K</w:t>
      </w:r>
      <w:r>
        <w:rPr>
          <w:spacing w:val="-3"/>
          <w:sz w:val="24"/>
          <w:szCs w:val="24"/>
        </w:rPr>
        <w:t>L</w:t>
      </w:r>
      <w:r>
        <w:rPr>
          <w:sz w:val="24"/>
          <w:szCs w:val="24"/>
        </w:rPr>
        <w:t>)</w:t>
      </w:r>
      <w:r>
        <w:rPr>
          <w:spacing w:val="1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</w:t>
      </w:r>
      <w:r>
        <w:rPr>
          <w:spacing w:val="2"/>
          <w:sz w:val="24"/>
          <w:szCs w:val="24"/>
        </w:rPr>
        <w:t>m</w:t>
      </w:r>
      <w:r>
        <w:rPr>
          <w:sz w:val="24"/>
          <w:szCs w:val="24"/>
        </w:rPr>
        <w:t>a</w:t>
      </w:r>
      <w:r>
        <w:rPr>
          <w:spacing w:val="11"/>
          <w:sz w:val="24"/>
          <w:szCs w:val="24"/>
        </w:rPr>
        <w:t xml:space="preserve"> </w:t>
      </w:r>
      <w:r>
        <w:rPr>
          <w:sz w:val="24"/>
          <w:szCs w:val="24"/>
        </w:rPr>
        <w:t>3</w:t>
      </w:r>
      <w:r>
        <w:rPr>
          <w:spacing w:val="14"/>
          <w:sz w:val="24"/>
          <w:szCs w:val="24"/>
        </w:rPr>
        <w:t xml:space="preserve"> </w:t>
      </w:r>
      <w:r>
        <w:rPr>
          <w:sz w:val="24"/>
          <w:szCs w:val="24"/>
        </w:rPr>
        <w:t>(</w:t>
      </w:r>
      <w:r>
        <w:rPr>
          <w:spacing w:val="-1"/>
          <w:sz w:val="24"/>
          <w:szCs w:val="24"/>
        </w:rPr>
        <w:t>T</w:t>
      </w:r>
      <w:r>
        <w:rPr>
          <w:sz w:val="24"/>
          <w:szCs w:val="24"/>
        </w:rPr>
        <w:t>i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)</w:t>
      </w:r>
      <w:r>
        <w:rPr>
          <w:spacing w:val="11"/>
          <w:sz w:val="24"/>
          <w:szCs w:val="24"/>
        </w:rPr>
        <w:t xml:space="preserve"> </w:t>
      </w:r>
      <w:r>
        <w:rPr>
          <w:sz w:val="24"/>
          <w:szCs w:val="24"/>
        </w:rPr>
        <w:t>bulan</w:t>
      </w:r>
      <w:r>
        <w:rPr>
          <w:spacing w:val="11"/>
          <w:sz w:val="24"/>
          <w:szCs w:val="24"/>
        </w:rPr>
        <w:t xml:space="preserve"> </w:t>
      </w:r>
      <w:r>
        <w:rPr>
          <w:sz w:val="24"/>
          <w:szCs w:val="24"/>
        </w:rPr>
        <w:t>2</w:t>
      </w:r>
      <w:r>
        <w:rPr>
          <w:spacing w:val="12"/>
          <w:sz w:val="24"/>
          <w:szCs w:val="24"/>
        </w:rPr>
        <w:t xml:space="preserve"> </w:t>
      </w:r>
      <w:r>
        <w:rPr>
          <w:sz w:val="24"/>
          <w:szCs w:val="24"/>
        </w:rPr>
        <w:t>(</w:t>
      </w:r>
      <w:r>
        <w:rPr>
          <w:spacing w:val="-1"/>
          <w:sz w:val="24"/>
          <w:szCs w:val="24"/>
        </w:rPr>
        <w:t>D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)</w:t>
      </w:r>
      <w:r>
        <w:rPr>
          <w:spacing w:val="12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1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11"/>
          <w:sz w:val="24"/>
          <w:szCs w:val="24"/>
        </w:rPr>
        <w:t xml:space="preserve"> </w:t>
      </w:r>
      <w:r>
        <w:rPr>
          <w:sz w:val="24"/>
          <w:szCs w:val="24"/>
        </w:rPr>
        <w:t>bulan</w:t>
      </w:r>
      <w:r>
        <w:rPr>
          <w:spacing w:val="1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Fe</w:t>
      </w:r>
      <w:r>
        <w:rPr>
          <w:spacing w:val="2"/>
          <w:sz w:val="24"/>
          <w:szCs w:val="24"/>
        </w:rPr>
        <w:t>b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>i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i</w:t>
      </w:r>
    </w:p>
    <w:p w:rsidR="001F7A25" w:rsidRDefault="001F7A25" w:rsidP="001F7A25">
      <w:pPr>
        <w:spacing w:before="16" w:line="260" w:lineRule="exact"/>
        <w:rPr>
          <w:sz w:val="26"/>
          <w:szCs w:val="26"/>
        </w:rPr>
      </w:pPr>
    </w:p>
    <w:p w:rsidR="001F7A25" w:rsidRDefault="001F7A25" w:rsidP="001F7A25">
      <w:pPr>
        <w:ind w:left="588"/>
        <w:rPr>
          <w:sz w:val="24"/>
          <w:szCs w:val="24"/>
        </w:rPr>
      </w:pPr>
      <w:r>
        <w:rPr>
          <w:sz w:val="24"/>
          <w:szCs w:val="24"/>
        </w:rPr>
        <w:t>2018 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</w:t>
      </w:r>
      <w:r>
        <w:rPr>
          <w:spacing w:val="3"/>
          <w:sz w:val="24"/>
          <w:szCs w:val="24"/>
        </w:rPr>
        <w:t>o</w:t>
      </w:r>
      <w:r>
        <w:rPr>
          <w:sz w:val="24"/>
          <w:szCs w:val="24"/>
        </w:rPr>
        <w:t>r 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tatis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ik</w:t>
      </w:r>
      <w:r>
        <w:rPr>
          <w:spacing w:val="-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rovinsi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ula</w:t>
      </w:r>
      <w:r>
        <w:rPr>
          <w:spacing w:val="-1"/>
          <w:sz w:val="24"/>
          <w:szCs w:val="24"/>
        </w:rPr>
        <w:t>we</w:t>
      </w:r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Ut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.</w:t>
      </w:r>
    </w:p>
    <w:p w:rsidR="001F7A25" w:rsidRDefault="001F7A25" w:rsidP="001F7A25">
      <w:pPr>
        <w:spacing w:before="16" w:line="260" w:lineRule="exact"/>
        <w:rPr>
          <w:sz w:val="26"/>
          <w:szCs w:val="26"/>
        </w:rPr>
      </w:pPr>
    </w:p>
    <w:p w:rsidR="001F7A25" w:rsidRDefault="001F7A25" w:rsidP="001F7A25">
      <w:pPr>
        <w:spacing w:line="260" w:lineRule="exact"/>
        <w:ind w:left="588"/>
        <w:rPr>
          <w:sz w:val="24"/>
          <w:szCs w:val="24"/>
        </w:rPr>
      </w:pPr>
      <w:r>
        <w:rPr>
          <w:b/>
          <w:position w:val="-1"/>
          <w:sz w:val="24"/>
          <w:szCs w:val="24"/>
        </w:rPr>
        <w:t xml:space="preserve">1.6.2 </w:t>
      </w:r>
      <w:r>
        <w:rPr>
          <w:b/>
          <w:spacing w:val="-1"/>
          <w:position w:val="-1"/>
          <w:sz w:val="24"/>
          <w:szCs w:val="24"/>
          <w:u w:val="thick" w:color="000000"/>
        </w:rPr>
        <w:t>Me</w:t>
      </w:r>
      <w:r>
        <w:rPr>
          <w:b/>
          <w:position w:val="-1"/>
          <w:sz w:val="24"/>
          <w:szCs w:val="24"/>
          <w:u w:val="thick" w:color="000000"/>
        </w:rPr>
        <w:t>tode</w:t>
      </w:r>
      <w:r>
        <w:rPr>
          <w:b/>
          <w:spacing w:val="-1"/>
          <w:position w:val="-1"/>
          <w:sz w:val="24"/>
          <w:szCs w:val="24"/>
          <w:u w:val="thick" w:color="000000"/>
        </w:rPr>
        <w:t xml:space="preserve"> </w:t>
      </w:r>
      <w:r>
        <w:rPr>
          <w:b/>
          <w:spacing w:val="1"/>
          <w:position w:val="-1"/>
          <w:sz w:val="24"/>
          <w:szCs w:val="24"/>
          <w:u w:val="thick" w:color="000000"/>
        </w:rPr>
        <w:t>d</w:t>
      </w:r>
      <w:r>
        <w:rPr>
          <w:b/>
          <w:position w:val="-1"/>
          <w:sz w:val="24"/>
          <w:szCs w:val="24"/>
          <w:u w:val="thick" w:color="000000"/>
        </w:rPr>
        <w:t>an</w:t>
      </w:r>
      <w:r>
        <w:rPr>
          <w:b/>
          <w:spacing w:val="1"/>
          <w:position w:val="-1"/>
          <w:sz w:val="24"/>
          <w:szCs w:val="24"/>
          <w:u w:val="thick" w:color="000000"/>
        </w:rPr>
        <w:t xml:space="preserve"> </w:t>
      </w:r>
      <w:r>
        <w:rPr>
          <w:b/>
          <w:position w:val="-1"/>
          <w:sz w:val="24"/>
          <w:szCs w:val="24"/>
          <w:u w:val="thick" w:color="000000"/>
        </w:rPr>
        <w:t>J</w:t>
      </w:r>
      <w:r>
        <w:rPr>
          <w:b/>
          <w:spacing w:val="-1"/>
          <w:position w:val="-1"/>
          <w:sz w:val="24"/>
          <w:szCs w:val="24"/>
          <w:u w:val="thick" w:color="000000"/>
        </w:rPr>
        <w:t>e</w:t>
      </w:r>
      <w:r>
        <w:rPr>
          <w:b/>
          <w:spacing w:val="1"/>
          <w:position w:val="-1"/>
          <w:sz w:val="24"/>
          <w:szCs w:val="24"/>
          <w:u w:val="thick" w:color="000000"/>
        </w:rPr>
        <w:t>n</w:t>
      </w:r>
      <w:r>
        <w:rPr>
          <w:b/>
          <w:position w:val="-1"/>
          <w:sz w:val="24"/>
          <w:szCs w:val="24"/>
          <w:u w:val="thick" w:color="000000"/>
        </w:rPr>
        <w:t xml:space="preserve">is </w:t>
      </w:r>
      <w:r>
        <w:rPr>
          <w:b/>
          <w:spacing w:val="-2"/>
          <w:position w:val="-1"/>
          <w:sz w:val="24"/>
          <w:szCs w:val="24"/>
          <w:u w:val="thick" w:color="000000"/>
        </w:rPr>
        <w:t>P</w:t>
      </w:r>
      <w:r>
        <w:rPr>
          <w:b/>
          <w:spacing w:val="-1"/>
          <w:position w:val="-1"/>
          <w:sz w:val="24"/>
          <w:szCs w:val="24"/>
          <w:u w:val="thick" w:color="000000"/>
        </w:rPr>
        <w:t>e</w:t>
      </w:r>
      <w:r>
        <w:rPr>
          <w:b/>
          <w:spacing w:val="2"/>
          <w:position w:val="-1"/>
          <w:sz w:val="24"/>
          <w:szCs w:val="24"/>
          <w:u w:val="thick" w:color="000000"/>
        </w:rPr>
        <w:t>n</w:t>
      </w:r>
      <w:r>
        <w:rPr>
          <w:b/>
          <w:spacing w:val="-1"/>
          <w:position w:val="-1"/>
          <w:sz w:val="24"/>
          <w:szCs w:val="24"/>
          <w:u w:val="thick" w:color="000000"/>
        </w:rPr>
        <w:t>e</w:t>
      </w:r>
      <w:r>
        <w:rPr>
          <w:b/>
          <w:position w:val="-1"/>
          <w:sz w:val="24"/>
          <w:szCs w:val="24"/>
          <w:u w:val="thick" w:color="000000"/>
        </w:rPr>
        <w:t>l</w:t>
      </w:r>
      <w:r>
        <w:rPr>
          <w:b/>
          <w:spacing w:val="1"/>
          <w:position w:val="-1"/>
          <w:sz w:val="24"/>
          <w:szCs w:val="24"/>
          <w:u w:val="thick" w:color="000000"/>
        </w:rPr>
        <w:t>i</w:t>
      </w:r>
      <w:r>
        <w:rPr>
          <w:b/>
          <w:position w:val="-1"/>
          <w:sz w:val="24"/>
          <w:szCs w:val="24"/>
          <w:u w:val="thick" w:color="000000"/>
        </w:rPr>
        <w:t>tian</w:t>
      </w:r>
    </w:p>
    <w:p w:rsidR="001F7A25" w:rsidRDefault="001F7A25" w:rsidP="001F7A25">
      <w:pPr>
        <w:spacing w:before="12" w:line="240" w:lineRule="exact"/>
        <w:rPr>
          <w:sz w:val="24"/>
          <w:szCs w:val="24"/>
        </w:rPr>
      </w:pPr>
    </w:p>
    <w:p w:rsidR="001F7A25" w:rsidRDefault="001F7A25" w:rsidP="001F7A25">
      <w:pPr>
        <w:spacing w:before="29" w:line="480" w:lineRule="auto"/>
        <w:ind w:left="588" w:right="78" w:firstLine="720"/>
        <w:jc w:val="both"/>
        <w:rPr>
          <w:sz w:val="24"/>
          <w:szCs w:val="24"/>
        </w:rPr>
      </w:pP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ini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meng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metode</w:t>
      </w:r>
      <w:r>
        <w:rPr>
          <w:spacing w:val="2"/>
          <w:sz w:val="24"/>
          <w:szCs w:val="24"/>
        </w:rPr>
        <w:t xml:space="preserve"> 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skript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f ku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tatif</w:t>
      </w:r>
      <w:r>
        <w:rPr>
          <w:spacing w:val="6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mat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(ob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rv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si)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la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s</w:t>
      </w:r>
      <w:r>
        <w:rPr>
          <w:sz w:val="24"/>
          <w:szCs w:val="24"/>
        </w:rPr>
        <w:t>un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fit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bida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n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wil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sis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stati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3"/>
          <w:sz w:val="24"/>
          <w:szCs w:val="24"/>
        </w:rPr>
        <w:t>k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1"/>
          <w:sz w:val="24"/>
          <w:szCs w:val="24"/>
        </w:rPr>
        <w:t xml:space="preserve"> 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tatis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 xml:space="preserve">ik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rovinsi</w:t>
      </w:r>
      <w:r>
        <w:rPr>
          <w:spacing w:val="1"/>
          <w:sz w:val="24"/>
          <w:szCs w:val="24"/>
        </w:rPr>
        <w:t xml:space="preserve"> S</w:t>
      </w:r>
      <w:r>
        <w:rPr>
          <w:sz w:val="24"/>
          <w:szCs w:val="24"/>
        </w:rPr>
        <w:t>ula</w:t>
      </w:r>
      <w:r>
        <w:rPr>
          <w:spacing w:val="-1"/>
          <w:sz w:val="24"/>
          <w:szCs w:val="24"/>
        </w:rPr>
        <w:t>we</w:t>
      </w:r>
      <w:r>
        <w:rPr>
          <w:sz w:val="24"/>
          <w:szCs w:val="24"/>
        </w:rPr>
        <w:t>si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Ut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.</w:t>
      </w:r>
    </w:p>
    <w:p w:rsidR="001F7A25" w:rsidRDefault="001F7A25" w:rsidP="001F7A25">
      <w:pPr>
        <w:spacing w:before="10" w:line="260" w:lineRule="exact"/>
        <w:ind w:left="588"/>
        <w:rPr>
          <w:sz w:val="24"/>
          <w:szCs w:val="24"/>
        </w:rPr>
      </w:pPr>
      <w:r>
        <w:rPr>
          <w:b/>
          <w:position w:val="-1"/>
          <w:sz w:val="24"/>
          <w:szCs w:val="24"/>
        </w:rPr>
        <w:t xml:space="preserve">1.6.3 </w:t>
      </w:r>
      <w:r>
        <w:rPr>
          <w:b/>
          <w:position w:val="-1"/>
          <w:sz w:val="24"/>
          <w:szCs w:val="24"/>
          <w:u w:val="thick" w:color="000000"/>
        </w:rPr>
        <w:t>J</w:t>
      </w:r>
      <w:r>
        <w:rPr>
          <w:b/>
          <w:spacing w:val="-1"/>
          <w:position w:val="-1"/>
          <w:sz w:val="24"/>
          <w:szCs w:val="24"/>
          <w:u w:val="thick" w:color="000000"/>
        </w:rPr>
        <w:t>e</w:t>
      </w:r>
      <w:r>
        <w:rPr>
          <w:b/>
          <w:spacing w:val="1"/>
          <w:position w:val="-1"/>
          <w:sz w:val="24"/>
          <w:szCs w:val="24"/>
          <w:u w:val="thick" w:color="000000"/>
        </w:rPr>
        <w:t>n</w:t>
      </w:r>
      <w:r>
        <w:rPr>
          <w:b/>
          <w:position w:val="-1"/>
          <w:sz w:val="24"/>
          <w:szCs w:val="24"/>
          <w:u w:val="thick" w:color="000000"/>
        </w:rPr>
        <w:t>is Data dan</w:t>
      </w:r>
      <w:r>
        <w:rPr>
          <w:b/>
          <w:spacing w:val="1"/>
          <w:position w:val="-1"/>
          <w:sz w:val="24"/>
          <w:szCs w:val="24"/>
          <w:u w:val="thick" w:color="000000"/>
        </w:rPr>
        <w:t xml:space="preserve"> </w:t>
      </w:r>
      <w:r>
        <w:rPr>
          <w:b/>
          <w:spacing w:val="-1"/>
          <w:position w:val="-1"/>
          <w:sz w:val="24"/>
          <w:szCs w:val="24"/>
          <w:u w:val="thick" w:color="000000"/>
        </w:rPr>
        <w:t>Me</w:t>
      </w:r>
      <w:r>
        <w:rPr>
          <w:b/>
          <w:position w:val="-1"/>
          <w:sz w:val="24"/>
          <w:szCs w:val="24"/>
          <w:u w:val="thick" w:color="000000"/>
        </w:rPr>
        <w:t>tode</w:t>
      </w:r>
      <w:r>
        <w:rPr>
          <w:b/>
          <w:spacing w:val="-1"/>
          <w:position w:val="-1"/>
          <w:sz w:val="24"/>
          <w:szCs w:val="24"/>
          <w:u w:val="thick" w:color="000000"/>
        </w:rPr>
        <w:t xml:space="preserve"> </w:t>
      </w:r>
      <w:r>
        <w:rPr>
          <w:b/>
          <w:position w:val="-1"/>
          <w:sz w:val="24"/>
          <w:szCs w:val="24"/>
          <w:u w:val="thick" w:color="000000"/>
        </w:rPr>
        <w:t>P</w:t>
      </w:r>
      <w:r>
        <w:rPr>
          <w:b/>
          <w:spacing w:val="-1"/>
          <w:position w:val="-1"/>
          <w:sz w:val="24"/>
          <w:szCs w:val="24"/>
          <w:u w:val="thick" w:color="000000"/>
        </w:rPr>
        <w:t>e</w:t>
      </w:r>
      <w:r>
        <w:rPr>
          <w:b/>
          <w:spacing w:val="1"/>
          <w:position w:val="-1"/>
          <w:sz w:val="24"/>
          <w:szCs w:val="24"/>
          <w:u w:val="thick" w:color="000000"/>
        </w:rPr>
        <w:t>n</w:t>
      </w:r>
      <w:r>
        <w:rPr>
          <w:b/>
          <w:position w:val="-1"/>
          <w:sz w:val="24"/>
          <w:szCs w:val="24"/>
          <w:u w:val="thick" w:color="000000"/>
        </w:rPr>
        <w:t>g</w:t>
      </w:r>
      <w:r>
        <w:rPr>
          <w:b/>
          <w:spacing w:val="1"/>
          <w:position w:val="-1"/>
          <w:sz w:val="24"/>
          <w:szCs w:val="24"/>
          <w:u w:val="thick" w:color="000000"/>
        </w:rPr>
        <w:t>u</w:t>
      </w:r>
      <w:r>
        <w:rPr>
          <w:b/>
          <w:spacing w:val="-3"/>
          <w:position w:val="-1"/>
          <w:sz w:val="24"/>
          <w:szCs w:val="24"/>
          <w:u w:val="thick" w:color="000000"/>
        </w:rPr>
        <w:t>m</w:t>
      </w:r>
      <w:r>
        <w:rPr>
          <w:b/>
          <w:spacing w:val="1"/>
          <w:position w:val="-1"/>
          <w:sz w:val="24"/>
          <w:szCs w:val="24"/>
          <w:u w:val="thick" w:color="000000"/>
        </w:rPr>
        <w:t>pu</w:t>
      </w:r>
      <w:r>
        <w:rPr>
          <w:b/>
          <w:position w:val="-1"/>
          <w:sz w:val="24"/>
          <w:szCs w:val="24"/>
          <w:u w:val="thick" w:color="000000"/>
        </w:rPr>
        <w:t>lan</w:t>
      </w:r>
      <w:r>
        <w:rPr>
          <w:b/>
          <w:spacing w:val="1"/>
          <w:position w:val="-1"/>
          <w:sz w:val="24"/>
          <w:szCs w:val="24"/>
          <w:u w:val="thick" w:color="000000"/>
        </w:rPr>
        <w:t xml:space="preserve"> </w:t>
      </w:r>
      <w:r>
        <w:rPr>
          <w:b/>
          <w:position w:val="-1"/>
          <w:sz w:val="24"/>
          <w:szCs w:val="24"/>
          <w:u w:val="thick" w:color="000000"/>
        </w:rPr>
        <w:t>Da</w:t>
      </w:r>
      <w:r>
        <w:rPr>
          <w:b/>
          <w:spacing w:val="1"/>
          <w:position w:val="-1"/>
          <w:sz w:val="24"/>
          <w:szCs w:val="24"/>
          <w:u w:val="thick" w:color="000000"/>
        </w:rPr>
        <w:t>t</w:t>
      </w:r>
      <w:r>
        <w:rPr>
          <w:b/>
          <w:position w:val="-1"/>
          <w:sz w:val="24"/>
          <w:szCs w:val="24"/>
          <w:u w:val="thick" w:color="000000"/>
        </w:rPr>
        <w:t>a</w:t>
      </w:r>
    </w:p>
    <w:p w:rsidR="001F7A25" w:rsidRDefault="001F7A25" w:rsidP="001F7A25">
      <w:pPr>
        <w:spacing w:before="12" w:line="240" w:lineRule="exact"/>
        <w:rPr>
          <w:sz w:val="24"/>
          <w:szCs w:val="24"/>
        </w:rPr>
      </w:pPr>
    </w:p>
    <w:p w:rsidR="001F7A25" w:rsidRDefault="001F7A25" w:rsidP="001F7A25">
      <w:pPr>
        <w:spacing w:before="29"/>
        <w:ind w:left="588"/>
        <w:rPr>
          <w:sz w:val="24"/>
          <w:szCs w:val="24"/>
        </w:rPr>
      </w:pPr>
      <w:r>
        <w:rPr>
          <w:sz w:val="24"/>
          <w:szCs w:val="24"/>
        </w:rPr>
        <w:t xml:space="preserve">1.      </w:t>
      </w:r>
      <w:r>
        <w:rPr>
          <w:spacing w:val="2"/>
          <w:sz w:val="24"/>
          <w:szCs w:val="24"/>
        </w:rPr>
        <w:t>J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nis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</w:t>
      </w:r>
    </w:p>
    <w:p w:rsidR="001F7A25" w:rsidRDefault="001F7A25" w:rsidP="001F7A25">
      <w:pPr>
        <w:spacing w:before="16" w:line="260" w:lineRule="exact"/>
        <w:rPr>
          <w:sz w:val="26"/>
          <w:szCs w:val="26"/>
        </w:rPr>
      </w:pPr>
    </w:p>
    <w:p w:rsidR="001F7A25" w:rsidRDefault="001F7A25" w:rsidP="001F7A25">
      <w:pPr>
        <w:ind w:left="1092"/>
        <w:rPr>
          <w:sz w:val="24"/>
          <w:szCs w:val="24"/>
        </w:rPr>
      </w:pP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.    </w:t>
      </w:r>
      <w:r>
        <w:rPr>
          <w:spacing w:val="24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 Prim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</w:p>
    <w:p w:rsidR="001F7A25" w:rsidRDefault="001F7A25" w:rsidP="001F7A25">
      <w:pPr>
        <w:spacing w:before="16" w:line="260" w:lineRule="exact"/>
        <w:rPr>
          <w:sz w:val="26"/>
          <w:szCs w:val="26"/>
        </w:rPr>
      </w:pPr>
    </w:p>
    <w:p w:rsidR="001F7A25" w:rsidRDefault="001F7A25" w:rsidP="001F7A25">
      <w:pPr>
        <w:spacing w:line="480" w:lineRule="auto"/>
        <w:ind w:left="1582" w:right="83"/>
        <w:rPr>
          <w:sz w:val="24"/>
          <w:szCs w:val="24"/>
        </w:rPr>
      </w:pP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</w:t>
      </w:r>
      <w:r>
        <w:rPr>
          <w:spacing w:val="23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17"/>
          <w:sz w:val="24"/>
          <w:szCs w:val="24"/>
        </w:rPr>
        <w:t xml:space="preserve"> </w:t>
      </w:r>
      <w:r>
        <w:rPr>
          <w:sz w:val="24"/>
          <w:szCs w:val="24"/>
        </w:rPr>
        <w:t>diku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pulkan</w:t>
      </w:r>
      <w:r>
        <w:rPr>
          <w:spacing w:val="2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ndiri</w:t>
      </w:r>
      <w:r>
        <w:rPr>
          <w:spacing w:val="19"/>
          <w:sz w:val="24"/>
          <w:szCs w:val="24"/>
        </w:rPr>
        <w:t xml:space="preserve"> </w:t>
      </w:r>
      <w:r>
        <w:rPr>
          <w:sz w:val="24"/>
          <w:szCs w:val="24"/>
        </w:rPr>
        <w:t>oleh</w:t>
      </w:r>
      <w:r>
        <w:rPr>
          <w:spacing w:val="18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19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1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ti</w:t>
      </w:r>
      <w:r>
        <w:rPr>
          <w:spacing w:val="20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ra lan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su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ntor</w:t>
      </w:r>
      <w:r>
        <w:rPr>
          <w:spacing w:val="2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tatis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 xml:space="preserve">ik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rov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nsi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ula</w:t>
      </w:r>
      <w:r>
        <w:rPr>
          <w:spacing w:val="-1"/>
          <w:sz w:val="24"/>
          <w:szCs w:val="24"/>
        </w:rPr>
        <w:t>we</w:t>
      </w:r>
      <w:r>
        <w:rPr>
          <w:sz w:val="24"/>
          <w:szCs w:val="24"/>
        </w:rPr>
        <w:t>si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Ut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.</w:t>
      </w:r>
    </w:p>
    <w:p w:rsidR="001F7A25" w:rsidRDefault="001F7A25" w:rsidP="001F7A25">
      <w:pPr>
        <w:spacing w:before="11"/>
        <w:ind w:left="1080"/>
        <w:rPr>
          <w:sz w:val="24"/>
          <w:szCs w:val="24"/>
        </w:rPr>
      </w:pPr>
      <w:r>
        <w:rPr>
          <w:sz w:val="24"/>
          <w:szCs w:val="24"/>
        </w:rPr>
        <w:t xml:space="preserve">b.    </w:t>
      </w:r>
      <w:r>
        <w:rPr>
          <w:spacing w:val="2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 Sekund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</w:p>
    <w:p w:rsidR="001F7A25" w:rsidRDefault="001F7A25" w:rsidP="001F7A25">
      <w:pPr>
        <w:spacing w:before="16" w:line="260" w:lineRule="exact"/>
        <w:rPr>
          <w:sz w:val="26"/>
          <w:szCs w:val="26"/>
        </w:rPr>
      </w:pPr>
    </w:p>
    <w:p w:rsidR="001F7A25" w:rsidRDefault="001F7A25" w:rsidP="001F7A25">
      <w:pPr>
        <w:spacing w:line="480" w:lineRule="auto"/>
        <w:ind w:left="1582" w:right="78"/>
        <w:rPr>
          <w:sz w:val="24"/>
          <w:szCs w:val="24"/>
        </w:rPr>
        <w:sectPr w:rsidR="001F7A25">
          <w:pgSz w:w="11920" w:h="16860"/>
          <w:pgMar w:top="980" w:right="1580" w:bottom="280" w:left="1680" w:header="763" w:footer="0" w:gutter="0"/>
          <w:cols w:space="720"/>
        </w:sectPr>
      </w:pP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</w:t>
      </w:r>
      <w:r>
        <w:rPr>
          <w:spacing w:val="47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nduku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50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45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ipe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oleh</w:t>
      </w:r>
      <w:r>
        <w:rPr>
          <w:spacing w:val="47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48"/>
          <w:sz w:val="24"/>
          <w:szCs w:val="24"/>
        </w:rPr>
        <w:t xml:space="preserve"> </w:t>
      </w:r>
      <w:r>
        <w:rPr>
          <w:sz w:val="24"/>
          <w:szCs w:val="24"/>
        </w:rPr>
        <w:t>ref</w:t>
      </w:r>
      <w:r>
        <w:rPr>
          <w:spacing w:val="-2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nsi</w:t>
      </w:r>
      <w:r>
        <w:rPr>
          <w:spacing w:val="48"/>
          <w:sz w:val="24"/>
          <w:szCs w:val="24"/>
        </w:rPr>
        <w:t xml:space="preserve"> </w:t>
      </w:r>
      <w:r>
        <w:rPr>
          <w:sz w:val="24"/>
          <w:szCs w:val="24"/>
        </w:rPr>
        <w:t>buku,</w:t>
      </w:r>
      <w:r>
        <w:rPr>
          <w:spacing w:val="48"/>
          <w:sz w:val="24"/>
          <w:szCs w:val="24"/>
        </w:rPr>
        <w:t xml:space="preserve"> </w:t>
      </w:r>
      <w:r>
        <w:rPr>
          <w:sz w:val="24"/>
          <w:szCs w:val="24"/>
        </w:rPr>
        <w:t>sumb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47"/>
          <w:sz w:val="24"/>
          <w:szCs w:val="24"/>
        </w:rPr>
        <w:t xml:space="preserve"> </w:t>
      </w:r>
      <w:r>
        <w:rPr>
          <w:sz w:val="24"/>
          <w:szCs w:val="24"/>
        </w:rPr>
        <w:t>in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rn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t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2"/>
          <w:sz w:val="24"/>
          <w:szCs w:val="24"/>
        </w:rPr>
        <w:t xml:space="preserve"> </w:t>
      </w:r>
      <w:r>
        <w:rPr>
          <w:sz w:val="24"/>
          <w:szCs w:val="24"/>
        </w:rPr>
        <w:t>ins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nsi</w:t>
      </w:r>
      <w:r>
        <w:rPr>
          <w:spacing w:val="12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3"/>
          <w:sz w:val="24"/>
          <w:szCs w:val="24"/>
        </w:rPr>
        <w:t>n</w:t>
      </w:r>
      <w:r>
        <w:rPr>
          <w:spacing w:val="-7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13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2"/>
          <w:sz w:val="24"/>
          <w:szCs w:val="24"/>
        </w:rPr>
        <w:t xml:space="preserve"> </w:t>
      </w:r>
      <w:r>
        <w:rPr>
          <w:sz w:val="24"/>
          <w:szCs w:val="24"/>
        </w:rPr>
        <w:t>ins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nsi,</w:t>
      </w:r>
      <w:r>
        <w:rPr>
          <w:spacing w:val="14"/>
          <w:sz w:val="24"/>
          <w:szCs w:val="24"/>
        </w:rPr>
        <w:t xml:space="preserve"> </w:t>
      </w:r>
      <w:r>
        <w:rPr>
          <w:sz w:val="24"/>
          <w:szCs w:val="24"/>
        </w:rPr>
        <w:t>struktur</w:t>
      </w:r>
      <w:r>
        <w:rPr>
          <w:spacing w:val="12"/>
          <w:sz w:val="24"/>
          <w:szCs w:val="24"/>
        </w:rPr>
        <w:t xml:space="preserve"> </w:t>
      </w:r>
      <w:r>
        <w:rPr>
          <w:sz w:val="24"/>
          <w:szCs w:val="24"/>
        </w:rPr>
        <w:t>or</w:t>
      </w:r>
      <w:r>
        <w:rPr>
          <w:spacing w:val="-3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nisasi,</w:t>
      </w:r>
      <w:r>
        <w:rPr>
          <w:spacing w:val="12"/>
          <w:sz w:val="24"/>
          <w:szCs w:val="24"/>
        </w:rPr>
        <w:t xml:space="preserve"> </w:t>
      </w:r>
      <w:r>
        <w:rPr>
          <w:sz w:val="24"/>
          <w:szCs w:val="24"/>
        </w:rPr>
        <w:t>visi</w:t>
      </w:r>
      <w:r>
        <w:rPr>
          <w:spacing w:val="1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2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i</w:t>
      </w:r>
      <w:r>
        <w:rPr>
          <w:spacing w:val="-2"/>
          <w:sz w:val="24"/>
          <w:szCs w:val="24"/>
        </w:rPr>
        <w:t>s</w:t>
      </w:r>
      <w:r>
        <w:rPr>
          <w:sz w:val="24"/>
          <w:szCs w:val="24"/>
        </w:rPr>
        <w:t>i</w:t>
      </w:r>
    </w:p>
    <w:p w:rsidR="001F7A25" w:rsidRDefault="001F7A25" w:rsidP="001F7A25">
      <w:pPr>
        <w:spacing w:line="200" w:lineRule="exact"/>
      </w:pPr>
    </w:p>
    <w:p w:rsidR="001F7A25" w:rsidRDefault="001F7A25" w:rsidP="001F7A25">
      <w:pPr>
        <w:spacing w:line="200" w:lineRule="exact"/>
      </w:pPr>
    </w:p>
    <w:p w:rsidR="001F7A25" w:rsidRDefault="001F7A25" w:rsidP="001F7A25">
      <w:pPr>
        <w:spacing w:line="200" w:lineRule="exact"/>
      </w:pPr>
    </w:p>
    <w:p w:rsidR="001F7A25" w:rsidRDefault="001F7A25" w:rsidP="001F7A25">
      <w:pPr>
        <w:spacing w:line="200" w:lineRule="exact"/>
      </w:pPr>
    </w:p>
    <w:p w:rsidR="001F7A25" w:rsidRDefault="001F7A25" w:rsidP="001F7A25">
      <w:pPr>
        <w:spacing w:line="200" w:lineRule="exact"/>
      </w:pPr>
    </w:p>
    <w:p w:rsidR="001F7A25" w:rsidRDefault="001F7A25" w:rsidP="001F7A25">
      <w:pPr>
        <w:spacing w:before="14" w:line="240" w:lineRule="exact"/>
        <w:rPr>
          <w:sz w:val="24"/>
          <w:szCs w:val="24"/>
        </w:rPr>
      </w:pPr>
    </w:p>
    <w:p w:rsidR="001F7A25" w:rsidRDefault="001F7A25" w:rsidP="001F7A25">
      <w:pPr>
        <w:spacing w:before="29" w:line="480" w:lineRule="auto"/>
        <w:ind w:left="1582" w:right="85"/>
        <w:jc w:val="both"/>
        <w:rPr>
          <w:sz w:val="24"/>
          <w:szCs w:val="24"/>
        </w:rPr>
      </w:pPr>
      <w:r>
        <w:rPr>
          <w:sz w:val="24"/>
          <w:szCs w:val="24"/>
        </w:rPr>
        <w:t>ins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nsi,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sumb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3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2"/>
          <w:sz w:val="24"/>
          <w:szCs w:val="24"/>
        </w:rPr>
        <w:t xml:space="preserve"> p</w:t>
      </w:r>
      <w:r>
        <w:rPr>
          <w:spacing w:val="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ng 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tu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khir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in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.</w:t>
      </w:r>
    </w:p>
    <w:p w:rsidR="001F7A25" w:rsidRDefault="001F7A25" w:rsidP="001F7A25">
      <w:pPr>
        <w:tabs>
          <w:tab w:val="left" w:pos="1140"/>
          <w:tab w:val="left" w:pos="1580"/>
        </w:tabs>
        <w:spacing w:before="10" w:line="480" w:lineRule="auto"/>
        <w:ind w:left="1131" w:right="4878" w:hanging="542"/>
        <w:rPr>
          <w:sz w:val="24"/>
          <w:szCs w:val="24"/>
        </w:rPr>
      </w:pPr>
      <w:r>
        <w:rPr>
          <w:sz w:val="24"/>
          <w:szCs w:val="24"/>
        </w:rPr>
        <w:t>2.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knik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umpu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ta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.</w:t>
      </w:r>
      <w:r>
        <w:rPr>
          <w:sz w:val="24"/>
          <w:szCs w:val="24"/>
        </w:rPr>
        <w:tab/>
        <w:t>Obs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rv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si</w:t>
      </w:r>
    </w:p>
    <w:p w:rsidR="001F7A25" w:rsidRDefault="001F7A25" w:rsidP="001F7A25">
      <w:pPr>
        <w:spacing w:before="10" w:line="480" w:lineRule="auto"/>
        <w:ind w:left="1582" w:right="79"/>
        <w:jc w:val="both"/>
        <w:rPr>
          <w:sz w:val="24"/>
          <w:szCs w:val="24"/>
        </w:rPr>
      </w:pP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tan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la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su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oleh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p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fit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bidang 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ra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wil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sis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stati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i</w:t>
      </w:r>
      <w:r>
        <w:rPr>
          <w:sz w:val="24"/>
          <w:szCs w:val="24"/>
        </w:rPr>
        <w:t>k 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or</w:t>
      </w:r>
      <w:r>
        <w:rPr>
          <w:spacing w:val="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tatis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ik</w:t>
      </w:r>
      <w:r>
        <w:rPr>
          <w:spacing w:val="-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rovinsi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ula</w:t>
      </w:r>
      <w:r>
        <w:rPr>
          <w:spacing w:val="-1"/>
          <w:sz w:val="24"/>
          <w:szCs w:val="24"/>
        </w:rPr>
        <w:t>we</w:t>
      </w:r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Ut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.</w:t>
      </w:r>
    </w:p>
    <w:p w:rsidR="001F7A25" w:rsidRDefault="001F7A25" w:rsidP="001F7A25">
      <w:pPr>
        <w:spacing w:before="10"/>
        <w:ind w:left="1080"/>
        <w:rPr>
          <w:sz w:val="24"/>
          <w:szCs w:val="24"/>
        </w:rPr>
      </w:pPr>
      <w:r>
        <w:rPr>
          <w:sz w:val="24"/>
          <w:szCs w:val="24"/>
        </w:rPr>
        <w:t xml:space="preserve">b.    </w:t>
      </w:r>
      <w:r>
        <w:rPr>
          <w:spacing w:val="2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tudi</w:t>
      </w:r>
      <w:r>
        <w:rPr>
          <w:spacing w:val="1"/>
          <w:sz w:val="24"/>
          <w:szCs w:val="24"/>
        </w:rPr>
        <w:t xml:space="preserve"> P</w:t>
      </w:r>
      <w:r>
        <w:rPr>
          <w:sz w:val="24"/>
          <w:szCs w:val="24"/>
        </w:rPr>
        <w:t>ustaka</w:t>
      </w:r>
    </w:p>
    <w:p w:rsidR="001F7A25" w:rsidRDefault="001F7A25" w:rsidP="001F7A25">
      <w:pPr>
        <w:spacing w:before="16" w:line="260" w:lineRule="exact"/>
        <w:rPr>
          <w:sz w:val="26"/>
          <w:szCs w:val="26"/>
        </w:rPr>
      </w:pPr>
    </w:p>
    <w:p w:rsidR="001F7A25" w:rsidRDefault="001F7A25" w:rsidP="001F7A25">
      <w:pPr>
        <w:spacing w:line="480" w:lineRule="auto"/>
        <w:ind w:left="1582" w:right="77"/>
        <w:jc w:val="both"/>
        <w:rPr>
          <w:sz w:val="24"/>
          <w:szCs w:val="24"/>
        </w:rPr>
      </w:pPr>
      <w:r>
        <w:rPr>
          <w:spacing w:val="-3"/>
          <w:sz w:val="24"/>
          <w:szCs w:val="24"/>
        </w:rPr>
        <w:t>I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fo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masi</w:t>
      </w:r>
      <w:r>
        <w:rPr>
          <w:spacing w:val="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rol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buku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bu</w:t>
      </w:r>
      <w:r>
        <w:rPr>
          <w:spacing w:val="2"/>
          <w:sz w:val="24"/>
          <w:szCs w:val="24"/>
        </w:rPr>
        <w:t>k</w:t>
      </w:r>
      <w:r>
        <w:rPr>
          <w:sz w:val="24"/>
          <w:szCs w:val="24"/>
        </w:rPr>
        <w:t>u,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rpust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rta 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fer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nsi</w:t>
      </w:r>
      <w:r>
        <w:rPr>
          <w:spacing w:val="8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rhub</w:t>
      </w:r>
      <w:r>
        <w:rPr>
          <w:spacing w:val="1"/>
          <w:sz w:val="24"/>
          <w:szCs w:val="24"/>
        </w:rPr>
        <w:t>u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judul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tu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khir</w:t>
      </w:r>
      <w:r>
        <w:rPr>
          <w:spacing w:val="8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s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.</w:t>
      </w:r>
    </w:p>
    <w:p w:rsidR="001F7A25" w:rsidRDefault="001F7A25" w:rsidP="001F7A25">
      <w:pPr>
        <w:spacing w:before="10"/>
        <w:ind w:left="588"/>
        <w:rPr>
          <w:sz w:val="24"/>
          <w:szCs w:val="24"/>
        </w:rPr>
      </w:pPr>
      <w:r>
        <w:rPr>
          <w:b/>
          <w:sz w:val="24"/>
          <w:szCs w:val="24"/>
        </w:rPr>
        <w:t>1.7 Ana</w:t>
      </w:r>
      <w:r>
        <w:rPr>
          <w:b/>
          <w:spacing w:val="1"/>
          <w:sz w:val="24"/>
          <w:szCs w:val="24"/>
        </w:rPr>
        <w:t>l</w:t>
      </w:r>
      <w:r>
        <w:rPr>
          <w:b/>
          <w:sz w:val="24"/>
          <w:szCs w:val="24"/>
        </w:rPr>
        <w:t>isa Data</w:t>
      </w:r>
    </w:p>
    <w:p w:rsidR="001F7A25" w:rsidRDefault="001F7A25" w:rsidP="001F7A25">
      <w:pPr>
        <w:spacing w:before="16" w:line="260" w:lineRule="exact"/>
        <w:rPr>
          <w:sz w:val="26"/>
          <w:szCs w:val="26"/>
        </w:rPr>
      </w:pPr>
    </w:p>
    <w:p w:rsidR="001F7A25" w:rsidRDefault="001F7A25" w:rsidP="001F7A25">
      <w:pPr>
        <w:spacing w:line="480" w:lineRule="auto"/>
        <w:ind w:left="588" w:right="78" w:firstLine="720"/>
        <w:jc w:val="both"/>
        <w:rPr>
          <w:sz w:val="24"/>
          <w:szCs w:val="24"/>
        </w:rPr>
      </w:pP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ini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meng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tode 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sa 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skript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f ku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tatif </w:t>
      </w:r>
      <w:r>
        <w:rPr>
          <w:spacing w:val="2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 xml:space="preserve">u  metode </w:t>
      </w:r>
      <w:r>
        <w:rPr>
          <w:spacing w:val="1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 me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</w:t>
      </w:r>
      <w:r>
        <w:rPr>
          <w:spacing w:val="3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rk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 xml:space="preserve">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 me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ikan</w:t>
      </w:r>
      <w:r>
        <w:rPr>
          <w:spacing w:val="59"/>
          <w:sz w:val="24"/>
          <w:szCs w:val="24"/>
        </w:rPr>
        <w:t xml:space="preserve"> </w:t>
      </w:r>
      <w:r>
        <w:rPr>
          <w:spacing w:val="6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 xml:space="preserve">h </w:t>
      </w:r>
      <w:r>
        <w:rPr>
          <w:spacing w:val="2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dihad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pi di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ntor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men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 xml:space="preserve">ri solusi 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dihad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p</w:t>
      </w:r>
      <w:r>
        <w:rPr>
          <w:sz w:val="24"/>
          <w:szCs w:val="24"/>
        </w:rPr>
        <w:t>i.</w:t>
      </w:r>
    </w:p>
    <w:p w:rsidR="00265C91" w:rsidRDefault="00265C91">
      <w:bookmarkStart w:id="0" w:name="_GoBack"/>
      <w:bookmarkEnd w:id="0"/>
    </w:p>
    <w:sectPr w:rsidR="00265C91">
      <w:footerReference w:type="default" r:id="rId12"/>
      <w:pgSz w:w="11920" w:h="16860"/>
      <w:pgMar w:top="1580" w:right="1540" w:bottom="280" w:left="1680" w:header="0" w:footer="1012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85FF4" w:rsidRDefault="00385FF4">
      <w:r>
        <w:separator/>
      </w:r>
    </w:p>
  </w:endnote>
  <w:endnote w:type="continuationSeparator" w:id="0">
    <w:p w:rsidR="00385FF4" w:rsidRDefault="00385F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1807" w:rsidRDefault="00385FF4">
    <w:pPr>
      <w:spacing w:line="200" w:lineRule="exact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position:absolute;margin-left:306.2pt;margin-top:780.4pt;width:11.35pt;height:13.05pt;z-index:-1133;mso-position-horizontal-relative:page;mso-position-vertical-relative:page" filled="f" stroked="f">
          <v:textbox inset="0,0,0,0">
            <w:txbxContent>
              <w:p w:rsidR="00681807" w:rsidRDefault="00385FF4">
                <w:pPr>
                  <w:spacing w:line="240" w:lineRule="exact"/>
                  <w:ind w:left="40"/>
                  <w:rPr>
                    <w:rFonts w:ascii="Calibri" w:eastAsia="Calibri" w:hAnsi="Calibri" w:cs="Calibri"/>
                    <w:sz w:val="22"/>
                    <w:szCs w:val="22"/>
                  </w:rPr>
                </w:pPr>
                <w:r>
                  <w:fldChar w:fldCharType="begin"/>
                </w:r>
                <w:r>
                  <w:rPr>
                    <w:rFonts w:ascii="Calibri" w:eastAsia="Calibri" w:hAnsi="Calibri" w:cs="Calibri"/>
                    <w:position w:val="1"/>
                    <w:sz w:val="22"/>
                    <w:szCs w:val="22"/>
                  </w:rPr>
                  <w:instrText xml:space="preserve"> PAGE </w:instrText>
                </w:r>
                <w:r>
                  <w:fldChar w:fldCharType="separate"/>
                </w:r>
                <w:r w:rsidR="001F7A25">
                  <w:rPr>
                    <w:rFonts w:ascii="Calibri" w:eastAsia="Calibri" w:hAnsi="Calibri" w:cs="Calibri"/>
                    <w:noProof/>
                    <w:position w:val="1"/>
                    <w:sz w:val="22"/>
                    <w:szCs w:val="22"/>
                  </w:rPr>
                  <w:t>2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1807" w:rsidRDefault="00385FF4">
    <w:pPr>
      <w:spacing w:line="200" w:lineRule="exact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305.9pt;margin-top:780.4pt;width:11.85pt;height:13.05pt;z-index:-1132;mso-position-horizontal-relative:page;mso-position-vertical-relative:page" filled="f" stroked="f">
          <v:textbox inset="0,0,0,0">
            <w:txbxContent>
              <w:p w:rsidR="00681807" w:rsidRDefault="00385FF4">
                <w:pPr>
                  <w:spacing w:line="240" w:lineRule="exact"/>
                  <w:ind w:left="20" w:right="-33"/>
                  <w:rPr>
                    <w:rFonts w:ascii="Calibri" w:eastAsia="Calibri" w:hAnsi="Calibri" w:cs="Calibri"/>
                    <w:sz w:val="22"/>
                    <w:szCs w:val="22"/>
                  </w:rPr>
                </w:pPr>
                <w:r>
                  <w:rPr>
                    <w:rFonts w:ascii="Calibri" w:eastAsia="Calibri" w:hAnsi="Calibri" w:cs="Calibri"/>
                    <w:position w:val="1"/>
                    <w:sz w:val="22"/>
                    <w:szCs w:val="22"/>
                  </w:rPr>
                  <w:t>xii</w:t>
                </w:r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1807" w:rsidRDefault="001F7A25">
    <w:pPr>
      <w:spacing w:line="200" w:lineRule="exact"/>
    </w:pPr>
    <w:r>
      <w:rPr>
        <w:noProof/>
      </w:rPr>
      <mc:AlternateContent>
        <mc:Choice Requires="wps">
          <w:drawing>
            <wp:anchor distT="0" distB="0" distL="114300" distR="114300" simplePos="0" relativeHeight="503315349" behindDoc="1" locked="0" layoutInCell="1" allowOverlap="1">
              <wp:simplePos x="0" y="0"/>
              <wp:positionH relativeFrom="page">
                <wp:posOffset>3856990</wp:posOffset>
              </wp:positionH>
              <wp:positionV relativeFrom="page">
                <wp:posOffset>9911080</wp:posOffset>
              </wp:positionV>
              <wp:extent cx="208280" cy="165735"/>
              <wp:effectExtent l="0" t="0" r="1905" b="635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828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81807" w:rsidRDefault="00385FF4">
                          <w:pPr>
                            <w:spacing w:line="240" w:lineRule="exact"/>
                            <w:ind w:left="40"/>
                            <w:rPr>
                              <w:rFonts w:ascii="Calibri" w:eastAsia="Calibri" w:hAnsi="Calibri" w:cs="Calibri"/>
                              <w:sz w:val="22"/>
                              <w:szCs w:val="22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Calibri" w:eastAsia="Calibri" w:hAnsi="Calibri" w:cs="Calibri"/>
                              <w:position w:val="1"/>
                              <w:sz w:val="22"/>
                              <w:szCs w:val="22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1F7A25">
                            <w:rPr>
                              <w:rFonts w:ascii="Calibri" w:eastAsia="Calibri" w:hAnsi="Calibri" w:cs="Calibri"/>
                              <w:noProof/>
                              <w:position w:val="1"/>
                              <w:sz w:val="22"/>
                              <w:szCs w:val="22"/>
                            </w:rPr>
                            <w:t>7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303.7pt;margin-top:780.4pt;width:16.4pt;height:13.05pt;z-index:-1131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" filled="f" stroked="f">
              <v:textbox inset="0,0,0,0">
                <w:txbxContent>
                  <w:p w:rsidR="00681807" w:rsidRDefault="00385FF4">
                    <w:pPr>
                      <w:spacing w:line="240" w:lineRule="exact"/>
                      <w:ind w:left="40"/>
                      <w:rPr>
                        <w:rFonts w:ascii="Calibri" w:eastAsia="Calibri" w:hAnsi="Calibri" w:cs="Calibri"/>
                        <w:sz w:val="22"/>
                        <w:szCs w:val="22"/>
                      </w:rPr>
                    </w:pPr>
                    <w:r>
                      <w:fldChar w:fldCharType="begin"/>
                    </w:r>
                    <w:r>
                      <w:rPr>
                        <w:rFonts w:ascii="Calibri" w:eastAsia="Calibri" w:hAnsi="Calibri" w:cs="Calibri"/>
                        <w:position w:val="1"/>
                        <w:sz w:val="22"/>
                        <w:szCs w:val="22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1F7A25">
                      <w:rPr>
                        <w:rFonts w:ascii="Calibri" w:eastAsia="Calibri" w:hAnsi="Calibri" w:cs="Calibri"/>
                        <w:noProof/>
                        <w:position w:val="1"/>
                        <w:sz w:val="22"/>
                        <w:szCs w:val="22"/>
                      </w:rPr>
                      <w:t>7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85FF4" w:rsidRDefault="00385FF4">
      <w:r>
        <w:separator/>
      </w:r>
    </w:p>
  </w:footnote>
  <w:footnote w:type="continuationSeparator" w:id="0">
    <w:p w:rsidR="00385FF4" w:rsidRDefault="00385FF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F7A25" w:rsidRDefault="001F7A25">
    <w:pPr>
      <w:spacing w:line="200" w:lineRule="exact"/>
    </w:pPr>
    <w:r>
      <w:rPr>
        <w:noProof/>
      </w:rPr>
      <mc:AlternateContent>
        <mc:Choice Requires="wps">
          <w:drawing>
            <wp:anchor distT="0" distB="0" distL="114300" distR="114300" simplePos="0" relativeHeight="503316425" behindDoc="1" locked="0" layoutInCell="1" allowOverlap="1" wp14:anchorId="2F7E2C8D" wp14:editId="167FE9CD">
              <wp:simplePos x="0" y="0"/>
              <wp:positionH relativeFrom="page">
                <wp:posOffset>6385560</wp:posOffset>
              </wp:positionH>
              <wp:positionV relativeFrom="page">
                <wp:posOffset>471805</wp:posOffset>
              </wp:positionV>
              <wp:extent cx="121920" cy="165735"/>
              <wp:effectExtent l="3810" t="0" r="0" b="635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192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1F7A25" w:rsidRDefault="001F7A25">
                          <w:pPr>
                            <w:spacing w:line="240" w:lineRule="exact"/>
                            <w:ind w:left="40"/>
                            <w:rPr>
                              <w:rFonts w:ascii="Calibri" w:eastAsia="Calibri" w:hAnsi="Calibri" w:cs="Calibri"/>
                              <w:sz w:val="22"/>
                              <w:szCs w:val="22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Calibri" w:eastAsia="Calibri" w:hAnsi="Calibri" w:cs="Calibri"/>
                              <w:position w:val="1"/>
                              <w:sz w:val="22"/>
                              <w:szCs w:val="22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Fonts w:ascii="Calibri" w:eastAsia="Calibri" w:hAnsi="Calibri" w:cs="Calibri"/>
                              <w:noProof/>
                              <w:position w:val="1"/>
                              <w:sz w:val="22"/>
                              <w:szCs w:val="22"/>
                            </w:rPr>
                            <w:t>6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502.8pt;margin-top:37.15pt;width:9.6pt;height:13.05pt;z-index:-55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" filled="f" stroked="f">
              <v:textbox inset="0,0,0,0">
                <w:txbxContent>
                  <w:p w:rsidR="001F7A25" w:rsidRDefault="001F7A25">
                    <w:pPr>
                      <w:spacing w:line="240" w:lineRule="exact"/>
                      <w:ind w:left="40"/>
                      <w:rPr>
                        <w:rFonts w:ascii="Calibri" w:eastAsia="Calibri" w:hAnsi="Calibri" w:cs="Calibri"/>
                        <w:sz w:val="22"/>
                        <w:szCs w:val="22"/>
                      </w:rPr>
                    </w:pPr>
                    <w:r>
                      <w:fldChar w:fldCharType="begin"/>
                    </w:r>
                    <w:r>
                      <w:rPr>
                        <w:rFonts w:ascii="Calibri" w:eastAsia="Calibri" w:hAnsi="Calibri" w:cs="Calibri"/>
                        <w:position w:val="1"/>
                        <w:sz w:val="22"/>
                        <w:szCs w:val="22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rPr>
                        <w:rFonts w:ascii="Calibri" w:eastAsia="Calibri" w:hAnsi="Calibri" w:cs="Calibri"/>
                        <w:noProof/>
                        <w:position w:val="1"/>
                        <w:sz w:val="22"/>
                        <w:szCs w:val="22"/>
                      </w:rPr>
                      <w:t>6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A465AC"/>
    <w:multiLevelType w:val="multilevel"/>
    <w:tmpl w:val="63B202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>
    <w:nsid w:val="52EF53FC"/>
    <w:multiLevelType w:val="multilevel"/>
    <w:tmpl w:val="80F4AF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defaultTabStop w:val="720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681807"/>
    <w:rsid w:val="001F7A25"/>
    <w:rsid w:val="00265C91"/>
    <w:rsid w:val="00385FF4"/>
    <w:rsid w:val="006818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tabs>
        <w:tab w:val="num" w:pos="720"/>
      </w:tabs>
      <w:spacing w:before="240" w:after="60"/>
      <w:ind w:left="720" w:hanging="72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tabs>
        <w:tab w:val="num" w:pos="1440"/>
      </w:tabs>
      <w:spacing w:before="240" w:after="60"/>
      <w:ind w:left="1440" w:hanging="72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tabs>
        <w:tab w:val="num" w:pos="2160"/>
      </w:tabs>
      <w:spacing w:before="240" w:after="60"/>
      <w:ind w:left="2160" w:hanging="72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tabs>
        <w:tab w:val="num" w:pos="2880"/>
      </w:tabs>
      <w:spacing w:before="240" w:after="60"/>
      <w:ind w:left="2880" w:hanging="72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tabs>
        <w:tab w:val="num" w:pos="3600"/>
      </w:tabs>
      <w:spacing w:before="240" w:after="60"/>
      <w:ind w:left="3600" w:hanging="72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tabs>
        <w:tab w:val="num" w:pos="4320"/>
      </w:tabs>
      <w:spacing w:before="240" w:after="60"/>
      <w:ind w:left="4320" w:hanging="72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tabs>
        <w:tab w:val="num" w:pos="5040"/>
      </w:tabs>
      <w:spacing w:before="240" w:after="60"/>
      <w:ind w:left="5040" w:hanging="72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tabs>
        <w:tab w:val="num" w:pos="5760"/>
      </w:tabs>
      <w:spacing w:before="240" w:after="60"/>
      <w:ind w:left="5760" w:hanging="72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tabs>
        <w:tab w:val="num" w:pos="6480"/>
      </w:tabs>
      <w:spacing w:before="240" w:after="60"/>
      <w:ind w:left="6480" w:hanging="72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tabs>
        <w:tab w:val="num" w:pos="720"/>
      </w:tabs>
      <w:spacing w:before="240" w:after="60"/>
      <w:ind w:left="720" w:hanging="72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tabs>
        <w:tab w:val="num" w:pos="1440"/>
      </w:tabs>
      <w:spacing w:before="240" w:after="60"/>
      <w:ind w:left="1440" w:hanging="72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tabs>
        <w:tab w:val="num" w:pos="2160"/>
      </w:tabs>
      <w:spacing w:before="240" w:after="60"/>
      <w:ind w:left="2160" w:hanging="72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tabs>
        <w:tab w:val="num" w:pos="2880"/>
      </w:tabs>
      <w:spacing w:before="240" w:after="60"/>
      <w:ind w:left="2880" w:hanging="72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tabs>
        <w:tab w:val="num" w:pos="3600"/>
      </w:tabs>
      <w:spacing w:before="240" w:after="60"/>
      <w:ind w:left="3600" w:hanging="72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tabs>
        <w:tab w:val="num" w:pos="4320"/>
      </w:tabs>
      <w:spacing w:before="240" w:after="60"/>
      <w:ind w:left="4320" w:hanging="72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tabs>
        <w:tab w:val="num" w:pos="5040"/>
      </w:tabs>
      <w:spacing w:before="240" w:after="60"/>
      <w:ind w:left="5040" w:hanging="72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tabs>
        <w:tab w:val="num" w:pos="5760"/>
      </w:tabs>
      <w:spacing w:before="240" w:after="60"/>
      <w:ind w:left="5760" w:hanging="72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tabs>
        <w:tab w:val="num" w:pos="6480"/>
      </w:tabs>
      <w:spacing w:before="240" w:after="60"/>
      <w:ind w:left="6480" w:hanging="72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2177</Words>
  <Characters>12409</Characters>
  <Application>Microsoft Office Word</Application>
  <DocSecurity>0</DocSecurity>
  <Lines>103</Lines>
  <Paragraphs>29</Paragraphs>
  <ScaleCrop>false</ScaleCrop>
  <Company/>
  <LinksUpToDate>false</LinksUpToDate>
  <CharactersWithSpaces>14557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perpus</cp:lastModifiedBy>
  <cp:revision>3</cp:revision>
  <dcterms:created xsi:type="dcterms:W3CDTF">2018-10-25T02:19:00Z</dcterms:created>
  <dcterms:modified xsi:type="dcterms:W3CDTF">2018-10-25T02:20:00Z</dcterms:modified>
</cp:coreProperties>
</file>