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8" w:line="260" w:lineRule="exact"/>
        <w:rPr>
          <w:sz w:val="26"/>
          <w:szCs w:val="26"/>
        </w:rPr>
      </w:pPr>
    </w:p>
    <w:p w:rsidR="000E4BEC" w:rsidRDefault="00E6116B">
      <w:pPr>
        <w:spacing w:before="18" w:line="360" w:lineRule="auto"/>
        <w:ind w:left="729" w:right="164" w:firstLine="1"/>
        <w:jc w:val="center"/>
        <w:rPr>
          <w:sz w:val="32"/>
          <w:szCs w:val="32"/>
        </w:rPr>
      </w:pPr>
      <w:r>
        <w:rPr>
          <w:b/>
          <w:sz w:val="32"/>
          <w:szCs w:val="32"/>
        </w:rPr>
        <w:t>ANAL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SIS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z w:val="32"/>
          <w:szCs w:val="32"/>
        </w:rPr>
        <w:t>F</w:t>
      </w:r>
      <w:r>
        <w:rPr>
          <w:b/>
          <w:spacing w:val="1"/>
          <w:sz w:val="32"/>
          <w:szCs w:val="32"/>
        </w:rPr>
        <w:t>AK</w:t>
      </w:r>
      <w:r>
        <w:rPr>
          <w:b/>
          <w:sz w:val="32"/>
          <w:szCs w:val="32"/>
        </w:rPr>
        <w:t>TO</w:t>
      </w:r>
      <w:r>
        <w:rPr>
          <w:b/>
          <w:spacing w:val="2"/>
          <w:sz w:val="32"/>
          <w:szCs w:val="32"/>
        </w:rPr>
        <w:t>R-</w:t>
      </w:r>
      <w:r>
        <w:rPr>
          <w:b/>
          <w:sz w:val="32"/>
          <w:szCs w:val="32"/>
        </w:rPr>
        <w:t>F</w:t>
      </w:r>
      <w:r>
        <w:rPr>
          <w:b/>
          <w:spacing w:val="1"/>
          <w:sz w:val="32"/>
          <w:szCs w:val="32"/>
        </w:rPr>
        <w:t>A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T</w:t>
      </w:r>
      <w:r>
        <w:rPr>
          <w:b/>
          <w:spacing w:val="2"/>
          <w:sz w:val="32"/>
          <w:szCs w:val="32"/>
        </w:rPr>
        <w:t>O</w:t>
      </w:r>
      <w:r>
        <w:rPr>
          <w:b/>
          <w:sz w:val="32"/>
          <w:szCs w:val="32"/>
        </w:rPr>
        <w:t>R</w:t>
      </w:r>
      <w:r>
        <w:rPr>
          <w:b/>
          <w:spacing w:val="-27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YA</w:t>
      </w:r>
      <w:r>
        <w:rPr>
          <w:b/>
          <w:spacing w:val="2"/>
          <w:w w:val="99"/>
          <w:sz w:val="32"/>
          <w:szCs w:val="32"/>
        </w:rPr>
        <w:t>N</w:t>
      </w:r>
      <w:r>
        <w:rPr>
          <w:b/>
          <w:w w:val="99"/>
          <w:sz w:val="32"/>
          <w:szCs w:val="32"/>
        </w:rPr>
        <w:t xml:space="preserve">G </w:t>
      </w: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M</w:t>
      </w:r>
      <w:r>
        <w:rPr>
          <w:b/>
          <w:sz w:val="32"/>
          <w:szCs w:val="32"/>
        </w:rPr>
        <w:t>PEN</w:t>
      </w:r>
      <w:r>
        <w:rPr>
          <w:b/>
          <w:spacing w:val="-1"/>
          <w:sz w:val="32"/>
          <w:szCs w:val="32"/>
        </w:rPr>
        <w:t>G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R</w:t>
      </w:r>
      <w:r>
        <w:rPr>
          <w:b/>
          <w:spacing w:val="2"/>
          <w:sz w:val="32"/>
          <w:szCs w:val="32"/>
        </w:rPr>
        <w:t>U</w:t>
      </w:r>
      <w:r>
        <w:rPr>
          <w:b/>
          <w:spacing w:val="-1"/>
          <w:sz w:val="32"/>
          <w:szCs w:val="32"/>
        </w:rPr>
        <w:t>H</w:t>
      </w:r>
      <w:r>
        <w:rPr>
          <w:b/>
          <w:sz w:val="32"/>
          <w:szCs w:val="32"/>
        </w:rPr>
        <w:t>I</w:t>
      </w:r>
      <w:r>
        <w:rPr>
          <w:b/>
          <w:spacing w:val="-26"/>
          <w:sz w:val="32"/>
          <w:szCs w:val="32"/>
        </w:rPr>
        <w:t xml:space="preserve"> </w:t>
      </w:r>
      <w:r>
        <w:rPr>
          <w:b/>
          <w:i/>
          <w:spacing w:val="2"/>
          <w:sz w:val="32"/>
          <w:szCs w:val="32"/>
        </w:rPr>
        <w:t>T</w:t>
      </w:r>
      <w:r>
        <w:rPr>
          <w:b/>
          <w:i/>
          <w:sz w:val="32"/>
          <w:szCs w:val="32"/>
        </w:rPr>
        <w:t>URN</w:t>
      </w:r>
      <w:r>
        <w:rPr>
          <w:b/>
          <w:i/>
          <w:spacing w:val="3"/>
          <w:sz w:val="32"/>
          <w:szCs w:val="32"/>
        </w:rPr>
        <w:t>O</w:t>
      </w:r>
      <w:r>
        <w:rPr>
          <w:b/>
          <w:i/>
          <w:spacing w:val="-2"/>
          <w:sz w:val="32"/>
          <w:szCs w:val="32"/>
        </w:rPr>
        <w:t>V</w:t>
      </w:r>
      <w:r>
        <w:rPr>
          <w:b/>
          <w:i/>
          <w:sz w:val="32"/>
          <w:szCs w:val="32"/>
        </w:rPr>
        <w:t>ER</w:t>
      </w:r>
      <w:r>
        <w:rPr>
          <w:b/>
          <w:i/>
          <w:spacing w:val="-13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A</w:t>
      </w:r>
      <w:r>
        <w:rPr>
          <w:b/>
          <w:spacing w:val="2"/>
          <w:sz w:val="32"/>
          <w:szCs w:val="32"/>
        </w:rPr>
        <w:t>R</w:t>
      </w:r>
      <w:r>
        <w:rPr>
          <w:b/>
          <w:sz w:val="32"/>
          <w:szCs w:val="32"/>
        </w:rPr>
        <w:t>YA</w:t>
      </w:r>
      <w:r>
        <w:rPr>
          <w:b/>
          <w:spacing w:val="2"/>
          <w:sz w:val="32"/>
          <w:szCs w:val="32"/>
        </w:rPr>
        <w:t>W</w:t>
      </w:r>
      <w:r>
        <w:rPr>
          <w:b/>
          <w:sz w:val="32"/>
          <w:szCs w:val="32"/>
        </w:rPr>
        <w:t>AN</w:t>
      </w:r>
      <w:r>
        <w:rPr>
          <w:b/>
          <w:spacing w:val="-19"/>
          <w:sz w:val="32"/>
          <w:szCs w:val="32"/>
        </w:rPr>
        <w:t xml:space="preserve"> </w:t>
      </w:r>
      <w:r>
        <w:rPr>
          <w:b/>
          <w:spacing w:val="2"/>
          <w:w w:val="99"/>
          <w:sz w:val="32"/>
          <w:szCs w:val="32"/>
        </w:rPr>
        <w:t>P</w:t>
      </w:r>
      <w:r>
        <w:rPr>
          <w:b/>
          <w:w w:val="99"/>
          <w:sz w:val="32"/>
          <w:szCs w:val="32"/>
        </w:rPr>
        <w:t xml:space="preserve">ADA </w:t>
      </w:r>
      <w:r>
        <w:rPr>
          <w:b/>
          <w:sz w:val="32"/>
          <w:szCs w:val="32"/>
        </w:rPr>
        <w:t>PT</w:t>
      </w:r>
      <w:r>
        <w:rPr>
          <w:b/>
          <w:spacing w:val="-4"/>
          <w:sz w:val="32"/>
          <w:szCs w:val="32"/>
        </w:rPr>
        <w:t xml:space="preserve"> </w:t>
      </w:r>
      <w:r>
        <w:rPr>
          <w:b/>
          <w:sz w:val="32"/>
          <w:szCs w:val="32"/>
        </w:rPr>
        <w:t>D</w:t>
      </w:r>
      <w:r>
        <w:rPr>
          <w:b/>
          <w:spacing w:val="1"/>
          <w:sz w:val="32"/>
          <w:szCs w:val="32"/>
        </w:rPr>
        <w:t>A</w:t>
      </w:r>
      <w:r>
        <w:rPr>
          <w:b/>
          <w:sz w:val="32"/>
          <w:szCs w:val="32"/>
        </w:rPr>
        <w:t>YA</w:t>
      </w:r>
      <w:r>
        <w:rPr>
          <w:b/>
          <w:spacing w:val="-8"/>
          <w:sz w:val="32"/>
          <w:szCs w:val="32"/>
        </w:rPr>
        <w:t xml:space="preserve"> </w:t>
      </w:r>
      <w:r>
        <w:rPr>
          <w:b/>
          <w:sz w:val="32"/>
          <w:szCs w:val="32"/>
        </w:rPr>
        <w:t>ADIC</w:t>
      </w:r>
      <w:r>
        <w:rPr>
          <w:b/>
          <w:spacing w:val="3"/>
          <w:sz w:val="32"/>
          <w:szCs w:val="32"/>
        </w:rPr>
        <w:t>I</w:t>
      </w:r>
      <w:r>
        <w:rPr>
          <w:b/>
          <w:sz w:val="32"/>
          <w:szCs w:val="32"/>
        </w:rPr>
        <w:t>PTA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WIS</w:t>
      </w:r>
      <w:r>
        <w:rPr>
          <w:b/>
          <w:spacing w:val="3"/>
          <w:w w:val="99"/>
          <w:sz w:val="32"/>
          <w:szCs w:val="32"/>
        </w:rPr>
        <w:t>E</w:t>
      </w:r>
      <w:r>
        <w:rPr>
          <w:b/>
          <w:w w:val="99"/>
          <w:sz w:val="32"/>
          <w:szCs w:val="32"/>
        </w:rPr>
        <w:t>SA</w:t>
      </w:r>
    </w:p>
    <w:p w:rsidR="000E4BEC" w:rsidRDefault="00E6116B">
      <w:pPr>
        <w:spacing w:before="7"/>
        <w:ind w:left="3667" w:right="3104"/>
        <w:jc w:val="center"/>
        <w:rPr>
          <w:sz w:val="32"/>
          <w:szCs w:val="32"/>
        </w:rPr>
      </w:pPr>
      <w:r>
        <w:rPr>
          <w:b/>
          <w:w w:val="99"/>
          <w:sz w:val="32"/>
          <w:szCs w:val="32"/>
        </w:rPr>
        <w:t>(MANA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spacing w:val="1"/>
          <w:w w:val="99"/>
          <w:sz w:val="32"/>
          <w:szCs w:val="32"/>
        </w:rPr>
        <w:t>O</w:t>
      </w:r>
      <w:r>
        <w:rPr>
          <w:b/>
          <w:w w:val="99"/>
          <w:sz w:val="32"/>
          <w:szCs w:val="32"/>
        </w:rPr>
        <w:t>)</w:t>
      </w: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10" w:line="260" w:lineRule="exact"/>
        <w:rPr>
          <w:sz w:val="26"/>
          <w:szCs w:val="26"/>
        </w:rPr>
      </w:pPr>
    </w:p>
    <w:p w:rsidR="000E4BEC" w:rsidRDefault="00E6116B">
      <w:pPr>
        <w:ind w:left="4038" w:right="3473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0E4BEC" w:rsidRDefault="000E4BEC">
      <w:pPr>
        <w:spacing w:before="2" w:line="120" w:lineRule="exact"/>
        <w:rPr>
          <w:sz w:val="13"/>
          <w:szCs w:val="13"/>
        </w:rPr>
      </w:pPr>
    </w:p>
    <w:p w:rsidR="000E4BEC" w:rsidRDefault="00E6116B">
      <w:pPr>
        <w:ind w:left="1888" w:right="1322" w:firstLine="2"/>
        <w:jc w:val="center"/>
        <w:rPr>
          <w:sz w:val="24"/>
          <w:szCs w:val="24"/>
        </w:rPr>
      </w:pPr>
      <w:r>
        <w:rPr>
          <w:i/>
          <w:sz w:val="24"/>
          <w:szCs w:val="24"/>
        </w:rPr>
        <w:t xml:space="preserve">Diajukan </w:t>
      </w:r>
      <w:r>
        <w:rPr>
          <w:i/>
          <w:spacing w:val="-1"/>
          <w:sz w:val="24"/>
          <w:szCs w:val="24"/>
        </w:rPr>
        <w:t>U</w:t>
      </w:r>
      <w:r>
        <w:rPr>
          <w:i/>
          <w:sz w:val="24"/>
          <w:szCs w:val="24"/>
        </w:rPr>
        <w:t xml:space="preserve">ntuk 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ah Satu Syarat Guna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roleh </w:t>
      </w:r>
      <w:r>
        <w:rPr>
          <w:i/>
          <w:spacing w:val="-1"/>
          <w:sz w:val="24"/>
          <w:szCs w:val="24"/>
        </w:rPr>
        <w:t>Ge</w:t>
      </w:r>
      <w:r>
        <w:rPr>
          <w:i/>
          <w:sz w:val="24"/>
          <w:szCs w:val="24"/>
        </w:rPr>
        <w:t>lar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Sarjana Sai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 xml:space="preserve">s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rapan (SST) Pada Program Study</w:t>
      </w:r>
      <w:r>
        <w:rPr>
          <w:i/>
          <w:spacing w:val="-1"/>
          <w:sz w:val="24"/>
          <w:szCs w:val="24"/>
        </w:rPr>
        <w:t xml:space="preserve"> M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naje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n Bisn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</w:p>
    <w:p w:rsidR="000E4BEC" w:rsidRDefault="000E4BEC">
      <w:pPr>
        <w:spacing w:before="9" w:line="140" w:lineRule="exact"/>
        <w:rPr>
          <w:sz w:val="15"/>
          <w:szCs w:val="15"/>
        </w:rPr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E6116B">
      <w:pPr>
        <w:ind w:left="4268" w:right="3704"/>
        <w:jc w:val="center"/>
        <w:rPr>
          <w:sz w:val="24"/>
          <w:szCs w:val="24"/>
        </w:rPr>
      </w:pPr>
      <w:r>
        <w:pict>
          <v:group id="_x0000_s1878" style="position:absolute;left:0;text-align:left;margin-left:113.45pt;margin-top:262.6pt;width:396.6pt;height:344.75pt;z-index:-5069;mso-position-horizontal-relative:page;mso-position-vertical-relative:page" coordorigin="2269,5252" coordsize="7932,689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880" type="#_x0000_t75" style="position:absolute;left:2269;top:5252;width:7932;height:6895">
              <v:imagedata r:id="rId8" o:title=""/>
            </v:shape>
            <v:shape id="_x0000_s1879" type="#_x0000_t75" style="position:absolute;left:4913;top:8794;width:2674;height:2441">
              <v:imagedata r:id="rId9" o:title=""/>
            </v:shape>
            <w10:wrap anchorx="page" anchory="page"/>
          </v:group>
        </w:pic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h</w:t>
      </w:r>
    </w:p>
    <w:p w:rsidR="000E4BEC" w:rsidRDefault="000E4BEC">
      <w:pPr>
        <w:spacing w:before="7" w:line="120" w:lineRule="exact"/>
        <w:rPr>
          <w:sz w:val="13"/>
          <w:szCs w:val="13"/>
        </w:rPr>
      </w:pPr>
    </w:p>
    <w:p w:rsidR="000E4BEC" w:rsidRDefault="00E6116B">
      <w:pPr>
        <w:spacing w:line="360" w:lineRule="auto"/>
        <w:ind w:left="3650" w:right="3084"/>
        <w:jc w:val="center"/>
        <w:rPr>
          <w:sz w:val="24"/>
          <w:szCs w:val="24"/>
        </w:rPr>
      </w:pPr>
      <w:r>
        <w:rPr>
          <w:b/>
          <w:sz w:val="24"/>
          <w:szCs w:val="24"/>
        </w:rPr>
        <w:t>ALI</w:t>
      </w:r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AID </w:t>
      </w:r>
      <w:proofErr w:type="gramStart"/>
      <w:r>
        <w:rPr>
          <w:b/>
          <w:sz w:val="24"/>
          <w:szCs w:val="24"/>
        </w:rPr>
        <w:t>NIM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14 053 002</w:t>
      </w: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11" w:line="220" w:lineRule="exact"/>
        <w:rPr>
          <w:sz w:val="22"/>
          <w:szCs w:val="22"/>
        </w:rPr>
      </w:pPr>
    </w:p>
    <w:p w:rsidR="000E4BEC" w:rsidRDefault="00E6116B">
      <w:pPr>
        <w:spacing w:line="360" w:lineRule="auto"/>
        <w:ind w:left="1875" w:right="1310" w:firstLine="1"/>
        <w:jc w:val="center"/>
        <w:rPr>
          <w:sz w:val="28"/>
          <w:szCs w:val="28"/>
        </w:rPr>
      </w:pPr>
      <w:r>
        <w:rPr>
          <w:b/>
          <w:color w:val="212A35"/>
          <w:spacing w:val="-1"/>
          <w:sz w:val="28"/>
          <w:szCs w:val="28"/>
        </w:rPr>
        <w:t>P</w:t>
      </w:r>
      <w:r>
        <w:rPr>
          <w:b/>
          <w:color w:val="212A35"/>
          <w:sz w:val="28"/>
          <w:szCs w:val="28"/>
        </w:rPr>
        <w:t>OL</w:t>
      </w:r>
      <w:r>
        <w:rPr>
          <w:b/>
          <w:color w:val="212A35"/>
          <w:spacing w:val="1"/>
          <w:sz w:val="28"/>
          <w:szCs w:val="28"/>
        </w:rPr>
        <w:t>I</w:t>
      </w:r>
      <w:r>
        <w:rPr>
          <w:b/>
          <w:color w:val="212A35"/>
          <w:sz w:val="28"/>
          <w:szCs w:val="28"/>
        </w:rPr>
        <w:t>TEK</w:t>
      </w:r>
      <w:r>
        <w:rPr>
          <w:b/>
          <w:color w:val="212A35"/>
          <w:spacing w:val="-4"/>
          <w:sz w:val="28"/>
          <w:szCs w:val="28"/>
        </w:rPr>
        <w:t>N</w:t>
      </w:r>
      <w:r>
        <w:rPr>
          <w:b/>
          <w:color w:val="212A35"/>
          <w:spacing w:val="1"/>
          <w:sz w:val="28"/>
          <w:szCs w:val="28"/>
        </w:rPr>
        <w:t>I</w:t>
      </w:r>
      <w:r>
        <w:rPr>
          <w:b/>
          <w:color w:val="212A35"/>
          <w:sz w:val="28"/>
          <w:szCs w:val="28"/>
        </w:rPr>
        <w:t xml:space="preserve">K </w:t>
      </w:r>
      <w:r>
        <w:rPr>
          <w:b/>
          <w:color w:val="212A35"/>
          <w:spacing w:val="-2"/>
          <w:sz w:val="28"/>
          <w:szCs w:val="28"/>
        </w:rPr>
        <w:t>N</w:t>
      </w:r>
      <w:r>
        <w:rPr>
          <w:b/>
          <w:color w:val="212A35"/>
          <w:spacing w:val="-3"/>
          <w:sz w:val="28"/>
          <w:szCs w:val="28"/>
        </w:rPr>
        <w:t>E</w:t>
      </w:r>
      <w:r>
        <w:rPr>
          <w:b/>
          <w:color w:val="212A35"/>
          <w:sz w:val="28"/>
          <w:szCs w:val="28"/>
        </w:rPr>
        <w:t>GE</w:t>
      </w:r>
      <w:r>
        <w:rPr>
          <w:b/>
          <w:color w:val="212A35"/>
          <w:spacing w:val="-1"/>
          <w:sz w:val="28"/>
          <w:szCs w:val="28"/>
        </w:rPr>
        <w:t>R</w:t>
      </w:r>
      <w:r>
        <w:rPr>
          <w:b/>
          <w:color w:val="212A35"/>
          <w:sz w:val="28"/>
          <w:szCs w:val="28"/>
        </w:rPr>
        <w:t>I</w:t>
      </w:r>
      <w:r>
        <w:rPr>
          <w:b/>
          <w:color w:val="212A35"/>
          <w:spacing w:val="1"/>
          <w:sz w:val="28"/>
          <w:szCs w:val="28"/>
        </w:rPr>
        <w:t xml:space="preserve"> </w:t>
      </w:r>
      <w:r>
        <w:rPr>
          <w:b/>
          <w:color w:val="212A35"/>
          <w:spacing w:val="-2"/>
          <w:sz w:val="28"/>
          <w:szCs w:val="28"/>
        </w:rPr>
        <w:t>M</w:t>
      </w:r>
      <w:r>
        <w:rPr>
          <w:b/>
          <w:color w:val="212A35"/>
          <w:spacing w:val="-1"/>
          <w:sz w:val="28"/>
          <w:szCs w:val="28"/>
        </w:rPr>
        <w:t>ANAD</w:t>
      </w:r>
      <w:r>
        <w:rPr>
          <w:b/>
          <w:color w:val="212A35"/>
          <w:sz w:val="28"/>
          <w:szCs w:val="28"/>
        </w:rPr>
        <w:t xml:space="preserve">O </w:t>
      </w:r>
      <w:r>
        <w:rPr>
          <w:b/>
          <w:color w:val="212A35"/>
          <w:spacing w:val="1"/>
          <w:sz w:val="28"/>
          <w:szCs w:val="28"/>
        </w:rPr>
        <w:t>J</w:t>
      </w:r>
      <w:r>
        <w:rPr>
          <w:b/>
          <w:color w:val="212A35"/>
          <w:spacing w:val="-1"/>
          <w:sz w:val="28"/>
          <w:szCs w:val="28"/>
        </w:rPr>
        <w:t>URU</w:t>
      </w:r>
      <w:r>
        <w:rPr>
          <w:b/>
          <w:color w:val="212A35"/>
          <w:sz w:val="28"/>
          <w:szCs w:val="28"/>
        </w:rPr>
        <w:t>S</w:t>
      </w:r>
      <w:r>
        <w:rPr>
          <w:b/>
          <w:color w:val="212A35"/>
          <w:spacing w:val="-1"/>
          <w:sz w:val="28"/>
          <w:szCs w:val="28"/>
        </w:rPr>
        <w:t>A</w:t>
      </w:r>
      <w:r>
        <w:rPr>
          <w:b/>
          <w:color w:val="212A35"/>
          <w:sz w:val="28"/>
          <w:szCs w:val="28"/>
        </w:rPr>
        <w:t>N</w:t>
      </w:r>
      <w:r>
        <w:rPr>
          <w:b/>
          <w:color w:val="212A35"/>
          <w:spacing w:val="-1"/>
          <w:sz w:val="28"/>
          <w:szCs w:val="28"/>
        </w:rPr>
        <w:t xml:space="preserve"> </w:t>
      </w:r>
      <w:r>
        <w:rPr>
          <w:b/>
          <w:color w:val="212A35"/>
          <w:spacing w:val="-2"/>
          <w:sz w:val="28"/>
          <w:szCs w:val="28"/>
        </w:rPr>
        <w:t>A</w:t>
      </w:r>
      <w:r>
        <w:rPr>
          <w:b/>
          <w:color w:val="212A35"/>
          <w:spacing w:val="-1"/>
          <w:sz w:val="28"/>
          <w:szCs w:val="28"/>
        </w:rPr>
        <w:t>DM</w:t>
      </w:r>
      <w:r>
        <w:rPr>
          <w:b/>
          <w:color w:val="212A35"/>
          <w:spacing w:val="1"/>
          <w:sz w:val="28"/>
          <w:szCs w:val="28"/>
        </w:rPr>
        <w:t>INI</w:t>
      </w:r>
      <w:r>
        <w:rPr>
          <w:b/>
          <w:color w:val="212A35"/>
          <w:sz w:val="28"/>
          <w:szCs w:val="28"/>
        </w:rPr>
        <w:t>ST</w:t>
      </w:r>
      <w:r>
        <w:rPr>
          <w:b/>
          <w:color w:val="212A35"/>
          <w:spacing w:val="-1"/>
          <w:sz w:val="28"/>
          <w:szCs w:val="28"/>
        </w:rPr>
        <w:t>RA</w:t>
      </w:r>
      <w:r>
        <w:rPr>
          <w:b/>
          <w:color w:val="212A35"/>
          <w:sz w:val="28"/>
          <w:szCs w:val="28"/>
        </w:rPr>
        <w:t>SI</w:t>
      </w:r>
      <w:r>
        <w:rPr>
          <w:b/>
          <w:color w:val="212A35"/>
          <w:spacing w:val="1"/>
          <w:sz w:val="28"/>
          <w:szCs w:val="28"/>
        </w:rPr>
        <w:t xml:space="preserve"> </w:t>
      </w:r>
      <w:r>
        <w:rPr>
          <w:b/>
          <w:color w:val="212A35"/>
          <w:spacing w:val="-3"/>
          <w:sz w:val="28"/>
          <w:szCs w:val="28"/>
        </w:rPr>
        <w:t>B</w:t>
      </w:r>
      <w:r>
        <w:rPr>
          <w:b/>
          <w:color w:val="212A35"/>
          <w:spacing w:val="1"/>
          <w:sz w:val="28"/>
          <w:szCs w:val="28"/>
        </w:rPr>
        <w:t>I</w:t>
      </w:r>
      <w:r>
        <w:rPr>
          <w:b/>
          <w:color w:val="212A35"/>
          <w:sz w:val="28"/>
          <w:szCs w:val="28"/>
        </w:rPr>
        <w:t>S</w:t>
      </w:r>
      <w:r>
        <w:rPr>
          <w:b/>
          <w:color w:val="212A35"/>
          <w:spacing w:val="-1"/>
          <w:sz w:val="28"/>
          <w:szCs w:val="28"/>
        </w:rPr>
        <w:t>N</w:t>
      </w:r>
      <w:r>
        <w:rPr>
          <w:b/>
          <w:color w:val="212A35"/>
          <w:spacing w:val="1"/>
          <w:sz w:val="28"/>
          <w:szCs w:val="28"/>
        </w:rPr>
        <w:t>I</w:t>
      </w:r>
      <w:r>
        <w:rPr>
          <w:b/>
          <w:color w:val="212A35"/>
          <w:sz w:val="28"/>
          <w:szCs w:val="28"/>
        </w:rPr>
        <w:t xml:space="preserve">S </w:t>
      </w:r>
      <w:r>
        <w:rPr>
          <w:b/>
          <w:color w:val="212A35"/>
          <w:spacing w:val="-1"/>
          <w:sz w:val="28"/>
          <w:szCs w:val="28"/>
        </w:rPr>
        <w:t>PR</w:t>
      </w:r>
      <w:r>
        <w:rPr>
          <w:b/>
          <w:color w:val="212A35"/>
          <w:sz w:val="28"/>
          <w:szCs w:val="28"/>
        </w:rPr>
        <w:t>OG</w:t>
      </w:r>
      <w:r>
        <w:rPr>
          <w:b/>
          <w:color w:val="212A35"/>
          <w:spacing w:val="-1"/>
          <w:sz w:val="28"/>
          <w:szCs w:val="28"/>
        </w:rPr>
        <w:t>RA</w:t>
      </w:r>
      <w:r>
        <w:rPr>
          <w:b/>
          <w:color w:val="212A35"/>
          <w:sz w:val="28"/>
          <w:szCs w:val="28"/>
        </w:rPr>
        <w:t>M</w:t>
      </w:r>
      <w:r>
        <w:rPr>
          <w:b/>
          <w:color w:val="212A35"/>
          <w:spacing w:val="-1"/>
          <w:sz w:val="28"/>
          <w:szCs w:val="28"/>
        </w:rPr>
        <w:t xml:space="preserve"> </w:t>
      </w:r>
      <w:r>
        <w:rPr>
          <w:b/>
          <w:color w:val="212A35"/>
          <w:sz w:val="28"/>
          <w:szCs w:val="28"/>
        </w:rPr>
        <w:t>ST</w:t>
      </w:r>
      <w:r>
        <w:rPr>
          <w:b/>
          <w:color w:val="212A35"/>
          <w:spacing w:val="-2"/>
          <w:sz w:val="28"/>
          <w:szCs w:val="28"/>
        </w:rPr>
        <w:t>U</w:t>
      </w:r>
      <w:r>
        <w:rPr>
          <w:b/>
          <w:color w:val="212A35"/>
          <w:spacing w:val="-1"/>
          <w:sz w:val="28"/>
          <w:szCs w:val="28"/>
        </w:rPr>
        <w:t>D</w:t>
      </w:r>
      <w:r>
        <w:rPr>
          <w:b/>
          <w:color w:val="212A35"/>
          <w:sz w:val="28"/>
          <w:szCs w:val="28"/>
        </w:rPr>
        <w:t>I</w:t>
      </w:r>
      <w:r>
        <w:rPr>
          <w:b/>
          <w:color w:val="212A35"/>
          <w:spacing w:val="1"/>
          <w:sz w:val="28"/>
          <w:szCs w:val="28"/>
        </w:rPr>
        <w:t xml:space="preserve"> </w:t>
      </w:r>
      <w:r>
        <w:rPr>
          <w:b/>
          <w:color w:val="212A35"/>
          <w:spacing w:val="-2"/>
          <w:sz w:val="28"/>
          <w:szCs w:val="28"/>
        </w:rPr>
        <w:t>M</w:t>
      </w:r>
      <w:r>
        <w:rPr>
          <w:b/>
          <w:color w:val="212A35"/>
          <w:spacing w:val="-1"/>
          <w:sz w:val="28"/>
          <w:szCs w:val="28"/>
        </w:rPr>
        <w:t>ANA</w:t>
      </w:r>
      <w:r>
        <w:rPr>
          <w:b/>
          <w:color w:val="212A35"/>
          <w:spacing w:val="1"/>
          <w:sz w:val="28"/>
          <w:szCs w:val="28"/>
        </w:rPr>
        <w:t>J</w:t>
      </w:r>
      <w:r>
        <w:rPr>
          <w:b/>
          <w:color w:val="212A35"/>
          <w:sz w:val="28"/>
          <w:szCs w:val="28"/>
        </w:rPr>
        <w:t>E</w:t>
      </w:r>
      <w:r>
        <w:rPr>
          <w:b/>
          <w:color w:val="212A35"/>
          <w:spacing w:val="-1"/>
          <w:sz w:val="28"/>
          <w:szCs w:val="28"/>
        </w:rPr>
        <w:t>M</w:t>
      </w:r>
      <w:r>
        <w:rPr>
          <w:b/>
          <w:color w:val="212A35"/>
          <w:sz w:val="28"/>
          <w:szCs w:val="28"/>
        </w:rPr>
        <w:t>EN</w:t>
      </w:r>
      <w:r>
        <w:rPr>
          <w:b/>
          <w:color w:val="212A35"/>
          <w:spacing w:val="-1"/>
          <w:sz w:val="28"/>
          <w:szCs w:val="28"/>
        </w:rPr>
        <w:t xml:space="preserve"> </w:t>
      </w:r>
      <w:r>
        <w:rPr>
          <w:b/>
          <w:color w:val="212A35"/>
          <w:sz w:val="28"/>
          <w:szCs w:val="28"/>
        </w:rPr>
        <w:t>BISNIS</w:t>
      </w:r>
    </w:p>
    <w:p w:rsidR="000E4BEC" w:rsidRDefault="00E6116B">
      <w:pPr>
        <w:spacing w:before="5" w:line="300" w:lineRule="exact"/>
        <w:ind w:left="4237" w:right="3667"/>
        <w:jc w:val="center"/>
        <w:rPr>
          <w:sz w:val="28"/>
          <w:szCs w:val="28"/>
        </w:rPr>
      </w:pPr>
      <w:r>
        <w:rPr>
          <w:b/>
          <w:color w:val="212A35"/>
          <w:spacing w:val="1"/>
          <w:position w:val="-1"/>
          <w:sz w:val="28"/>
          <w:szCs w:val="28"/>
        </w:rPr>
        <w:t>2</w:t>
      </w:r>
      <w:r>
        <w:rPr>
          <w:b/>
          <w:color w:val="212A35"/>
          <w:spacing w:val="-1"/>
          <w:position w:val="-1"/>
          <w:sz w:val="28"/>
          <w:szCs w:val="28"/>
        </w:rPr>
        <w:t>01</w:t>
      </w:r>
      <w:r>
        <w:rPr>
          <w:b/>
          <w:color w:val="212A35"/>
          <w:position w:val="-1"/>
          <w:sz w:val="28"/>
          <w:szCs w:val="28"/>
        </w:rPr>
        <w:t>8</w:t>
      </w: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10" w:line="220" w:lineRule="exact"/>
        <w:rPr>
          <w:sz w:val="22"/>
          <w:szCs w:val="22"/>
        </w:rPr>
      </w:pPr>
    </w:p>
    <w:p w:rsidR="000E4BEC" w:rsidRDefault="00E6116B">
      <w:pPr>
        <w:spacing w:before="29"/>
        <w:ind w:left="4485" w:right="3919"/>
        <w:jc w:val="center"/>
        <w:rPr>
          <w:sz w:val="24"/>
          <w:szCs w:val="24"/>
        </w:rPr>
        <w:sectPr w:rsidR="000E4BEC">
          <w:pgSz w:w="11920" w:h="16840"/>
          <w:pgMar w:top="1560" w:right="1680" w:bottom="280" w:left="1680" w:header="720" w:footer="720" w:gutter="0"/>
          <w:cols w:space="720"/>
        </w:sectPr>
      </w:pPr>
      <w:proofErr w:type="gramStart"/>
      <w:r>
        <w:rPr>
          <w:sz w:val="24"/>
          <w:szCs w:val="24"/>
        </w:rPr>
        <w:t>i</w:t>
      </w:r>
      <w:proofErr w:type="gramEnd"/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13" w:line="260" w:lineRule="exact"/>
        <w:rPr>
          <w:sz w:val="26"/>
          <w:szCs w:val="26"/>
        </w:rPr>
      </w:pPr>
    </w:p>
    <w:p w:rsidR="000E4BEC" w:rsidRDefault="00E6116B">
      <w:pPr>
        <w:spacing w:before="29"/>
        <w:ind w:left="3829" w:right="340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0E4BEC" w:rsidRDefault="000E4BEC">
      <w:pPr>
        <w:spacing w:before="7" w:line="140" w:lineRule="exact"/>
        <w:rPr>
          <w:sz w:val="14"/>
          <w:szCs w:val="14"/>
        </w:rPr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E6116B">
      <w:pPr>
        <w:spacing w:line="276" w:lineRule="auto"/>
        <w:ind w:left="588" w:right="113"/>
        <w:jc w:val="both"/>
        <w:rPr>
          <w:sz w:val="24"/>
          <w:szCs w:val="24"/>
        </w:rPr>
      </w:pPr>
      <w:r>
        <w:pict>
          <v:shape id="_x0000_s1858" type="#_x0000_t75" style="position:absolute;left:0;text-align:left;margin-left:113.45pt;margin-top:87.4pt;width:396.6pt;height:344.75pt;z-index:-5059;mso-position-horizontal-relative:page">
            <v:imagedata r:id="rId8" o:title=""/>
            <w10:wrap anchorx="page"/>
          </v:shape>
        </w:pic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 xml:space="preserve">.....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proofErr w:type="gramStart"/>
      <w:r>
        <w:rPr>
          <w:sz w:val="24"/>
          <w:szCs w:val="24"/>
        </w:rPr>
        <w:t>MOT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      </w:t>
      </w:r>
      <w:r>
        <w:rPr>
          <w:spacing w:val="4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..........................................................................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.................................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z w:val="24"/>
          <w:szCs w:val="24"/>
        </w:rPr>
        <w:t>..............................................................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xv</w:t>
      </w:r>
    </w:p>
    <w:p w:rsidR="000E4BEC" w:rsidRDefault="000E4BEC">
      <w:pPr>
        <w:spacing w:before="5" w:line="120" w:lineRule="exact"/>
        <w:rPr>
          <w:sz w:val="12"/>
          <w:szCs w:val="12"/>
        </w:rPr>
      </w:pPr>
    </w:p>
    <w:p w:rsidR="000E4BEC" w:rsidRDefault="000E4BEC">
      <w:pPr>
        <w:spacing w:line="200" w:lineRule="exact"/>
      </w:pPr>
    </w:p>
    <w:p w:rsidR="000E4BEC" w:rsidRDefault="00E6116B">
      <w:pPr>
        <w:spacing w:line="260" w:lineRule="exact"/>
        <w:ind w:left="588" w:right="124"/>
        <w:jc w:val="both"/>
        <w:rPr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857" type="#_x0000_t202" style="position:absolute;left:0;text-align:left;margin-left:156.4pt;margin-top:13.55pt;width:355.9pt;height:353.9pt;z-index:-505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60"/>
                    <w:gridCol w:w="720"/>
                    <w:gridCol w:w="5476"/>
                    <w:gridCol w:w="462"/>
                  </w:tblGrid>
                  <w:tr w:rsidR="000E4BEC">
                    <w:trPr>
                      <w:trHeight w:hRule="exact" w:val="351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41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1.1</w:t>
                        </w:r>
                      </w:p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41"/>
                          <w:ind w:left="12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tar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B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ng</w:t>
                        </w:r>
                        <w:r>
                          <w:rPr>
                            <w:spacing w:val="-1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41"/>
                          <w:ind w:left="3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  <w:tr w:rsidR="000E4BEC">
                    <w:trPr>
                      <w:trHeight w:hRule="exact" w:val="317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1.2</w:t>
                        </w:r>
                      </w:p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2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fik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si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lah</w:t>
                        </w:r>
                        <w:r>
                          <w:rPr>
                            <w:spacing w:val="-3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3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0E4BEC">
                    <w:trPr>
                      <w:trHeight w:hRule="exact" w:val="318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1.3</w:t>
                        </w:r>
                      </w:p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sz w:val="24"/>
                            <w:szCs w:val="24"/>
                          </w:rPr>
                          <w:t>okus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>ubfo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z w:val="24"/>
                            <w:szCs w:val="24"/>
                          </w:rPr>
                          <w:t>us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2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3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0E4BEC">
                    <w:trPr>
                      <w:trHeight w:hRule="exact" w:val="318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0E4BEC"/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8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1.3.1   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kus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2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8"/>
                          <w:ind w:left="3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0E4BEC">
                    <w:trPr>
                      <w:trHeight w:hRule="exact" w:val="317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0E4BEC"/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1.3.2 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S</w:t>
                        </w:r>
                        <w:r>
                          <w:rPr>
                            <w:sz w:val="24"/>
                            <w:szCs w:val="24"/>
                          </w:rPr>
                          <w:t>ubfo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us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3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0E4BEC">
                    <w:trPr>
                      <w:trHeight w:hRule="exact" w:val="317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1.4</w:t>
                        </w:r>
                      </w:p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rumus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lah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3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0E4BEC">
                    <w:trPr>
                      <w:trHeight w:hRule="exact" w:val="317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1.5</w:t>
                        </w:r>
                      </w:p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Tuju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nfa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3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0E4BEC">
                    <w:trPr>
                      <w:trHeight w:hRule="exact" w:val="318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0E4BEC"/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1.5.1   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Tujuan</w:t>
                        </w:r>
                        <w:r>
                          <w:rPr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3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0E4BEC">
                    <w:trPr>
                      <w:trHeight w:hRule="exact" w:val="280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0E4BEC"/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8" w:line="260" w:lineRule="exact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 xml:space="preserve">1.5.2   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nf</w:t>
                        </w:r>
                        <w:r>
                          <w:rPr>
                            <w:spacing w:val="-2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4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8" w:line="260" w:lineRule="exact"/>
                          <w:ind w:left="3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0E4BEC">
                    <w:trPr>
                      <w:trHeight w:hRule="exact" w:val="356"/>
                    </w:trPr>
                    <w:tc>
                      <w:tcPr>
                        <w:tcW w:w="7118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46"/>
                          <w:ind w:left="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ER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NG</w:t>
                        </w:r>
                        <w:r>
                          <w:rPr>
                            <w:b/>
                            <w:spacing w:val="-2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b/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3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b/>
                            <w:spacing w:val="2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b/>
                            <w:spacing w:val="-2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IR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b/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TEORI</w:t>
                        </w:r>
                        <w:r>
                          <w:rPr>
                            <w:b/>
                            <w:spacing w:val="3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b/>
                            <w:spacing w:val="12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.......       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  <w:tr w:rsidR="000E4BEC">
                    <w:trPr>
                      <w:trHeight w:hRule="exact" w:val="317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2.1</w:t>
                        </w:r>
                      </w:p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rti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 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Tujuan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SDM</w:t>
                        </w:r>
                        <w:r>
                          <w:rPr>
                            <w:spacing w:val="-3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3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  <w:tr w:rsidR="000E4BEC">
                    <w:trPr>
                      <w:trHeight w:hRule="exact" w:val="318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2.2</w:t>
                        </w:r>
                      </w:p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Kons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urno</w:t>
                        </w:r>
                        <w:r>
                          <w:rPr>
                            <w:i/>
                            <w:spacing w:val="-1"/>
                            <w:sz w:val="24"/>
                            <w:szCs w:val="24"/>
                          </w:rPr>
                          <w:t>ve</w:t>
                        </w:r>
                        <w:r>
                          <w:rPr>
                            <w:i/>
                            <w:spacing w:val="8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......</w:t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3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0E4BEC">
                    <w:trPr>
                      <w:trHeight w:hRule="exact" w:val="318"/>
                    </w:trPr>
                    <w:tc>
                      <w:tcPr>
                        <w:tcW w:w="118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8"/>
                          <w:ind w:left="58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2.2.1</w:t>
                        </w:r>
                      </w:p>
                    </w:tc>
                    <w:tc>
                      <w:tcPr>
                        <w:tcW w:w="547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8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Al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mbe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8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8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  <w:tr w:rsidR="000E4BEC">
                    <w:trPr>
                      <w:trHeight w:hRule="exact" w:val="317"/>
                    </w:trPr>
                    <w:tc>
                      <w:tcPr>
                        <w:tcW w:w="118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58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2.2.2</w:t>
                        </w:r>
                      </w:p>
                    </w:tc>
                    <w:tc>
                      <w:tcPr>
                        <w:tcW w:w="547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2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Fa</w:t>
                        </w:r>
                        <w:r>
                          <w:rPr>
                            <w:sz w:val="24"/>
                            <w:szCs w:val="24"/>
                          </w:rPr>
                          <w:t>ktor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ktor 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Ya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mpe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ru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h</w:t>
                        </w:r>
                        <w:r>
                          <w:rPr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i/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urno</w:t>
                        </w:r>
                        <w:r>
                          <w:rPr>
                            <w:i/>
                            <w:spacing w:val="-1"/>
                            <w:sz w:val="24"/>
                            <w:szCs w:val="24"/>
                          </w:rPr>
                          <w:t>ve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z w:val="24"/>
                            <w:szCs w:val="24"/>
                          </w:rPr>
                          <w:t>.............</w:t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14</w:t>
                        </w:r>
                      </w:p>
                    </w:tc>
                  </w:tr>
                  <w:tr w:rsidR="000E4BEC">
                    <w:trPr>
                      <w:trHeight w:hRule="exact" w:val="317"/>
                    </w:trPr>
                    <w:tc>
                      <w:tcPr>
                        <w:tcW w:w="118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58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2.2.3</w:t>
                        </w:r>
                      </w:p>
                    </w:tc>
                    <w:tc>
                      <w:tcPr>
                        <w:tcW w:w="547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21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urno</w:t>
                        </w:r>
                        <w:r>
                          <w:rPr>
                            <w:i/>
                            <w:spacing w:val="-1"/>
                            <w:sz w:val="24"/>
                            <w:szCs w:val="24"/>
                          </w:rPr>
                          <w:t>v</w:t>
                        </w:r>
                        <w:r>
                          <w:rPr>
                            <w:i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i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i/>
                            <w:spacing w:val="-1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22</w:t>
                        </w:r>
                      </w:p>
                    </w:tc>
                  </w:tr>
                  <w:tr w:rsidR="000E4BEC">
                    <w:trPr>
                      <w:trHeight w:hRule="exact" w:val="318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2.3</w:t>
                        </w:r>
                      </w:p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Tinj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ustaka </w:t>
                        </w:r>
                        <w:r>
                          <w:rPr>
                            <w:spacing w:val="3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sz w:val="24"/>
                            <w:szCs w:val="24"/>
                          </w:rPr>
                          <w:t>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24</w:t>
                        </w:r>
                      </w:p>
                    </w:tc>
                  </w:tr>
                  <w:tr w:rsidR="000E4BEC">
                    <w:trPr>
                      <w:trHeight w:hRule="exact" w:val="280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8" w:line="260" w:lineRule="exact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2.4</w:t>
                        </w:r>
                      </w:p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8" w:line="260" w:lineRule="exact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pacing w:val="-1"/>
                            <w:position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2"/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2"/>
                            <w:position w:val="-1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spacing w:val="2"/>
                            <w:position w:val="-1"/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ik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spacing w:val="-9"/>
                            <w:position w:val="-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...............................................................</w:t>
                        </w:r>
                        <w:r>
                          <w:rPr>
                            <w:spacing w:val="1"/>
                            <w:position w:val="-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8" w:line="260" w:lineRule="exact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position w:val="-1"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</w:tr>
                  <w:tr w:rsidR="000E4BEC">
                    <w:trPr>
                      <w:trHeight w:hRule="exact" w:val="358"/>
                    </w:trPr>
                    <w:tc>
                      <w:tcPr>
                        <w:tcW w:w="7118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50"/>
                          <w:ind w:left="3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ETODO</w:t>
                        </w:r>
                        <w:r>
                          <w:rPr>
                            <w:b/>
                            <w:spacing w:val="-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b/>
                            <w:spacing w:val="-2"/>
                            <w:sz w:val="24"/>
                            <w:szCs w:val="24"/>
                          </w:rPr>
                          <w:t>OG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b/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3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ENE</w:t>
                        </w:r>
                        <w:r>
                          <w:rPr>
                            <w:b/>
                            <w:spacing w:val="1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b/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IAN</w:t>
                        </w:r>
                        <w:r>
                          <w:rPr>
                            <w:b/>
                            <w:spacing w:val="-1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....................................................     </w:t>
                        </w:r>
                        <w:r>
                          <w:rPr>
                            <w:spacing w:val="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</w:tr>
                  <w:tr w:rsidR="000E4BEC">
                    <w:trPr>
                      <w:trHeight w:hRule="exact" w:val="314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5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3.1</w:t>
                        </w:r>
                      </w:p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5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mpat 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ktu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2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5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27</w:t>
                        </w:r>
                      </w:p>
                    </w:tc>
                  </w:tr>
                  <w:tr w:rsidR="000E4BEC">
                    <w:trPr>
                      <w:trHeight w:hRule="exact" w:val="318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3.2</w:t>
                        </w:r>
                      </w:p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k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proofErr w:type="gramStart"/>
                        <w:r>
                          <w:rPr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4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27</w:t>
                        </w:r>
                      </w:p>
                    </w:tc>
                  </w:tr>
                  <w:tr w:rsidR="000E4BEC">
                    <w:trPr>
                      <w:trHeight w:hRule="exact" w:val="318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9"/>
                          <w:ind w:left="4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3.3</w:t>
                        </w:r>
                      </w:p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9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2"/>
                            <w:sz w:val="24"/>
                            <w:szCs w:val="24"/>
                          </w:rPr>
                          <w:t>J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sz w:val="24"/>
                            <w:szCs w:val="24"/>
                          </w:rPr>
                          <w:t>nis 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ta 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n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sz w:val="24"/>
                            <w:szCs w:val="24"/>
                          </w:rPr>
                          <w:t>umber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ta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9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28</w:t>
                        </w:r>
                      </w:p>
                    </w:tc>
                  </w:tr>
                  <w:tr w:rsidR="000E4BEC">
                    <w:trPr>
                      <w:trHeight w:hRule="exact" w:val="378"/>
                    </w:trPr>
                    <w:tc>
                      <w:tcPr>
                        <w:tcW w:w="4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0E4BEC"/>
                    </w:tc>
                    <w:tc>
                      <w:tcPr>
                        <w:tcW w:w="619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2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3.3.1   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ta</w:t>
                        </w:r>
                        <w:r>
                          <w:rPr>
                            <w:spacing w:val="-2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..............................................................................</w:t>
                        </w:r>
                        <w:proofErr w:type="gramEnd"/>
                      </w:p>
                    </w:tc>
                    <w:tc>
                      <w:tcPr>
                        <w:tcW w:w="4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E4BEC" w:rsidRDefault="00E6116B">
                        <w:pPr>
                          <w:spacing w:before="7"/>
                          <w:ind w:left="18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28</w:t>
                        </w:r>
                      </w:p>
                    </w:tc>
                  </w:tr>
                </w:tbl>
                <w:p w:rsidR="000E4BEC" w:rsidRDefault="000E4BEC"/>
              </w:txbxContent>
            </v:textbox>
            <w10:wrap anchorx="page"/>
          </v:shape>
        </w:pict>
      </w:r>
      <w:r>
        <w:rPr>
          <w:b/>
          <w:position w:val="-1"/>
          <w:sz w:val="24"/>
          <w:szCs w:val="24"/>
        </w:rPr>
        <w:t xml:space="preserve">BAB I    </w:t>
      </w:r>
      <w:r>
        <w:rPr>
          <w:b/>
          <w:spacing w:val="-2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  <w:r>
        <w:rPr>
          <w:b/>
          <w:spacing w:val="-4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............................................................................     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1</w:t>
      </w: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8" w:line="260" w:lineRule="exact"/>
        <w:rPr>
          <w:sz w:val="26"/>
          <w:szCs w:val="26"/>
        </w:rPr>
      </w:pPr>
    </w:p>
    <w:p w:rsidR="000E4BEC" w:rsidRDefault="00E6116B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BAB II</w:t>
      </w: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5" w:line="240" w:lineRule="exact"/>
        <w:rPr>
          <w:sz w:val="24"/>
          <w:szCs w:val="24"/>
        </w:rPr>
      </w:pPr>
    </w:p>
    <w:p w:rsidR="000E4BEC" w:rsidRDefault="00E6116B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BAB III</w:t>
      </w:r>
    </w:p>
    <w:p w:rsidR="000E4BEC" w:rsidRDefault="000E4BEC">
      <w:pPr>
        <w:spacing w:before="9" w:line="180" w:lineRule="exact"/>
        <w:rPr>
          <w:sz w:val="19"/>
          <w:szCs w:val="19"/>
        </w:rPr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E6116B">
      <w:pPr>
        <w:spacing w:before="29"/>
        <w:ind w:left="4425" w:right="3994"/>
        <w:jc w:val="center"/>
        <w:rPr>
          <w:sz w:val="24"/>
          <w:szCs w:val="24"/>
        </w:rPr>
        <w:sectPr w:rsidR="000E4BEC">
          <w:pgSz w:w="11920" w:h="16840"/>
          <w:pgMar w:top="1560" w:right="1540" w:bottom="280" w:left="1680" w:header="720" w:footer="720" w:gutter="0"/>
          <w:cols w:space="720"/>
        </w:sectPr>
      </w:pPr>
      <w:proofErr w:type="gramStart"/>
      <w:r>
        <w:rPr>
          <w:spacing w:val="2"/>
          <w:sz w:val="24"/>
          <w:szCs w:val="24"/>
        </w:rPr>
        <w:t>xi</w:t>
      </w:r>
      <w:proofErr w:type="gramEnd"/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15" w:line="200" w:lineRule="exact"/>
      </w:pPr>
    </w:p>
    <w:tbl>
      <w:tblPr>
        <w:tblW w:w="0" w:type="auto"/>
        <w:tblInd w:w="13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"/>
        <w:gridCol w:w="869"/>
        <w:gridCol w:w="5387"/>
        <w:gridCol w:w="462"/>
      </w:tblGrid>
      <w:tr w:rsidR="000E4BEC">
        <w:trPr>
          <w:trHeight w:hRule="exact" w:val="37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0E4BEC"/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69"/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69"/>
              <w:ind w:left="3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4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0E4BE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0" w:right="-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knik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5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dur Pe</w:t>
            </w:r>
            <w:r>
              <w:rPr>
                <w:spacing w:val="1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0E4BE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0E4BEC"/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Obs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rv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0E4BE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0E4BEC"/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8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8"/>
              <w:ind w:left="10"/>
              <w:rPr>
                <w:sz w:val="24"/>
                <w:szCs w:val="24"/>
              </w:rPr>
            </w:pPr>
            <w:proofErr w:type="gramStart"/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0E4BE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0E4BEC"/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Dokum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ntas</w:t>
            </w:r>
            <w:r>
              <w:rPr>
                <w:spacing w:val="15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0E4BE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6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0E4BE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0E4BEC"/>
        </w:tc>
        <w:tc>
          <w:tcPr>
            <w:tcW w:w="6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3.5.1   </w:t>
            </w:r>
            <w:r>
              <w:rPr>
                <w:spacing w:val="1"/>
                <w:sz w:val="24"/>
                <w:szCs w:val="24"/>
              </w:rPr>
              <w:t xml:space="preserve"> 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</w:t>
            </w:r>
            <w:r>
              <w:rPr>
                <w:spacing w:val="3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 xml:space="preserve">lan </w:t>
            </w:r>
            <w:proofErr w:type="gramStart"/>
            <w:r>
              <w:rPr>
                <w:spacing w:val="-1"/>
                <w:sz w:val="24"/>
                <w:szCs w:val="24"/>
              </w:rPr>
              <w:t>Da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0E4BE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0E4BEC"/>
        </w:tc>
        <w:tc>
          <w:tcPr>
            <w:tcW w:w="6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8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3.5.2    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0E4BE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6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iksa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</w:t>
            </w:r>
            <w:r>
              <w:rPr>
                <w:spacing w:val="-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>bs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0E4BEC">
        <w:trPr>
          <w:trHeight w:hRule="exact" w:val="3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0E4BEC"/>
        </w:tc>
        <w:tc>
          <w:tcPr>
            <w:tcW w:w="6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3.6.1    Uji kr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dib</w:t>
            </w:r>
            <w:r>
              <w:rPr>
                <w:spacing w:val="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s/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jat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c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i/>
                <w:spacing w:val="-3"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C</w:t>
            </w:r>
            <w:r>
              <w:rPr>
                <w:i/>
                <w:spacing w:val="2"/>
                <w:sz w:val="24"/>
                <w:szCs w:val="24"/>
              </w:rPr>
              <w:t>r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dib</w:t>
            </w:r>
            <w:r>
              <w:rPr>
                <w:i/>
                <w:spacing w:val="1"/>
                <w:sz w:val="24"/>
                <w:szCs w:val="24"/>
              </w:rPr>
              <w:t>i</w:t>
            </w:r>
            <w:r>
              <w:rPr>
                <w:i/>
                <w:sz w:val="24"/>
                <w:szCs w:val="24"/>
              </w:rPr>
              <w:t>l</w:t>
            </w:r>
            <w:r>
              <w:rPr>
                <w:i/>
                <w:spacing w:val="1"/>
                <w:sz w:val="24"/>
                <w:szCs w:val="24"/>
              </w:rPr>
              <w:t>i</w:t>
            </w:r>
            <w:r>
              <w:rPr>
                <w:i/>
                <w:sz w:val="24"/>
                <w:szCs w:val="24"/>
              </w:rPr>
              <w:t>ty</w:t>
            </w:r>
            <w:proofErr w:type="gramStart"/>
            <w:r>
              <w:rPr>
                <w:i/>
                <w:sz w:val="24"/>
                <w:szCs w:val="24"/>
              </w:rPr>
              <w:t>)</w:t>
            </w:r>
            <w:r>
              <w:rPr>
                <w:i/>
                <w:spacing w:val="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0E4BE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0E4BEC"/>
        </w:tc>
        <w:tc>
          <w:tcPr>
            <w:tcW w:w="6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3.6.2  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 xml:space="preserve">ihan </w:t>
            </w:r>
            <w:r>
              <w:rPr>
                <w:spacing w:val="1"/>
                <w:sz w:val="24"/>
                <w:szCs w:val="24"/>
              </w:rPr>
              <w:t>(</w:t>
            </w:r>
            <w:r>
              <w:rPr>
                <w:i/>
                <w:spacing w:val="1"/>
                <w:sz w:val="24"/>
                <w:szCs w:val="24"/>
              </w:rPr>
              <w:t>T</w:t>
            </w:r>
            <w:r>
              <w:rPr>
                <w:i/>
                <w:sz w:val="24"/>
                <w:szCs w:val="24"/>
              </w:rPr>
              <w:t>rans</w:t>
            </w:r>
            <w:r>
              <w:rPr>
                <w:i/>
                <w:spacing w:val="1"/>
                <w:sz w:val="24"/>
                <w:szCs w:val="24"/>
              </w:rPr>
              <w:t>f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rabil</w:t>
            </w:r>
            <w:r>
              <w:rPr>
                <w:i/>
                <w:spacing w:val="1"/>
                <w:sz w:val="24"/>
                <w:szCs w:val="24"/>
              </w:rPr>
              <w:t>i</w:t>
            </w:r>
            <w:r>
              <w:rPr>
                <w:i/>
                <w:sz w:val="24"/>
                <w:szCs w:val="24"/>
              </w:rPr>
              <w:t>ty</w:t>
            </w:r>
            <w:r>
              <w:rPr>
                <w:i/>
                <w:spacing w:val="14"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0E4BEC">
        <w:trPr>
          <w:trHeight w:hRule="exact" w:val="31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0E4BEC"/>
        </w:tc>
        <w:tc>
          <w:tcPr>
            <w:tcW w:w="6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8"/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3.6.3  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runtu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D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p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ndabi</w:t>
            </w:r>
            <w:r>
              <w:rPr>
                <w:i/>
                <w:spacing w:val="1"/>
                <w:sz w:val="24"/>
                <w:szCs w:val="24"/>
              </w:rPr>
              <w:t>l</w:t>
            </w:r>
            <w:r>
              <w:rPr>
                <w:i/>
                <w:sz w:val="24"/>
                <w:szCs w:val="24"/>
              </w:rPr>
              <w:t>i</w:t>
            </w:r>
            <w:r>
              <w:rPr>
                <w:i/>
                <w:spacing w:val="1"/>
                <w:sz w:val="24"/>
                <w:szCs w:val="24"/>
              </w:rPr>
              <w:t>ty</w:t>
            </w:r>
            <w:r>
              <w:rPr>
                <w:i/>
                <w:sz w:val="24"/>
                <w:szCs w:val="24"/>
              </w:rPr>
              <w:t>)</w:t>
            </w:r>
            <w:r>
              <w:rPr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</w:t>
            </w:r>
            <w:r>
              <w:rPr>
                <w:spacing w:val="15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0E4BEC">
        <w:trPr>
          <w:trHeight w:hRule="exact" w:val="37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0E4BEC"/>
        </w:tc>
        <w:tc>
          <w:tcPr>
            <w:tcW w:w="6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3.6.4  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i/>
                <w:spacing w:val="-3"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Conf</w:t>
            </w:r>
            <w:r>
              <w:rPr>
                <w:i/>
                <w:spacing w:val="1"/>
                <w:sz w:val="24"/>
                <w:szCs w:val="24"/>
              </w:rPr>
              <w:t>i</w:t>
            </w:r>
            <w:r>
              <w:rPr>
                <w:i/>
                <w:sz w:val="24"/>
                <w:szCs w:val="24"/>
              </w:rPr>
              <w:t>mabil</w:t>
            </w:r>
            <w:r>
              <w:rPr>
                <w:i/>
                <w:spacing w:val="1"/>
                <w:sz w:val="24"/>
                <w:szCs w:val="24"/>
              </w:rPr>
              <w:t>i</w:t>
            </w:r>
            <w:r>
              <w:rPr>
                <w:i/>
                <w:sz w:val="24"/>
                <w:szCs w:val="24"/>
              </w:rPr>
              <w:t>ty</w:t>
            </w:r>
            <w:proofErr w:type="gramStart"/>
            <w:r>
              <w:rPr>
                <w:i/>
                <w:sz w:val="24"/>
                <w:szCs w:val="24"/>
              </w:rPr>
              <w:t>)</w:t>
            </w:r>
            <w:r>
              <w:rPr>
                <w:i/>
                <w:spacing w:val="-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</w:tbl>
    <w:p w:rsidR="000E4BEC" w:rsidRDefault="00E6116B">
      <w:pPr>
        <w:spacing w:line="360" w:lineRule="exact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pacing w:val="1"/>
          <w:sz w:val="24"/>
          <w:szCs w:val="24"/>
        </w:rPr>
        <w:t>I</w:t>
      </w:r>
      <w:r>
        <w:rPr>
          <w:b/>
          <w:sz w:val="36"/>
          <w:szCs w:val="36"/>
        </w:rPr>
        <w:t>v</w:t>
      </w:r>
      <w:proofErr w:type="gramEnd"/>
      <w:r>
        <w:rPr>
          <w:b/>
          <w:spacing w:val="-30"/>
          <w:sz w:val="36"/>
          <w:szCs w:val="36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UM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</w:t>
      </w:r>
      <w:r>
        <w:rPr>
          <w:b/>
          <w:spacing w:val="2"/>
          <w:sz w:val="24"/>
          <w:szCs w:val="24"/>
        </w:rPr>
        <w:t>AA</w:t>
      </w:r>
      <w:r>
        <w:rPr>
          <w:b/>
          <w:sz w:val="24"/>
          <w:szCs w:val="24"/>
        </w:rPr>
        <w:t>N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.......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41</w:t>
      </w:r>
    </w:p>
    <w:tbl>
      <w:tblPr>
        <w:tblW w:w="0" w:type="auto"/>
        <w:tblInd w:w="14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6226"/>
        <w:gridCol w:w="462"/>
      </w:tblGrid>
      <w:tr w:rsidR="000E4BEC">
        <w:trPr>
          <w:trHeight w:hRule="exact" w:val="376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6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6226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65"/>
              <w:ind w:left="9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 xml:space="preserve">h </w:t>
            </w:r>
            <w:r>
              <w:rPr>
                <w:spacing w:val="1"/>
                <w:sz w:val="24"/>
                <w:szCs w:val="24"/>
              </w:rPr>
              <w:t>Pe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6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0E4BEC">
        <w:trPr>
          <w:trHeight w:hRule="exact" w:val="318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6226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8"/>
              <w:ind w:left="9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0E4BEC">
        <w:trPr>
          <w:trHeight w:hRule="exact" w:val="317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6226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0E4BEC">
        <w:trPr>
          <w:trHeight w:hRule="exact" w:val="317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0E4BEC"/>
        </w:tc>
        <w:tc>
          <w:tcPr>
            <w:tcW w:w="6226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4.2.1    Visi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0E4BEC">
        <w:trPr>
          <w:trHeight w:hRule="exact" w:val="318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0E4BEC"/>
        </w:tc>
        <w:tc>
          <w:tcPr>
            <w:tcW w:w="6226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4.2.2    Misi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0E4BEC">
        <w:trPr>
          <w:trHeight w:hRule="exact" w:val="318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6226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8"/>
              <w:ind w:left="9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nusia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8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0E4BEC">
        <w:trPr>
          <w:trHeight w:hRule="exact" w:val="317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6226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9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truktur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rg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nisas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0E4BEC">
        <w:trPr>
          <w:trHeight w:hRule="exact" w:val="360"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</w:t>
            </w:r>
          </w:p>
        </w:tc>
        <w:tc>
          <w:tcPr>
            <w:tcW w:w="6226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duduk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n, 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si dan T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 Unit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0E4BEC" w:rsidRDefault="00E6116B">
            <w:pPr>
              <w:spacing w:before="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</w:tbl>
    <w:p w:rsidR="000E4BEC" w:rsidRDefault="00E6116B">
      <w:pPr>
        <w:spacing w:line="240" w:lineRule="exact"/>
        <w:ind w:left="588"/>
        <w:rPr>
          <w:sz w:val="24"/>
          <w:szCs w:val="24"/>
        </w:rPr>
      </w:pPr>
      <w:r>
        <w:pict>
          <v:shape id="_x0000_s1856" type="#_x0000_t75" style="position:absolute;left:0;text-align:left;margin-left:113.45pt;margin-top:-209.35pt;width:396.6pt;height:344.75pt;z-index:-5057;mso-position-horizontal-relative:page;mso-position-vertical-relative:text">
            <v:imagedata r:id="rId8" o:title=""/>
            <w10:wrap anchorx="page"/>
          </v:shape>
        </w:pict>
      </w:r>
      <w:r>
        <w:rPr>
          <w:b/>
          <w:sz w:val="24"/>
          <w:szCs w:val="24"/>
        </w:rPr>
        <w:t>BAB V HAS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L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  <w:r>
        <w:rPr>
          <w:b/>
          <w:spacing w:val="-2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.........................................................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54</w:t>
      </w:r>
    </w:p>
    <w:p w:rsidR="000E4BEC" w:rsidRDefault="00E6116B">
      <w:pPr>
        <w:spacing w:before="38"/>
        <w:ind w:left="1488"/>
        <w:rPr>
          <w:sz w:val="24"/>
          <w:szCs w:val="24"/>
        </w:rPr>
      </w:pPr>
      <w:r>
        <w:rPr>
          <w:sz w:val="24"/>
          <w:szCs w:val="24"/>
        </w:rPr>
        <w:t>5.1 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muan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54</w:t>
      </w:r>
    </w:p>
    <w:p w:rsidR="000E4BEC" w:rsidRDefault="00E6116B">
      <w:pPr>
        <w:spacing w:before="41"/>
        <w:ind w:left="1968"/>
        <w:rPr>
          <w:sz w:val="24"/>
          <w:szCs w:val="24"/>
        </w:rPr>
      </w:pPr>
      <w:r>
        <w:rPr>
          <w:sz w:val="24"/>
          <w:szCs w:val="24"/>
        </w:rPr>
        <w:t>5.1.1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54</w:t>
      </w:r>
    </w:p>
    <w:p w:rsidR="000E4BEC" w:rsidRDefault="00E6116B">
      <w:pPr>
        <w:spacing w:before="41"/>
        <w:ind w:left="1488"/>
        <w:rPr>
          <w:sz w:val="24"/>
          <w:szCs w:val="24"/>
        </w:rPr>
      </w:pPr>
      <w:r>
        <w:rPr>
          <w:sz w:val="24"/>
          <w:szCs w:val="24"/>
        </w:rPr>
        <w:t xml:space="preserve">5.2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63</w:t>
      </w:r>
    </w:p>
    <w:p w:rsidR="000E4BEC" w:rsidRDefault="00E6116B">
      <w:pPr>
        <w:spacing w:before="41"/>
        <w:ind w:left="1488"/>
        <w:rPr>
          <w:sz w:val="24"/>
          <w:szCs w:val="24"/>
        </w:rPr>
      </w:pPr>
      <w:r>
        <w:rPr>
          <w:sz w:val="24"/>
          <w:szCs w:val="24"/>
        </w:rPr>
        <w:t xml:space="preserve">5.3  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Temu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69</w:t>
      </w:r>
    </w:p>
    <w:p w:rsidR="000E4BEC" w:rsidRDefault="00E6116B">
      <w:pPr>
        <w:spacing w:before="48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VI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 xml:space="preserve">ALN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3"/>
          <w:sz w:val="24"/>
          <w:szCs w:val="24"/>
        </w:rPr>
        <w:t>N</w:t>
      </w:r>
      <w:r>
        <w:rPr>
          <w:b/>
          <w:sz w:val="24"/>
          <w:szCs w:val="24"/>
        </w:rPr>
        <w:t xml:space="preserve">........................................................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71</w:t>
      </w:r>
    </w:p>
    <w:p w:rsidR="000E4BEC" w:rsidRDefault="00E6116B">
      <w:pPr>
        <w:spacing w:before="36"/>
        <w:ind w:left="1488"/>
        <w:rPr>
          <w:sz w:val="24"/>
          <w:szCs w:val="24"/>
        </w:rPr>
      </w:pPr>
      <w:r>
        <w:rPr>
          <w:sz w:val="24"/>
          <w:szCs w:val="24"/>
        </w:rPr>
        <w:t>6.1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71</w:t>
      </w:r>
    </w:p>
    <w:p w:rsidR="000E4BEC" w:rsidRDefault="00E6116B">
      <w:pPr>
        <w:spacing w:before="41"/>
        <w:ind w:left="1488"/>
        <w:rPr>
          <w:sz w:val="24"/>
          <w:szCs w:val="24"/>
        </w:rPr>
      </w:pPr>
      <w:r>
        <w:rPr>
          <w:sz w:val="24"/>
          <w:szCs w:val="24"/>
        </w:rPr>
        <w:t xml:space="preserve">6.2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71</w:t>
      </w:r>
    </w:p>
    <w:p w:rsidR="000E4BEC" w:rsidRDefault="00E6116B">
      <w:pPr>
        <w:spacing w:before="1" w:line="320" w:lineRule="atLeast"/>
        <w:ind w:left="588" w:right="5851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 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16" w:line="260" w:lineRule="exact"/>
        <w:rPr>
          <w:sz w:val="26"/>
          <w:szCs w:val="26"/>
        </w:rPr>
      </w:pPr>
    </w:p>
    <w:p w:rsidR="000E4BEC" w:rsidRDefault="00E6116B">
      <w:pPr>
        <w:spacing w:before="29"/>
        <w:ind w:left="4391" w:right="3964"/>
        <w:jc w:val="center"/>
        <w:rPr>
          <w:sz w:val="24"/>
          <w:szCs w:val="24"/>
        </w:rPr>
        <w:sectPr w:rsidR="000E4BEC">
          <w:pgSz w:w="11920" w:h="16840"/>
          <w:pgMar w:top="1560" w:right="1540" w:bottom="280" w:left="1680" w:header="720" w:footer="720" w:gutter="0"/>
          <w:cols w:space="720"/>
        </w:sectPr>
      </w:pP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</w:t>
      </w:r>
      <w:proofErr w:type="gramEnd"/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14" w:line="260" w:lineRule="exact"/>
        <w:rPr>
          <w:sz w:val="26"/>
          <w:szCs w:val="26"/>
        </w:rPr>
      </w:pPr>
    </w:p>
    <w:p w:rsidR="000E4BEC" w:rsidRDefault="00E6116B">
      <w:pPr>
        <w:spacing w:before="29"/>
        <w:ind w:left="4322" w:right="3895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0E4BEC" w:rsidRDefault="000E4BEC">
      <w:pPr>
        <w:spacing w:before="16" w:line="260" w:lineRule="exact"/>
        <w:rPr>
          <w:sz w:val="26"/>
          <w:szCs w:val="26"/>
        </w:rPr>
      </w:pPr>
    </w:p>
    <w:p w:rsidR="000E4BEC" w:rsidRDefault="00E6116B">
      <w:pPr>
        <w:spacing w:line="260" w:lineRule="exact"/>
        <w:ind w:left="3713" w:right="3286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0E4BEC" w:rsidRDefault="000E4BEC">
      <w:pPr>
        <w:spacing w:before="12" w:line="240" w:lineRule="exact"/>
        <w:rPr>
          <w:sz w:val="24"/>
          <w:szCs w:val="24"/>
        </w:rPr>
      </w:pPr>
    </w:p>
    <w:p w:rsidR="000E4BEC" w:rsidRDefault="00E6116B">
      <w:pPr>
        <w:spacing w:before="29"/>
        <w:ind w:left="548"/>
        <w:rPr>
          <w:sz w:val="24"/>
          <w:szCs w:val="24"/>
        </w:rPr>
      </w:pPr>
      <w:r>
        <w:rPr>
          <w:b/>
          <w:sz w:val="24"/>
          <w:szCs w:val="24"/>
        </w:rPr>
        <w:t>1.1      Latar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0E4BEC" w:rsidRDefault="000E4BEC">
      <w:pPr>
        <w:spacing w:before="11" w:line="260" w:lineRule="exact"/>
        <w:rPr>
          <w:sz w:val="26"/>
          <w:szCs w:val="26"/>
        </w:rPr>
      </w:pPr>
    </w:p>
    <w:p w:rsidR="000E4BEC" w:rsidRDefault="00E6116B">
      <w:pPr>
        <w:spacing w:line="480" w:lineRule="auto"/>
        <w:ind w:left="640" w:right="77" w:firstLine="566"/>
        <w:jc w:val="both"/>
        <w:rPr>
          <w:sz w:val="24"/>
          <w:szCs w:val="24"/>
        </w:rPr>
      </w:pPr>
      <w:r>
        <w:pict>
          <v:shape id="_x0000_s1850" type="#_x0000_t75" style="position:absolute;left:0;text-align:left;margin-left:121.8pt;margin-top:41.85pt;width:396.6pt;height:344.75pt;z-index:-5054;mso-position-horizontal-relative:page">
            <v:imagedata r:id="rId8" o:title=""/>
            <w10:wrap anchorx="page"/>
          </v:shape>
        </w:pic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tan kondisi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menuntut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tat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untungan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siap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ompetisi.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kompet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juga 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0E4BEC" w:rsidRDefault="00E6116B">
      <w:pPr>
        <w:spacing w:before="10" w:line="480" w:lineRule="auto"/>
        <w:ind w:left="640" w:right="76" w:firstLine="566"/>
        <w:jc w:val="both"/>
        <w:rPr>
          <w:sz w:val="24"/>
          <w:szCs w:val="24"/>
        </w:rPr>
        <w:sectPr w:rsidR="000E4BEC">
          <w:headerReference w:type="default" r:id="rId10"/>
          <w:pgSz w:w="12240" w:h="15840"/>
          <w:pgMar w:top="960" w:right="1580" w:bottom="280" w:left="1720" w:header="742" w:footer="0" w:gutter="0"/>
          <w:pgNumType w:start="1"/>
          <w:cols w:space="720"/>
        </w:sectPr>
      </w:pP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manusia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unsur utama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dukung </w:t>
      </w:r>
      <w:r>
        <w:rPr>
          <w:sz w:val="24"/>
          <w:szCs w:val="24"/>
        </w:rPr>
        <w:t>oleh manusia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mampu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output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fisiensi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bidang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inkan.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2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rut,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ikan,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ja, 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kir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mem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olos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kurang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</w:t>
      </w: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9" w:line="260" w:lineRule="exact"/>
        <w:rPr>
          <w:sz w:val="26"/>
          <w:szCs w:val="26"/>
        </w:rPr>
      </w:pPr>
    </w:p>
    <w:p w:rsidR="000E4BEC" w:rsidRDefault="00E6116B">
      <w:pPr>
        <w:spacing w:before="29" w:line="480" w:lineRule="auto"/>
        <w:ind w:left="640" w:right="81"/>
        <w:jc w:val="both"/>
        <w:rPr>
          <w:sz w:val="24"/>
          <w:szCs w:val="24"/>
        </w:rPr>
      </w:pPr>
      <w:r>
        <w:pict>
          <v:shape id="_x0000_s1849" type="#_x0000_t75" style="position:absolute;left:0;text-align:left;margin-left:121.8pt;margin-top:126.1pt;width:396.6pt;height:344.75pt;z-index:-5053;mso-position-horizontal-relative:page">
            <v:imagedata r:id="rId8" o:title=""/>
            <w10:wrap anchorx="page"/>
          </v:shape>
        </w:pic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pinda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rpikir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pindah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me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a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sibuk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-1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-5"/>
          <w:sz w:val="24"/>
          <w:szCs w:val="24"/>
        </w:rPr>
        <w:t xml:space="preserve"> 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leb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/kur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ka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un.</w:t>
      </w:r>
    </w:p>
    <w:p w:rsidR="000E4BEC" w:rsidRDefault="00E6116B">
      <w:pPr>
        <w:spacing w:before="10" w:line="480" w:lineRule="auto"/>
        <w:ind w:left="640" w:right="78" w:firstLine="566"/>
        <w:jc w:val="both"/>
        <w:rPr>
          <w:sz w:val="24"/>
          <w:szCs w:val="24"/>
        </w:rPr>
      </w:pPr>
      <w:proofErr w:type="gramStart"/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urno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r>
        <w:rPr>
          <w:i/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5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dunia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stri.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wan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 masuk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nomena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nisasi.</w:t>
      </w:r>
      <w:proofErr w:type="gramEnd"/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 posi</w:t>
      </w:r>
      <w:r>
        <w:rPr>
          <w:spacing w:val="-2"/>
          <w:sz w:val="24"/>
          <w:szCs w:val="24"/>
        </w:rPr>
        <w:t>ti</w:t>
      </w:r>
      <w:r>
        <w:rPr>
          <w:sz w:val="24"/>
          <w:szCs w:val="24"/>
        </w:rPr>
        <w:t>f.</w:t>
      </w:r>
      <w:proofErr w:type="gramEnd"/>
      <w:r>
        <w:rPr>
          <w:sz w:val="24"/>
          <w:szCs w:val="24"/>
        </w:rPr>
        <w:t xml:space="preserve">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 </w:t>
      </w:r>
      <w:r>
        <w:rPr>
          <w:spacing w:val="-6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maup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-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Rod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 (201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 xml:space="preserve">)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to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lea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e</w:t>
      </w:r>
      <w:r>
        <w:rPr>
          <w:i/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untuk mening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disen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mening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urno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r>
        <w:rPr>
          <w:i/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ku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ktu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ntu.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urno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biasa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HK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udu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diri,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pindah.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tan</w:t>
      </w:r>
      <w:proofErr w:type="gramStart"/>
      <w:r>
        <w:rPr>
          <w:sz w:val="24"/>
          <w:szCs w:val="24"/>
        </w:rPr>
        <w:t xml:space="preserve">, </w:t>
      </w:r>
      <w:r>
        <w:rPr>
          <w:spacing w:val="5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ur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proofErr w:type="gramEnd"/>
      <w:r>
        <w:rPr>
          <w:i/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n)</w:t>
      </w:r>
      <w:r>
        <w:rPr>
          <w:spacing w:val="2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umu</w:t>
      </w:r>
      <w:r>
        <w:rPr>
          <w:spacing w:val="1"/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isu</w:t>
      </w:r>
    </w:p>
    <w:p w:rsidR="000E4BEC" w:rsidRDefault="00E6116B">
      <w:pPr>
        <w:spacing w:before="10" w:line="260" w:lineRule="exact"/>
        <w:ind w:left="640" w:right="85"/>
        <w:jc w:val="both"/>
        <w:rPr>
          <w:sz w:val="24"/>
          <w:szCs w:val="24"/>
        </w:rPr>
      </w:pPr>
      <w:r>
        <w:pict>
          <v:group id="_x0000_s1847" style="position:absolute;left:0;text-align:left;margin-left:242.45pt;margin-top:8.9pt;width:3pt;height:0;z-index:-5052;mso-position-horizontal-relative:page" coordorigin="4849,178" coordsize="60,0">
            <v:shape id="_x0000_s1848" style="position:absolute;left:4849;top:178;width:60;height:0" coordorigin="4849,178" coordsize="60,0" path="m4849,178r60,e" filled="f" strokeweight=".7pt">
              <v:path arrowok="t"/>
            </v:shape>
            <w10:wrap anchorx="page"/>
          </v:group>
        </w:pict>
      </w:r>
      <w:proofErr w:type="gramStart"/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ve</w:t>
      </w:r>
      <w:proofErr w:type="gramEnd"/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 p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,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rput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(</w:t>
      </w:r>
      <w:r>
        <w:rPr>
          <w:i/>
          <w:spacing w:val="1"/>
          <w:position w:val="-1"/>
          <w:sz w:val="24"/>
          <w:szCs w:val="24"/>
        </w:rPr>
        <w:t>T</w:t>
      </w:r>
      <w:r>
        <w:rPr>
          <w:i/>
          <w:position w:val="-1"/>
          <w:sz w:val="24"/>
          <w:szCs w:val="24"/>
        </w:rPr>
        <w:t>urno</w:t>
      </w:r>
      <w:r>
        <w:rPr>
          <w:i/>
          <w:spacing w:val="1"/>
          <w:position w:val="-1"/>
          <w:sz w:val="24"/>
          <w:szCs w:val="24"/>
        </w:rPr>
        <w:t>v</w:t>
      </w:r>
      <w:r>
        <w:rPr>
          <w:i/>
          <w:spacing w:val="-1"/>
          <w:position w:val="-1"/>
          <w:sz w:val="24"/>
          <w:szCs w:val="24"/>
        </w:rPr>
        <w:t>e</w:t>
      </w:r>
      <w:r>
        <w:rPr>
          <w:i/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) 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ring di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i 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ndikator</w:t>
      </w:r>
    </w:p>
    <w:p w:rsidR="000E4BEC" w:rsidRDefault="000E4BEC">
      <w:pPr>
        <w:spacing w:before="12" w:line="240" w:lineRule="exact"/>
        <w:rPr>
          <w:sz w:val="24"/>
          <w:szCs w:val="24"/>
        </w:rPr>
      </w:pPr>
    </w:p>
    <w:p w:rsidR="000E4BEC" w:rsidRDefault="00E6116B">
      <w:pPr>
        <w:spacing w:before="29"/>
        <w:ind w:left="640"/>
        <w:rPr>
          <w:sz w:val="24"/>
          <w:szCs w:val="24"/>
        </w:rPr>
        <w:sectPr w:rsidR="000E4BEC">
          <w:pgSz w:w="12240" w:h="15840"/>
          <w:pgMar w:top="960" w:right="1580" w:bottom="280" w:left="1720" w:header="742" w:footer="0" w:gutter="0"/>
          <w:cols w:space="720"/>
        </w:sectPr>
      </w:pP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orma</w:t>
      </w:r>
      <w:proofErr w:type="gramEnd"/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mudah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psikan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ibat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9" w:line="260" w:lineRule="exact"/>
        <w:rPr>
          <w:sz w:val="26"/>
          <w:szCs w:val="26"/>
        </w:rPr>
      </w:pPr>
    </w:p>
    <w:p w:rsidR="000E4BEC" w:rsidRDefault="00E6116B">
      <w:pPr>
        <w:spacing w:before="29" w:line="260" w:lineRule="exact"/>
        <w:ind w:left="640"/>
        <w:rPr>
          <w:sz w:val="24"/>
          <w:szCs w:val="24"/>
        </w:rPr>
      </w:pPr>
      <w:proofErr w:type="gramStart"/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fisiensi</w:t>
      </w:r>
      <w:proofErr w:type="gramEnd"/>
      <w:r>
        <w:rPr>
          <w:position w:val="-1"/>
          <w:sz w:val="24"/>
          <w:szCs w:val="24"/>
        </w:rPr>
        <w:t xml:space="preserve">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f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f  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 xml:space="preserve">g  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lem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h.  </w:t>
      </w:r>
      <w:r>
        <w:rPr>
          <w:spacing w:val="1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Mobl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y   </w:t>
      </w:r>
      <w:r>
        <w:rPr>
          <w:position w:val="-1"/>
          <w:sz w:val="24"/>
          <w:szCs w:val="24"/>
          <w:u w:val="single" w:color="000000"/>
        </w:rPr>
        <w:t>d</w:t>
      </w:r>
      <w:r>
        <w:rPr>
          <w:spacing w:val="-1"/>
          <w:position w:val="-1"/>
          <w:sz w:val="24"/>
          <w:szCs w:val="24"/>
          <w:u w:val="single" w:color="000000"/>
        </w:rPr>
        <w:t>a</w:t>
      </w:r>
      <w:r>
        <w:rPr>
          <w:position w:val="-1"/>
          <w:sz w:val="24"/>
          <w:szCs w:val="24"/>
          <w:u w:val="single" w:color="000000"/>
        </w:rPr>
        <w:t>lam</w:t>
      </w:r>
      <w:r>
        <w:rPr>
          <w:position w:val="-1"/>
          <w:sz w:val="24"/>
          <w:szCs w:val="24"/>
        </w:rPr>
        <w:t xml:space="preserve">  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Rodly  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(201</w:t>
      </w:r>
      <w:r>
        <w:rPr>
          <w:spacing w:val="-1"/>
          <w:position w:val="-1"/>
          <w:sz w:val="24"/>
          <w:szCs w:val="24"/>
        </w:rPr>
        <w:t>2</w:t>
      </w:r>
      <w:r>
        <w:rPr>
          <w:position w:val="-1"/>
          <w:sz w:val="24"/>
          <w:szCs w:val="24"/>
        </w:rPr>
        <w:t>)</w:t>
      </w:r>
    </w:p>
    <w:p w:rsidR="000E4BEC" w:rsidRDefault="000E4BEC">
      <w:pPr>
        <w:spacing w:before="12" w:line="240" w:lineRule="exact"/>
        <w:rPr>
          <w:sz w:val="24"/>
          <w:szCs w:val="24"/>
        </w:rPr>
      </w:pPr>
    </w:p>
    <w:p w:rsidR="000E4BEC" w:rsidRDefault="00E6116B">
      <w:pPr>
        <w:spacing w:before="29" w:line="480" w:lineRule="auto"/>
        <w:ind w:left="640" w:right="79"/>
        <w:jc w:val="both"/>
        <w:rPr>
          <w:sz w:val="24"/>
          <w:szCs w:val="24"/>
        </w:rPr>
      </w:pPr>
      <w:r>
        <w:pict>
          <v:shape id="_x0000_s1846" type="#_x0000_t75" style="position:absolute;left:0;text-align:left;margin-left:121.8pt;margin-top:98.5pt;width:396.6pt;height:344.75pt;z-index:-5051;mso-position-horizontal-relative:page">
            <v:imagedata r:id="rId8" o:title=""/>
            <w10:wrap anchorx="page"/>
          </v:shape>
        </w:pict>
      </w:r>
      <w:proofErr w:type="gram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urno</w:t>
      </w:r>
      <w:r>
        <w:rPr>
          <w:i/>
          <w:spacing w:val="1"/>
          <w:sz w:val="24"/>
          <w:szCs w:val="24"/>
        </w:rPr>
        <w:t>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-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jadi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urno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r>
        <w:rPr>
          <w:i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-1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diganti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idak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ggu.</w:t>
      </w:r>
      <w:proofErr w:type="gramEnd"/>
      <w:r>
        <w:rPr>
          <w:spacing w:val="-1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urno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kru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ga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 siap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rarti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posisi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lowong 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ja.</w:t>
      </w:r>
    </w:p>
    <w:p w:rsidR="000E4BEC" w:rsidRDefault="000E4BEC">
      <w:pPr>
        <w:spacing w:before="9" w:line="160" w:lineRule="exact"/>
        <w:rPr>
          <w:sz w:val="16"/>
          <w:szCs w:val="16"/>
        </w:rPr>
      </w:pPr>
    </w:p>
    <w:p w:rsidR="000E4BEC" w:rsidRDefault="00E6116B">
      <w:pPr>
        <w:spacing w:line="480" w:lineRule="auto"/>
        <w:ind w:left="548" w:right="78" w:firstLine="658"/>
        <w:jc w:val="both"/>
        <w:rPr>
          <w:sz w:val="24"/>
          <w:szCs w:val="24"/>
        </w:rPr>
        <w:sectPr w:rsidR="000E4BEC">
          <w:pgSz w:w="12240" w:h="15840"/>
          <w:pgMar w:top="960" w:right="1580" w:bottom="280" w:left="1720" w:header="742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ustri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suku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uku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ler Honda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gram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manusia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rkompot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tat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krut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 oleh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tah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ingan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inkan,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isesa 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 </w:t>
      </w:r>
      <w:r>
        <w:rPr>
          <w:spacing w:val="3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 memp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ioritask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2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9" w:line="260" w:lineRule="exact"/>
        <w:rPr>
          <w:sz w:val="26"/>
          <w:szCs w:val="26"/>
        </w:rPr>
      </w:pPr>
    </w:p>
    <w:p w:rsidR="000E4BEC" w:rsidRDefault="00E6116B">
      <w:pPr>
        <w:spacing w:before="29" w:line="480" w:lineRule="auto"/>
        <w:ind w:left="548" w:right="78"/>
        <w:jc w:val="both"/>
        <w:rPr>
          <w:sz w:val="24"/>
          <w:szCs w:val="24"/>
        </w:rPr>
      </w:pPr>
      <w:r>
        <w:pict>
          <v:shape id="_x0000_s1845" type="#_x0000_t75" style="position:absolute;left:0;text-align:left;margin-left:121.8pt;margin-top:126.1pt;width:396.6pt;height:344.75pt;z-index:-5050;mso-position-horizontal-relative:page">
            <v:imagedata r:id="rId8" o:title=""/>
            <w10:wrap anchorx="page"/>
          </v:shape>
        </w:pict>
      </w:r>
      <w:proofErr w:type="gram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posi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if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rput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>turno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r>
        <w:rPr>
          <w:i/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isesa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rpind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 4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ulan 9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89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krut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 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khir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krut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kep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RD)</w:t>
      </w:r>
    </w:p>
    <w:p w:rsidR="000E4BEC" w:rsidRDefault="000E4BEC">
      <w:pPr>
        <w:spacing w:before="7" w:line="200" w:lineRule="exact"/>
      </w:pPr>
    </w:p>
    <w:p w:rsidR="000E4BEC" w:rsidRDefault="00E6116B">
      <w:pPr>
        <w:spacing w:line="481" w:lineRule="auto"/>
        <w:ind w:left="640" w:right="77" w:firstLine="68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sikan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no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 di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judul</w:t>
      </w:r>
      <w:r>
        <w:rPr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sis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tor</w:t>
      </w:r>
      <w:r>
        <w:rPr>
          <w:b/>
          <w:spacing w:val="-1"/>
          <w:sz w:val="24"/>
          <w:szCs w:val="24"/>
        </w:rPr>
        <w:t>-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tor ya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4"/>
          <w:sz w:val="24"/>
          <w:szCs w:val="24"/>
        </w:rPr>
        <w:t>h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Tur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o</w:t>
      </w:r>
      <w:r>
        <w:rPr>
          <w:b/>
          <w:i/>
          <w:spacing w:val="-1"/>
          <w:sz w:val="24"/>
          <w:szCs w:val="24"/>
        </w:rPr>
        <w:t>ve</w:t>
      </w:r>
      <w:r>
        <w:rPr>
          <w:b/>
          <w:i/>
          <w:sz w:val="24"/>
          <w:szCs w:val="24"/>
        </w:rPr>
        <w:t xml:space="preserve">r 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ya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 xml:space="preserve">T Daya 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ici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 xml:space="preserve">ta </w:t>
      </w:r>
      <w:r>
        <w:rPr>
          <w:b/>
          <w:spacing w:val="-1"/>
          <w:sz w:val="24"/>
          <w:szCs w:val="24"/>
        </w:rPr>
        <w:t>W</w:t>
      </w:r>
      <w:r>
        <w:rPr>
          <w:b/>
          <w:sz w:val="24"/>
          <w:szCs w:val="24"/>
        </w:rPr>
        <w:t>isesa”</w:t>
      </w:r>
    </w:p>
    <w:p w:rsidR="000E4BEC" w:rsidRDefault="00E6116B">
      <w:pPr>
        <w:spacing w:before="8"/>
        <w:ind w:left="616" w:right="5701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1.2 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proofErr w:type="gramEnd"/>
      <w:r>
        <w:rPr>
          <w:b/>
          <w:sz w:val="24"/>
          <w:szCs w:val="24"/>
        </w:rPr>
        <w:t xml:space="preserve"> Masalah</w:t>
      </w:r>
    </w:p>
    <w:p w:rsidR="000E4BEC" w:rsidRDefault="000E4BEC">
      <w:pPr>
        <w:spacing w:before="11" w:line="260" w:lineRule="exact"/>
        <w:rPr>
          <w:sz w:val="26"/>
          <w:szCs w:val="26"/>
        </w:rPr>
      </w:pPr>
    </w:p>
    <w:p w:rsidR="000E4BEC" w:rsidRDefault="00E6116B">
      <w:pPr>
        <w:ind w:left="820"/>
        <w:rPr>
          <w:sz w:val="24"/>
          <w:szCs w:val="24"/>
        </w:rPr>
      </w:pPr>
      <w:r>
        <w:rPr>
          <w:sz w:val="24"/>
          <w:szCs w:val="24"/>
        </w:rPr>
        <w:t>1.   Ting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urno</w:t>
      </w:r>
      <w:r>
        <w:rPr>
          <w:i/>
          <w:spacing w:val="-1"/>
          <w:sz w:val="24"/>
          <w:szCs w:val="24"/>
        </w:rPr>
        <w:t>v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i/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jadi  di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0E4BEC" w:rsidRDefault="000E4BEC">
      <w:pPr>
        <w:spacing w:before="16" w:line="260" w:lineRule="exact"/>
        <w:rPr>
          <w:sz w:val="26"/>
          <w:szCs w:val="26"/>
        </w:rPr>
      </w:pPr>
    </w:p>
    <w:p w:rsidR="000E4BEC" w:rsidRDefault="00E6116B">
      <w:pPr>
        <w:ind w:left="1142" w:right="6142"/>
        <w:jc w:val="center"/>
        <w:rPr>
          <w:sz w:val="24"/>
          <w:szCs w:val="24"/>
        </w:rPr>
      </w:pP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</w:p>
    <w:p w:rsidR="000E4BEC" w:rsidRDefault="000E4BEC">
      <w:pPr>
        <w:spacing w:before="16" w:line="260" w:lineRule="exact"/>
        <w:rPr>
          <w:sz w:val="26"/>
          <w:szCs w:val="26"/>
        </w:rPr>
      </w:pPr>
    </w:p>
    <w:p w:rsidR="000E4BEC" w:rsidRDefault="00E6116B">
      <w:pPr>
        <w:spacing w:line="480" w:lineRule="auto"/>
        <w:ind w:left="1115" w:right="81" w:hanging="360"/>
        <w:jc w:val="both"/>
        <w:rPr>
          <w:sz w:val="24"/>
          <w:szCs w:val="24"/>
        </w:rPr>
        <w:sectPr w:rsidR="000E4BEC">
          <w:pgSz w:w="12240" w:h="15840"/>
          <w:pgMar w:top="960" w:right="1580" w:bottom="280" w:left="1720" w:header="742" w:footer="0" w:gutter="0"/>
          <w:cols w:space="720"/>
        </w:sectPr>
      </w:pPr>
      <w:r>
        <w:rPr>
          <w:i/>
          <w:sz w:val="24"/>
          <w:szCs w:val="24"/>
        </w:rPr>
        <w:t xml:space="preserve">2.   </w:t>
      </w:r>
      <w:r>
        <w:rPr>
          <w:sz w:val="24"/>
          <w:szCs w:val="24"/>
        </w:rPr>
        <w:t>Ada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-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dicipta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</w:t>
      </w:r>
      <w:r>
        <w:rPr>
          <w:spacing w:val="-1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luar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sul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ain</w:t>
      </w: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14" w:line="260" w:lineRule="exact"/>
        <w:rPr>
          <w:sz w:val="26"/>
          <w:szCs w:val="26"/>
        </w:rPr>
      </w:pPr>
    </w:p>
    <w:p w:rsidR="000E4BEC" w:rsidRDefault="00E6116B">
      <w:pPr>
        <w:spacing w:before="29"/>
        <w:ind w:left="64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1.3 </w:t>
      </w:r>
      <w:r>
        <w:rPr>
          <w:b/>
          <w:spacing w:val="29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ku</w:t>
      </w:r>
      <w:r>
        <w:rPr>
          <w:b/>
          <w:sz w:val="24"/>
          <w:szCs w:val="24"/>
        </w:rPr>
        <w:t>s</w:t>
      </w:r>
      <w:proofErr w:type="gramEnd"/>
      <w:r>
        <w:rPr>
          <w:b/>
          <w:sz w:val="24"/>
          <w:szCs w:val="24"/>
        </w:rPr>
        <w:t xml:space="preserve"> Dan </w:t>
      </w:r>
      <w:r>
        <w:rPr>
          <w:b/>
          <w:spacing w:val="1"/>
          <w:sz w:val="24"/>
          <w:szCs w:val="24"/>
        </w:rPr>
        <w:t>Su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 xml:space="preserve">s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0E4BEC" w:rsidRDefault="000E4BEC">
      <w:pPr>
        <w:spacing w:before="11" w:line="260" w:lineRule="exact"/>
        <w:rPr>
          <w:sz w:val="26"/>
          <w:szCs w:val="26"/>
        </w:rPr>
      </w:pPr>
    </w:p>
    <w:p w:rsidR="000E4BEC" w:rsidRDefault="00E6116B">
      <w:pPr>
        <w:ind w:left="72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okus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E4BEC" w:rsidRDefault="000E4BEC">
      <w:pPr>
        <w:spacing w:before="16" w:line="260" w:lineRule="exact"/>
        <w:rPr>
          <w:sz w:val="26"/>
          <w:szCs w:val="26"/>
        </w:rPr>
      </w:pPr>
    </w:p>
    <w:p w:rsidR="000E4BEC" w:rsidRDefault="00E6116B">
      <w:pPr>
        <w:spacing w:line="480" w:lineRule="auto"/>
        <w:ind w:left="1088" w:right="80"/>
        <w:jc w:val="both"/>
        <w:rPr>
          <w:sz w:val="24"/>
          <w:szCs w:val="24"/>
        </w:rPr>
      </w:pPr>
      <w:r>
        <w:pict>
          <v:shape id="_x0000_s1844" type="#_x0000_t75" style="position:absolute;left:0;text-align:left;margin-left:121.8pt;margin-top:69.45pt;width:396.6pt;height:344.75pt;z-index:-5049;mso-position-horizontal-relative:page">
            <v:imagedata r:id="rId8" o:title=""/>
            <w10:wrap anchorx="page"/>
          </v:shape>
        </w:pic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okus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7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urn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 xml:space="preserve">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ring 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oba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gram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urno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ini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0E4BEC" w:rsidRDefault="00E6116B">
      <w:pPr>
        <w:spacing w:before="10"/>
        <w:ind w:left="728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 xml:space="preserve">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ubfo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E4BEC" w:rsidRDefault="000E4BEC">
      <w:pPr>
        <w:spacing w:before="16" w:line="260" w:lineRule="exact"/>
        <w:rPr>
          <w:sz w:val="26"/>
          <w:szCs w:val="26"/>
        </w:rPr>
      </w:pPr>
    </w:p>
    <w:p w:rsidR="000E4BEC" w:rsidRDefault="00E6116B">
      <w:pPr>
        <w:spacing w:line="480" w:lineRule="auto"/>
        <w:ind w:left="1088" w:right="7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ubfo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us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-1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urn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dicipta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isesa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usia</w:t>
      </w:r>
      <w:proofErr w:type="gram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lama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nisasi, kepu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bud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0E4BEC" w:rsidRDefault="00E6116B">
      <w:pPr>
        <w:spacing w:before="15"/>
        <w:ind w:left="548"/>
        <w:rPr>
          <w:sz w:val="24"/>
          <w:szCs w:val="24"/>
        </w:rPr>
      </w:pPr>
      <w:r>
        <w:rPr>
          <w:b/>
          <w:sz w:val="24"/>
          <w:szCs w:val="24"/>
        </w:rPr>
        <w:t xml:space="preserve">1.4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0E4BEC" w:rsidRDefault="000E4BEC">
      <w:pPr>
        <w:spacing w:before="11" w:line="260" w:lineRule="exact"/>
        <w:rPr>
          <w:sz w:val="26"/>
          <w:szCs w:val="26"/>
        </w:rPr>
      </w:pPr>
    </w:p>
    <w:p w:rsidR="000E4BEC" w:rsidRDefault="00E6116B">
      <w:pPr>
        <w:ind w:left="1088" w:right="41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 xml:space="preserve">ktor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mpeng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urno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pta</w:t>
      </w:r>
    </w:p>
    <w:p w:rsidR="000E4BEC" w:rsidRDefault="000E4BEC">
      <w:pPr>
        <w:spacing w:before="16" w:line="260" w:lineRule="exact"/>
        <w:rPr>
          <w:sz w:val="26"/>
          <w:szCs w:val="26"/>
        </w:rPr>
      </w:pPr>
    </w:p>
    <w:p w:rsidR="000E4BEC" w:rsidRDefault="00E6116B">
      <w:pPr>
        <w:ind w:left="1088" w:right="7018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?</w:t>
      </w:r>
      <w:proofErr w:type="gramEnd"/>
    </w:p>
    <w:p w:rsidR="000E4BEC" w:rsidRDefault="000E4BEC">
      <w:pPr>
        <w:spacing w:before="1" w:line="280" w:lineRule="exact"/>
        <w:rPr>
          <w:sz w:val="28"/>
          <w:szCs w:val="28"/>
        </w:rPr>
      </w:pPr>
    </w:p>
    <w:p w:rsidR="000E4BEC" w:rsidRDefault="00E6116B">
      <w:pPr>
        <w:ind w:left="548"/>
        <w:rPr>
          <w:sz w:val="24"/>
          <w:szCs w:val="24"/>
        </w:rPr>
      </w:pPr>
      <w:r>
        <w:rPr>
          <w:b/>
          <w:sz w:val="24"/>
          <w:szCs w:val="24"/>
        </w:rPr>
        <w:t>1.5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Dan Ma</w:t>
      </w:r>
      <w:r>
        <w:rPr>
          <w:b/>
          <w:spacing w:val="-2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0E4BEC" w:rsidRDefault="000E4BEC">
      <w:pPr>
        <w:spacing w:line="200" w:lineRule="exact"/>
      </w:pPr>
    </w:p>
    <w:p w:rsidR="000E4BEC" w:rsidRDefault="000E4BEC">
      <w:pPr>
        <w:spacing w:before="10" w:line="220" w:lineRule="exact"/>
        <w:rPr>
          <w:sz w:val="22"/>
          <w:szCs w:val="22"/>
        </w:rPr>
      </w:pPr>
    </w:p>
    <w:p w:rsidR="000E4BEC" w:rsidRDefault="00E6116B">
      <w:pPr>
        <w:ind w:left="548"/>
        <w:rPr>
          <w:sz w:val="24"/>
          <w:szCs w:val="24"/>
        </w:rPr>
      </w:pPr>
      <w:proofErr w:type="gramStart"/>
      <w:r>
        <w:rPr>
          <w:sz w:val="24"/>
          <w:szCs w:val="24"/>
        </w:rPr>
        <w:t>1.5.1 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E4BEC" w:rsidRDefault="000E4BEC">
      <w:pPr>
        <w:spacing w:before="16" w:line="260" w:lineRule="exact"/>
        <w:rPr>
          <w:sz w:val="26"/>
          <w:szCs w:val="26"/>
        </w:rPr>
      </w:pPr>
    </w:p>
    <w:p w:rsidR="000E4BEC" w:rsidRDefault="00E6116B">
      <w:pPr>
        <w:ind w:left="1180" w:right="80"/>
        <w:jc w:val="both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0E4BEC" w:rsidRDefault="000E4BEC">
      <w:pPr>
        <w:spacing w:before="17" w:line="260" w:lineRule="exact"/>
        <w:rPr>
          <w:sz w:val="26"/>
          <w:szCs w:val="26"/>
        </w:rPr>
      </w:pPr>
    </w:p>
    <w:p w:rsidR="000E4BEC" w:rsidRDefault="00E6116B">
      <w:pPr>
        <w:ind w:left="1180" w:right="3050"/>
        <w:jc w:val="both"/>
        <w:rPr>
          <w:sz w:val="24"/>
          <w:szCs w:val="24"/>
        </w:rPr>
        <w:sectPr w:rsidR="000E4BEC">
          <w:pgSz w:w="12240" w:h="15840"/>
          <w:pgMar w:top="960" w:right="1580" w:bottom="280" w:left="1720" w:header="742" w:footer="0" w:gutter="0"/>
          <w:cols w:space="720"/>
        </w:sectPr>
      </w:pP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urno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 xml:space="preserve">r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isesa</w:t>
      </w: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before="9" w:line="260" w:lineRule="exact"/>
        <w:rPr>
          <w:sz w:val="26"/>
          <w:szCs w:val="26"/>
        </w:rPr>
      </w:pPr>
    </w:p>
    <w:p w:rsidR="000E4BEC" w:rsidRDefault="00E6116B">
      <w:pPr>
        <w:spacing w:before="29"/>
        <w:ind w:left="548"/>
        <w:rPr>
          <w:sz w:val="24"/>
          <w:szCs w:val="24"/>
        </w:rPr>
      </w:pPr>
      <w:proofErr w:type="gramStart"/>
      <w:r>
        <w:rPr>
          <w:sz w:val="24"/>
          <w:szCs w:val="24"/>
        </w:rPr>
        <w:t>1.5.2 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E4BEC" w:rsidRDefault="000E4BEC">
      <w:pPr>
        <w:spacing w:before="16" w:line="260" w:lineRule="exact"/>
        <w:rPr>
          <w:sz w:val="26"/>
          <w:szCs w:val="26"/>
        </w:rPr>
      </w:pPr>
    </w:p>
    <w:p w:rsidR="000E4BEC" w:rsidRDefault="00E6116B">
      <w:pPr>
        <w:ind w:left="896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0E4BEC" w:rsidRDefault="000E4BEC">
      <w:pPr>
        <w:spacing w:before="16" w:line="260" w:lineRule="exact"/>
        <w:rPr>
          <w:sz w:val="26"/>
          <w:szCs w:val="26"/>
        </w:rPr>
      </w:pPr>
    </w:p>
    <w:p w:rsidR="000E4BEC" w:rsidRDefault="00E6116B">
      <w:pPr>
        <w:spacing w:line="480" w:lineRule="auto"/>
        <w:ind w:left="1256" w:right="81"/>
        <w:jc w:val="both"/>
        <w:rPr>
          <w:sz w:val="24"/>
          <w:szCs w:val="24"/>
        </w:rPr>
      </w:pPr>
      <w:r>
        <w:pict>
          <v:shape id="_x0000_s1843" type="#_x0000_t75" style="position:absolute;left:0;text-align:left;margin-left:121.8pt;margin-top:69.45pt;width:396.6pt;height:344.75pt;z-index:-5048;mso-position-horizontal-relative:page">
            <v:imagedata r:id="rId8" o:title=""/>
            <w10:wrap anchorx="page"/>
          </v:shape>
        </w:pic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T) di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bidang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snis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</w:p>
    <w:p w:rsidR="000E4BEC" w:rsidRDefault="00E6116B">
      <w:pPr>
        <w:spacing w:before="11"/>
        <w:ind w:left="896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Untuk lokasi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</w:t>
      </w:r>
    </w:p>
    <w:p w:rsidR="000E4BEC" w:rsidRDefault="000E4BEC">
      <w:pPr>
        <w:spacing w:before="16" w:line="260" w:lineRule="exact"/>
        <w:rPr>
          <w:sz w:val="26"/>
          <w:szCs w:val="26"/>
        </w:rPr>
      </w:pPr>
    </w:p>
    <w:p w:rsidR="000E4BEC" w:rsidRDefault="00E6116B">
      <w:pPr>
        <w:spacing w:line="480" w:lineRule="auto"/>
        <w:ind w:left="1256" w:right="83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urno</w:t>
      </w:r>
      <w:r>
        <w:rPr>
          <w:spacing w:val="-1"/>
          <w:sz w:val="24"/>
          <w:szCs w:val="24"/>
        </w:rPr>
        <w:t>ve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 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sa</w:t>
      </w:r>
    </w:p>
    <w:p w:rsidR="000E4BEC" w:rsidRDefault="00E6116B">
      <w:pPr>
        <w:spacing w:before="10"/>
        <w:ind w:left="896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 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0E4BEC" w:rsidRDefault="000E4BEC">
      <w:pPr>
        <w:spacing w:before="16" w:line="260" w:lineRule="exact"/>
        <w:rPr>
          <w:sz w:val="26"/>
          <w:szCs w:val="26"/>
        </w:rPr>
      </w:pPr>
    </w:p>
    <w:p w:rsidR="000E4BEC" w:rsidRDefault="00E6116B">
      <w:pPr>
        <w:spacing w:line="480" w:lineRule="auto"/>
        <w:ind w:left="1268" w:right="84"/>
        <w:jc w:val="both"/>
        <w:rPr>
          <w:sz w:val="24"/>
          <w:szCs w:val="24"/>
        </w:rPr>
        <w:sectPr w:rsidR="000E4BEC">
          <w:pgSz w:w="12240" w:h="15840"/>
          <w:pgMar w:top="960" w:right="1580" w:bottom="280" w:left="1720" w:header="742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jadik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r/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tur/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disampi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sum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manus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a</w:t>
      </w: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</w:p>
    <w:p w:rsidR="000E4BEC" w:rsidRDefault="000E4BEC">
      <w:pPr>
        <w:spacing w:line="200" w:lineRule="exact"/>
      </w:pPr>
      <w:bookmarkStart w:id="0" w:name="_GoBack"/>
      <w:bookmarkEnd w:id="0"/>
    </w:p>
    <w:sectPr w:rsidR="000E4BEC" w:rsidSect="00C114C4">
      <w:headerReference w:type="default" r:id="rId11"/>
      <w:pgSz w:w="12240" w:h="15840"/>
      <w:pgMar w:top="960" w:right="1580" w:bottom="280" w:left="1720" w:header="74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16B" w:rsidRDefault="00E6116B">
      <w:r>
        <w:separator/>
      </w:r>
    </w:p>
  </w:endnote>
  <w:endnote w:type="continuationSeparator" w:id="0">
    <w:p w:rsidR="00E6116B" w:rsidRDefault="00E6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16B" w:rsidRDefault="00E6116B">
      <w:r>
        <w:separator/>
      </w:r>
    </w:p>
  </w:footnote>
  <w:footnote w:type="continuationSeparator" w:id="0">
    <w:p w:rsidR="00E6116B" w:rsidRDefault="00E611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BEC" w:rsidRDefault="00E6116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4pt;margin-top:36.1pt;width:15.05pt;height:13.05pt;z-index:-251658752;mso-position-horizontal-relative:page;mso-position-vertical-relative:page" filled="f" stroked="f">
          <v:textbox inset="0,0,0,0">
            <w:txbxContent>
              <w:p w:rsidR="000E4BEC" w:rsidRDefault="00E6116B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C114C4">
                  <w:rPr>
                    <w:noProof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BEC" w:rsidRDefault="000E4BEC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B7F9A"/>
    <w:multiLevelType w:val="multilevel"/>
    <w:tmpl w:val="F91A1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E4BEC"/>
    <w:rsid w:val="000E4BEC"/>
    <w:rsid w:val="00C114C4"/>
    <w:rsid w:val="00E6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1833</Words>
  <Characters>10450</Characters>
  <Application>Microsoft Office Word</Application>
  <DocSecurity>0</DocSecurity>
  <Lines>87</Lines>
  <Paragraphs>24</Paragraphs>
  <ScaleCrop>false</ScaleCrop>
  <Company/>
  <LinksUpToDate>false</LinksUpToDate>
  <CharactersWithSpaces>12259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2018-10-29T01:38:00Z</dcterms:created>
  <dcterms:modified xsi:type="dcterms:W3CDTF">2018-10-29T01:39:00Z</dcterms:modified>
</cp:coreProperties>
</file>