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before="11" w:line="260" w:lineRule="exact"/>
        <w:rPr>
          <w:sz w:val="26"/>
          <w:szCs w:val="26"/>
        </w:rPr>
      </w:pPr>
    </w:p>
    <w:p w:rsidR="00E657E7" w:rsidRDefault="00920F96">
      <w:pPr>
        <w:spacing w:before="18" w:line="276" w:lineRule="auto"/>
        <w:ind w:left="662" w:right="94"/>
        <w:jc w:val="center"/>
        <w:rPr>
          <w:sz w:val="32"/>
          <w:szCs w:val="32"/>
        </w:rPr>
      </w:pPr>
      <w:r>
        <w:rPr>
          <w:b/>
          <w:sz w:val="32"/>
          <w:szCs w:val="32"/>
        </w:rPr>
        <w:t>ANAL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SIS</w:t>
      </w:r>
      <w:r>
        <w:rPr>
          <w:b/>
          <w:spacing w:val="-12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K</w:t>
      </w:r>
      <w:r>
        <w:rPr>
          <w:b/>
          <w:spacing w:val="2"/>
          <w:sz w:val="32"/>
          <w:szCs w:val="32"/>
        </w:rPr>
        <w:t>UA</w:t>
      </w:r>
      <w:r>
        <w:rPr>
          <w:b/>
          <w:sz w:val="32"/>
          <w:szCs w:val="32"/>
        </w:rPr>
        <w:t>L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TAS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z w:val="32"/>
          <w:szCs w:val="32"/>
        </w:rPr>
        <w:t>PELA</w:t>
      </w:r>
      <w:r>
        <w:rPr>
          <w:b/>
          <w:spacing w:val="3"/>
          <w:sz w:val="32"/>
          <w:szCs w:val="32"/>
        </w:rPr>
        <w:t>Y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NAN</w:t>
      </w:r>
      <w:r>
        <w:rPr>
          <w:b/>
          <w:spacing w:val="-17"/>
          <w:sz w:val="32"/>
          <w:szCs w:val="32"/>
        </w:rPr>
        <w:t xml:space="preserve"> </w:t>
      </w:r>
      <w:r>
        <w:rPr>
          <w:b/>
          <w:sz w:val="32"/>
          <w:szCs w:val="32"/>
        </w:rPr>
        <w:t>PAS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NG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pacing w:val="2"/>
          <w:w w:val="99"/>
          <w:sz w:val="32"/>
          <w:szCs w:val="32"/>
        </w:rPr>
        <w:t>B</w:t>
      </w:r>
      <w:r>
        <w:rPr>
          <w:b/>
          <w:w w:val="99"/>
          <w:sz w:val="32"/>
          <w:szCs w:val="32"/>
        </w:rPr>
        <w:t xml:space="preserve">ARU </w:t>
      </w:r>
      <w:r>
        <w:rPr>
          <w:b/>
          <w:sz w:val="32"/>
          <w:szCs w:val="32"/>
        </w:rPr>
        <w:t>L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STR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K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z w:val="32"/>
          <w:szCs w:val="32"/>
        </w:rPr>
        <w:t>PRA</w:t>
      </w:r>
      <w:r>
        <w:rPr>
          <w:b/>
          <w:spacing w:val="2"/>
          <w:sz w:val="32"/>
          <w:szCs w:val="32"/>
        </w:rPr>
        <w:t>B</w:t>
      </w:r>
      <w:r>
        <w:rPr>
          <w:b/>
          <w:sz w:val="32"/>
          <w:szCs w:val="32"/>
        </w:rPr>
        <w:t>AYAR</w:t>
      </w:r>
      <w:r>
        <w:rPr>
          <w:b/>
          <w:spacing w:val="-14"/>
          <w:sz w:val="32"/>
          <w:szCs w:val="32"/>
        </w:rPr>
        <w:t xml:space="preserve"> </w:t>
      </w:r>
      <w:r>
        <w:rPr>
          <w:b/>
          <w:sz w:val="32"/>
          <w:szCs w:val="32"/>
        </w:rPr>
        <w:t>T</w:t>
      </w:r>
      <w:r>
        <w:rPr>
          <w:b/>
          <w:spacing w:val="1"/>
          <w:sz w:val="32"/>
          <w:szCs w:val="32"/>
        </w:rPr>
        <w:t>E</w:t>
      </w:r>
      <w:r>
        <w:rPr>
          <w:b/>
          <w:sz w:val="32"/>
          <w:szCs w:val="32"/>
        </w:rPr>
        <w:t>R</w:t>
      </w:r>
      <w:r>
        <w:rPr>
          <w:b/>
          <w:spacing w:val="1"/>
          <w:sz w:val="32"/>
          <w:szCs w:val="32"/>
        </w:rPr>
        <w:t>H</w:t>
      </w:r>
      <w:r>
        <w:rPr>
          <w:b/>
          <w:sz w:val="32"/>
          <w:szCs w:val="32"/>
        </w:rPr>
        <w:t>A</w:t>
      </w:r>
      <w:r>
        <w:rPr>
          <w:b/>
          <w:spacing w:val="2"/>
          <w:sz w:val="32"/>
          <w:szCs w:val="32"/>
        </w:rPr>
        <w:t>D</w:t>
      </w:r>
      <w:r>
        <w:rPr>
          <w:b/>
          <w:sz w:val="32"/>
          <w:szCs w:val="32"/>
        </w:rPr>
        <w:t>AP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pacing w:val="-1"/>
          <w:w w:val="99"/>
          <w:sz w:val="32"/>
          <w:szCs w:val="32"/>
        </w:rPr>
        <w:t>K</w:t>
      </w:r>
      <w:r>
        <w:rPr>
          <w:b/>
          <w:w w:val="99"/>
          <w:sz w:val="32"/>
          <w:szCs w:val="32"/>
        </w:rPr>
        <w:t>EP</w:t>
      </w:r>
      <w:r>
        <w:rPr>
          <w:b/>
          <w:spacing w:val="2"/>
          <w:w w:val="99"/>
          <w:sz w:val="32"/>
          <w:szCs w:val="32"/>
        </w:rPr>
        <w:t>U</w:t>
      </w:r>
      <w:r>
        <w:rPr>
          <w:b/>
          <w:w w:val="99"/>
          <w:sz w:val="32"/>
          <w:szCs w:val="32"/>
        </w:rPr>
        <w:t>AS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 xml:space="preserve">N </w:t>
      </w:r>
      <w:r>
        <w:rPr>
          <w:b/>
          <w:sz w:val="32"/>
          <w:szCs w:val="32"/>
        </w:rPr>
        <w:t>PELA</w:t>
      </w:r>
      <w:r>
        <w:rPr>
          <w:b/>
          <w:spacing w:val="3"/>
          <w:sz w:val="32"/>
          <w:szCs w:val="32"/>
        </w:rPr>
        <w:t>N</w:t>
      </w:r>
      <w:r>
        <w:rPr>
          <w:b/>
          <w:spacing w:val="-1"/>
          <w:sz w:val="32"/>
          <w:szCs w:val="32"/>
        </w:rPr>
        <w:t>G</w:t>
      </w:r>
      <w:r>
        <w:rPr>
          <w:b/>
          <w:spacing w:val="1"/>
          <w:sz w:val="32"/>
          <w:szCs w:val="32"/>
        </w:rPr>
        <w:t>G</w:t>
      </w:r>
      <w:r>
        <w:rPr>
          <w:b/>
          <w:sz w:val="32"/>
          <w:szCs w:val="32"/>
        </w:rPr>
        <w:t>AN</w:t>
      </w:r>
      <w:r>
        <w:rPr>
          <w:b/>
          <w:spacing w:val="-17"/>
          <w:sz w:val="32"/>
          <w:szCs w:val="32"/>
        </w:rPr>
        <w:t xml:space="preserve"> </w:t>
      </w:r>
      <w:r>
        <w:rPr>
          <w:b/>
          <w:spacing w:val="2"/>
          <w:sz w:val="32"/>
          <w:szCs w:val="32"/>
        </w:rPr>
        <w:t>P</w:t>
      </w:r>
      <w:r>
        <w:rPr>
          <w:b/>
          <w:sz w:val="32"/>
          <w:szCs w:val="32"/>
        </w:rPr>
        <w:t>ADA</w:t>
      </w:r>
      <w:r>
        <w:rPr>
          <w:b/>
          <w:spacing w:val="-7"/>
          <w:sz w:val="32"/>
          <w:szCs w:val="32"/>
        </w:rPr>
        <w:t xml:space="preserve"> </w:t>
      </w:r>
      <w:r>
        <w:rPr>
          <w:b/>
          <w:sz w:val="32"/>
          <w:szCs w:val="32"/>
        </w:rPr>
        <w:t>PT.</w:t>
      </w:r>
      <w:r>
        <w:rPr>
          <w:b/>
          <w:spacing w:val="-5"/>
          <w:sz w:val="32"/>
          <w:szCs w:val="32"/>
        </w:rPr>
        <w:t xml:space="preserve"> </w:t>
      </w:r>
      <w:r>
        <w:rPr>
          <w:b/>
          <w:sz w:val="32"/>
          <w:szCs w:val="32"/>
        </w:rPr>
        <w:t>PLN</w:t>
      </w:r>
      <w:r>
        <w:rPr>
          <w:b/>
          <w:spacing w:val="-5"/>
          <w:sz w:val="32"/>
          <w:szCs w:val="32"/>
        </w:rPr>
        <w:t xml:space="preserve"> </w:t>
      </w:r>
      <w:r>
        <w:rPr>
          <w:b/>
          <w:sz w:val="32"/>
          <w:szCs w:val="32"/>
        </w:rPr>
        <w:t>(</w:t>
      </w:r>
      <w:r>
        <w:rPr>
          <w:b/>
          <w:spacing w:val="1"/>
          <w:sz w:val="32"/>
          <w:szCs w:val="32"/>
        </w:rPr>
        <w:t>P</w:t>
      </w:r>
      <w:r>
        <w:rPr>
          <w:b/>
          <w:sz w:val="32"/>
          <w:szCs w:val="32"/>
        </w:rPr>
        <w:t>ERS</w:t>
      </w:r>
      <w:r>
        <w:rPr>
          <w:b/>
          <w:spacing w:val="1"/>
          <w:sz w:val="32"/>
          <w:szCs w:val="32"/>
        </w:rPr>
        <w:t>E</w:t>
      </w:r>
      <w:r>
        <w:rPr>
          <w:b/>
          <w:sz w:val="32"/>
          <w:szCs w:val="32"/>
        </w:rPr>
        <w:t>R</w:t>
      </w:r>
      <w:r>
        <w:rPr>
          <w:b/>
          <w:spacing w:val="1"/>
          <w:sz w:val="32"/>
          <w:szCs w:val="32"/>
        </w:rPr>
        <w:t>O</w:t>
      </w:r>
      <w:r>
        <w:rPr>
          <w:b/>
          <w:sz w:val="32"/>
          <w:szCs w:val="32"/>
        </w:rPr>
        <w:t>)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pacing w:val="2"/>
          <w:w w:val="99"/>
          <w:sz w:val="32"/>
          <w:szCs w:val="32"/>
        </w:rPr>
        <w:t>R</w:t>
      </w:r>
      <w:r>
        <w:rPr>
          <w:b/>
          <w:w w:val="99"/>
          <w:sz w:val="32"/>
          <w:szCs w:val="32"/>
        </w:rPr>
        <w:t>A</w:t>
      </w:r>
      <w:r>
        <w:rPr>
          <w:b/>
          <w:spacing w:val="2"/>
          <w:w w:val="99"/>
          <w:sz w:val="32"/>
          <w:szCs w:val="32"/>
        </w:rPr>
        <w:t>Y</w:t>
      </w:r>
      <w:r>
        <w:rPr>
          <w:b/>
          <w:spacing w:val="1"/>
          <w:w w:val="99"/>
          <w:sz w:val="32"/>
          <w:szCs w:val="32"/>
        </w:rPr>
        <w:t>O</w:t>
      </w:r>
      <w:r>
        <w:rPr>
          <w:b/>
          <w:w w:val="99"/>
          <w:sz w:val="32"/>
          <w:szCs w:val="32"/>
        </w:rPr>
        <w:t>N B</w:t>
      </w:r>
      <w:r>
        <w:rPr>
          <w:b/>
          <w:spacing w:val="1"/>
          <w:w w:val="99"/>
          <w:sz w:val="32"/>
          <w:szCs w:val="32"/>
        </w:rPr>
        <w:t>I</w:t>
      </w:r>
      <w:r>
        <w:rPr>
          <w:b/>
          <w:w w:val="99"/>
          <w:sz w:val="32"/>
          <w:szCs w:val="32"/>
        </w:rPr>
        <w:t>TUNG</w:t>
      </w: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before="14" w:line="280" w:lineRule="exact"/>
        <w:rPr>
          <w:sz w:val="28"/>
          <w:szCs w:val="28"/>
        </w:rPr>
      </w:pPr>
    </w:p>
    <w:p w:rsidR="00E657E7" w:rsidRDefault="00920F96">
      <w:pPr>
        <w:ind w:left="3956" w:right="3386"/>
        <w:jc w:val="center"/>
        <w:rPr>
          <w:sz w:val="28"/>
          <w:szCs w:val="28"/>
        </w:rPr>
      </w:pPr>
      <w:r>
        <w:rPr>
          <w:b/>
          <w:sz w:val="28"/>
          <w:szCs w:val="28"/>
        </w:rPr>
        <w:t>SK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S</w:t>
      </w:r>
      <w:r>
        <w:rPr>
          <w:b/>
          <w:sz w:val="28"/>
          <w:szCs w:val="28"/>
        </w:rPr>
        <w:t>I</w:t>
      </w:r>
    </w:p>
    <w:p w:rsidR="00E657E7" w:rsidRDefault="00E657E7">
      <w:pPr>
        <w:spacing w:before="5" w:line="120" w:lineRule="exact"/>
        <w:rPr>
          <w:sz w:val="13"/>
          <w:szCs w:val="13"/>
        </w:rPr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920F96">
      <w:pPr>
        <w:ind w:left="1893" w:right="1324" w:hanging="3"/>
        <w:jc w:val="center"/>
        <w:rPr>
          <w:sz w:val="24"/>
          <w:szCs w:val="24"/>
        </w:rPr>
      </w:pPr>
      <w:r>
        <w:rPr>
          <w:i/>
          <w:sz w:val="24"/>
          <w:szCs w:val="24"/>
        </w:rPr>
        <w:t xml:space="preserve">Disusun Guna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nuhi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Salah Sa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arat Untuk</w:t>
      </w:r>
      <w:r>
        <w:rPr>
          <w:i/>
          <w:spacing w:val="-1"/>
          <w:sz w:val="24"/>
          <w:szCs w:val="24"/>
        </w:rPr>
        <w:t xml:space="preserve"> Me</w:t>
      </w:r>
      <w:r>
        <w:rPr>
          <w:i/>
          <w:sz w:val="24"/>
          <w:szCs w:val="24"/>
        </w:rPr>
        <w:t>m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roleh </w:t>
      </w:r>
      <w:r>
        <w:rPr>
          <w:i/>
          <w:spacing w:val="-1"/>
          <w:sz w:val="24"/>
          <w:szCs w:val="24"/>
        </w:rPr>
        <w:t>Ge</w:t>
      </w:r>
      <w:r>
        <w:rPr>
          <w:i/>
          <w:sz w:val="24"/>
          <w:szCs w:val="24"/>
        </w:rPr>
        <w:t>l</w:t>
      </w:r>
      <w:r>
        <w:rPr>
          <w:i/>
          <w:spacing w:val="3"/>
          <w:sz w:val="24"/>
          <w:szCs w:val="24"/>
        </w:rPr>
        <w:t>a</w:t>
      </w:r>
      <w:r>
        <w:rPr>
          <w:i/>
          <w:sz w:val="24"/>
          <w:szCs w:val="24"/>
        </w:rPr>
        <w:t>r Sar</w:t>
      </w:r>
      <w:r>
        <w:rPr>
          <w:i/>
          <w:spacing w:val="1"/>
          <w:sz w:val="24"/>
          <w:szCs w:val="24"/>
        </w:rPr>
        <w:t>j</w:t>
      </w:r>
      <w:r>
        <w:rPr>
          <w:i/>
          <w:sz w:val="24"/>
          <w:szCs w:val="24"/>
        </w:rPr>
        <w:t>ana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Sain</w:t>
      </w:r>
      <w:r>
        <w:rPr>
          <w:i/>
          <w:spacing w:val="1"/>
          <w:sz w:val="24"/>
          <w:szCs w:val="24"/>
        </w:rPr>
        <w:t>sT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rapan (SST) Pada Program Studi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anaje</w:t>
      </w:r>
      <w:r>
        <w:rPr>
          <w:i/>
          <w:spacing w:val="-1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n</w:t>
      </w:r>
      <w:r>
        <w:rPr>
          <w:i/>
          <w:sz w:val="24"/>
          <w:szCs w:val="24"/>
        </w:rPr>
        <w:t>Bisn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</w:t>
      </w:r>
    </w:p>
    <w:p w:rsidR="00E657E7" w:rsidRDefault="00E657E7">
      <w:pPr>
        <w:spacing w:before="4" w:line="240" w:lineRule="exact"/>
        <w:rPr>
          <w:sz w:val="24"/>
          <w:szCs w:val="24"/>
        </w:rPr>
      </w:pPr>
    </w:p>
    <w:p w:rsidR="00E657E7" w:rsidRDefault="00920F96">
      <w:pPr>
        <w:ind w:left="4294" w:right="3726"/>
        <w:jc w:val="center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l</w:t>
      </w:r>
      <w:r>
        <w:rPr>
          <w:b/>
          <w:sz w:val="22"/>
          <w:szCs w:val="22"/>
        </w:rPr>
        <w:t>eh</w:t>
      </w:r>
    </w:p>
    <w:p w:rsidR="00E657E7" w:rsidRDefault="00E657E7">
      <w:pPr>
        <w:spacing w:line="200" w:lineRule="exact"/>
      </w:pPr>
    </w:p>
    <w:p w:rsidR="00E657E7" w:rsidRDefault="00E657E7">
      <w:pPr>
        <w:spacing w:before="13" w:line="240" w:lineRule="exact"/>
        <w:rPr>
          <w:sz w:val="24"/>
          <w:szCs w:val="24"/>
        </w:rPr>
      </w:pPr>
    </w:p>
    <w:p w:rsidR="00E657E7" w:rsidRDefault="00920F96">
      <w:pPr>
        <w:spacing w:line="275" w:lineRule="auto"/>
        <w:ind w:left="3558" w:right="2987"/>
        <w:jc w:val="center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ANGELU</w:t>
      </w:r>
      <w:r>
        <w:rPr>
          <w:b/>
          <w:sz w:val="22"/>
          <w:szCs w:val="22"/>
        </w:rPr>
        <w:t xml:space="preserve">S </w:t>
      </w:r>
      <w:r>
        <w:rPr>
          <w:b/>
          <w:spacing w:val="1"/>
          <w:sz w:val="22"/>
          <w:szCs w:val="22"/>
        </w:rPr>
        <w:t>P</w:t>
      </w:r>
      <w:r>
        <w:rPr>
          <w:b/>
          <w:sz w:val="22"/>
          <w:szCs w:val="22"/>
        </w:rPr>
        <w:t xml:space="preserve">. </w:t>
      </w:r>
      <w:r>
        <w:rPr>
          <w:b/>
          <w:spacing w:val="2"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AA</w:t>
      </w:r>
      <w:r>
        <w:rPr>
          <w:b/>
          <w:sz w:val="22"/>
          <w:szCs w:val="22"/>
        </w:rPr>
        <w:t xml:space="preserve">T 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. 14 0</w:t>
      </w:r>
      <w:r>
        <w:rPr>
          <w:b/>
          <w:spacing w:val="-2"/>
          <w:sz w:val="22"/>
          <w:szCs w:val="22"/>
        </w:rPr>
        <w:t>5</w:t>
      </w:r>
      <w:r>
        <w:rPr>
          <w:b/>
          <w:sz w:val="22"/>
          <w:szCs w:val="22"/>
        </w:rPr>
        <w:t>3 013</w:t>
      </w:r>
    </w:p>
    <w:p w:rsidR="00E657E7" w:rsidRDefault="00E657E7">
      <w:pPr>
        <w:spacing w:before="2" w:line="100" w:lineRule="exact"/>
        <w:rPr>
          <w:sz w:val="11"/>
          <w:szCs w:val="11"/>
        </w:rPr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9F4F0F">
      <w:pPr>
        <w:ind w:left="3465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9.7pt;height:113.85pt">
            <v:imagedata r:id="rId8" o:title=""/>
          </v:shape>
        </w:pict>
      </w: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before="18" w:line="200" w:lineRule="exact"/>
      </w:pPr>
    </w:p>
    <w:p w:rsidR="00E657E7" w:rsidRDefault="00920F96">
      <w:pPr>
        <w:spacing w:line="275" w:lineRule="auto"/>
        <w:ind w:left="1875" w:right="1310" w:firstLine="1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</w:t>
      </w:r>
      <w:r>
        <w:rPr>
          <w:b/>
          <w:spacing w:val="1"/>
          <w:sz w:val="28"/>
          <w:szCs w:val="28"/>
        </w:rPr>
        <w:t>J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M</w:t>
      </w:r>
      <w:r>
        <w:rPr>
          <w:b/>
          <w:sz w:val="28"/>
          <w:szCs w:val="28"/>
        </w:rPr>
        <w:t>EN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BISNIS</w:t>
      </w:r>
    </w:p>
    <w:p w:rsidR="00E657E7" w:rsidRDefault="00920F96">
      <w:pPr>
        <w:spacing w:before="6"/>
        <w:ind w:left="4237" w:right="3667"/>
        <w:jc w:val="center"/>
        <w:rPr>
          <w:sz w:val="28"/>
          <w:szCs w:val="28"/>
        </w:rPr>
        <w:sectPr w:rsidR="00E657E7">
          <w:pgSz w:w="11920" w:h="16840"/>
          <w:pgMar w:top="1560" w:right="1680" w:bottom="280" w:left="1680" w:header="720" w:footer="720" w:gutter="0"/>
          <w:cols w:space="720"/>
        </w:sectPr>
      </w:pPr>
      <w:r>
        <w:rPr>
          <w:b/>
          <w:spacing w:val="1"/>
          <w:sz w:val="28"/>
          <w:szCs w:val="28"/>
        </w:rPr>
        <w:t>2</w:t>
      </w:r>
      <w:r>
        <w:rPr>
          <w:b/>
          <w:spacing w:val="-1"/>
          <w:sz w:val="28"/>
          <w:szCs w:val="28"/>
        </w:rPr>
        <w:t>01</w:t>
      </w:r>
      <w:r>
        <w:rPr>
          <w:b/>
          <w:sz w:val="28"/>
          <w:szCs w:val="28"/>
        </w:rPr>
        <w:t>8</w:t>
      </w: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before="13" w:line="240" w:lineRule="exact"/>
        <w:rPr>
          <w:sz w:val="24"/>
          <w:szCs w:val="24"/>
        </w:rPr>
      </w:pPr>
    </w:p>
    <w:p w:rsidR="00E657E7" w:rsidRDefault="00920F96">
      <w:pPr>
        <w:spacing w:before="32"/>
        <w:ind w:left="3888" w:right="3419"/>
        <w:jc w:val="center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DA</w:t>
      </w:r>
      <w:r>
        <w:rPr>
          <w:b/>
          <w:spacing w:val="2"/>
          <w:sz w:val="22"/>
          <w:szCs w:val="22"/>
        </w:rPr>
        <w:t>F</w:t>
      </w:r>
      <w:r>
        <w:rPr>
          <w:b/>
          <w:spacing w:val="-1"/>
          <w:sz w:val="22"/>
          <w:szCs w:val="22"/>
        </w:rPr>
        <w:t>TA</w:t>
      </w:r>
      <w:r>
        <w:rPr>
          <w:b/>
          <w:sz w:val="22"/>
          <w:szCs w:val="22"/>
        </w:rPr>
        <w:t>R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ISI</w:t>
      </w: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before="10" w:line="280" w:lineRule="exact"/>
        <w:rPr>
          <w:sz w:val="28"/>
          <w:szCs w:val="28"/>
        </w:rPr>
      </w:pPr>
    </w:p>
    <w:p w:rsidR="00E657E7" w:rsidRDefault="00920F96">
      <w:pPr>
        <w:ind w:left="588" w:right="503"/>
        <w:jc w:val="both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ALA</w:t>
      </w:r>
      <w:r>
        <w:rPr>
          <w:b/>
          <w:sz w:val="22"/>
          <w:szCs w:val="22"/>
        </w:rPr>
        <w:t>MAN</w:t>
      </w:r>
      <w:r>
        <w:rPr>
          <w:b/>
          <w:spacing w:val="-2"/>
          <w:sz w:val="22"/>
          <w:szCs w:val="22"/>
        </w:rPr>
        <w:t xml:space="preserve"> </w:t>
      </w:r>
      <w:proofErr w:type="gramStart"/>
      <w:r>
        <w:rPr>
          <w:b/>
          <w:sz w:val="22"/>
          <w:szCs w:val="22"/>
        </w:rPr>
        <w:t>J</w:t>
      </w:r>
      <w:r>
        <w:rPr>
          <w:b/>
          <w:spacing w:val="-1"/>
          <w:sz w:val="22"/>
          <w:szCs w:val="22"/>
        </w:rPr>
        <w:t>UDU</w:t>
      </w:r>
      <w:r>
        <w:rPr>
          <w:b/>
          <w:sz w:val="22"/>
          <w:szCs w:val="22"/>
        </w:rPr>
        <w:t>L</w:t>
      </w:r>
      <w:r>
        <w:rPr>
          <w:b/>
          <w:spacing w:val="-21"/>
          <w:sz w:val="22"/>
          <w:szCs w:val="22"/>
        </w:rPr>
        <w:t xml:space="preserve"> </w:t>
      </w:r>
      <w:r>
        <w:rPr>
          <w:b/>
          <w:sz w:val="22"/>
          <w:szCs w:val="22"/>
        </w:rPr>
        <w:t>............................................................................................</w:t>
      </w:r>
      <w:proofErr w:type="gramEnd"/>
      <w:r>
        <w:rPr>
          <w:b/>
          <w:sz w:val="22"/>
          <w:szCs w:val="22"/>
        </w:rPr>
        <w:t xml:space="preserve">      </w:t>
      </w:r>
      <w:r>
        <w:rPr>
          <w:b/>
          <w:spacing w:val="7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i </w:t>
      </w:r>
      <w:r>
        <w:rPr>
          <w:b/>
          <w:spacing w:val="-1"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B</w:t>
      </w: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TRA</w:t>
      </w:r>
      <w:r>
        <w:rPr>
          <w:b/>
          <w:sz w:val="22"/>
          <w:szCs w:val="22"/>
        </w:rPr>
        <w:t>K</w:t>
      </w:r>
      <w:r>
        <w:rPr>
          <w:b/>
          <w:spacing w:val="-20"/>
          <w:sz w:val="22"/>
          <w:szCs w:val="22"/>
        </w:rPr>
        <w:t xml:space="preserve"> </w:t>
      </w:r>
      <w:r>
        <w:rPr>
          <w:b/>
          <w:sz w:val="22"/>
          <w:szCs w:val="22"/>
        </w:rPr>
        <w:t>...............................</w:t>
      </w:r>
      <w:r>
        <w:rPr>
          <w:b/>
          <w:spacing w:val="1"/>
          <w:sz w:val="22"/>
          <w:szCs w:val="22"/>
        </w:rPr>
        <w:t>.</w:t>
      </w:r>
      <w:r>
        <w:rPr>
          <w:b/>
          <w:sz w:val="22"/>
          <w:szCs w:val="22"/>
        </w:rPr>
        <w:t xml:space="preserve">............................................................................    </w:t>
      </w:r>
      <w:r>
        <w:rPr>
          <w:b/>
          <w:spacing w:val="54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 xml:space="preserve">ii 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-3"/>
          <w:sz w:val="22"/>
          <w:szCs w:val="22"/>
        </w:rPr>
        <w:t>T</w:t>
      </w:r>
      <w:r>
        <w:rPr>
          <w:b/>
          <w:sz w:val="22"/>
          <w:szCs w:val="22"/>
        </w:rPr>
        <w:t>O</w:t>
      </w:r>
      <w:r>
        <w:rPr>
          <w:b/>
          <w:spacing w:val="-20"/>
          <w:sz w:val="22"/>
          <w:szCs w:val="22"/>
        </w:rPr>
        <w:t xml:space="preserve"> </w:t>
      </w:r>
      <w:r>
        <w:rPr>
          <w:b/>
          <w:sz w:val="22"/>
          <w:szCs w:val="22"/>
        </w:rPr>
        <w:t>...............................</w:t>
      </w:r>
      <w:r>
        <w:rPr>
          <w:b/>
          <w:spacing w:val="1"/>
          <w:sz w:val="22"/>
          <w:szCs w:val="22"/>
        </w:rPr>
        <w:t>.</w:t>
      </w:r>
      <w:r>
        <w:rPr>
          <w:b/>
          <w:sz w:val="22"/>
          <w:szCs w:val="22"/>
        </w:rPr>
        <w:t xml:space="preserve">................................................................................    </w:t>
      </w:r>
      <w:r>
        <w:rPr>
          <w:b/>
          <w:spacing w:val="6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 xml:space="preserve">iv </w:t>
      </w:r>
      <w:r>
        <w:rPr>
          <w:b/>
          <w:spacing w:val="-1"/>
          <w:sz w:val="22"/>
          <w:szCs w:val="22"/>
        </w:rPr>
        <w:t>LE</w:t>
      </w:r>
      <w:r>
        <w:rPr>
          <w:b/>
          <w:sz w:val="22"/>
          <w:szCs w:val="22"/>
        </w:rPr>
        <w:t>M</w:t>
      </w:r>
      <w:r>
        <w:rPr>
          <w:b/>
          <w:spacing w:val="2"/>
          <w:sz w:val="22"/>
          <w:szCs w:val="22"/>
        </w:rPr>
        <w:t>B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R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ER</w:t>
      </w: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ETU</w:t>
      </w:r>
      <w:r>
        <w:rPr>
          <w:b/>
          <w:sz w:val="22"/>
          <w:szCs w:val="22"/>
        </w:rPr>
        <w:t>J</w:t>
      </w:r>
      <w:r>
        <w:rPr>
          <w:b/>
          <w:spacing w:val="-1"/>
          <w:sz w:val="22"/>
          <w:szCs w:val="22"/>
        </w:rPr>
        <w:t>UA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>B</w:t>
      </w:r>
      <w:r>
        <w:rPr>
          <w:b/>
          <w:spacing w:val="-2"/>
          <w:sz w:val="22"/>
          <w:szCs w:val="22"/>
        </w:rPr>
        <w:t>IM</w:t>
      </w:r>
      <w:r>
        <w:rPr>
          <w:b/>
          <w:spacing w:val="1"/>
          <w:sz w:val="22"/>
          <w:szCs w:val="22"/>
        </w:rPr>
        <w:t>B</w:t>
      </w:r>
      <w:r>
        <w:rPr>
          <w:b/>
          <w:sz w:val="22"/>
          <w:szCs w:val="22"/>
        </w:rPr>
        <w:t>ING</w:t>
      </w:r>
      <w:r>
        <w:rPr>
          <w:b/>
          <w:spacing w:val="2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...................................................     </w:t>
      </w:r>
      <w:r>
        <w:rPr>
          <w:b/>
          <w:spacing w:val="1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v </w:t>
      </w:r>
      <w:r>
        <w:rPr>
          <w:b/>
          <w:spacing w:val="-1"/>
          <w:sz w:val="22"/>
          <w:szCs w:val="22"/>
        </w:rPr>
        <w:t>LE</w:t>
      </w:r>
      <w:r>
        <w:rPr>
          <w:b/>
          <w:sz w:val="22"/>
          <w:szCs w:val="22"/>
        </w:rPr>
        <w:t>M</w:t>
      </w:r>
      <w:r>
        <w:rPr>
          <w:b/>
          <w:spacing w:val="2"/>
          <w:sz w:val="22"/>
          <w:szCs w:val="22"/>
        </w:rPr>
        <w:t>B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R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ER</w:t>
      </w: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ETU</w:t>
      </w:r>
      <w:r>
        <w:rPr>
          <w:b/>
          <w:sz w:val="22"/>
          <w:szCs w:val="22"/>
        </w:rPr>
        <w:t>J</w:t>
      </w:r>
      <w:r>
        <w:rPr>
          <w:b/>
          <w:spacing w:val="-1"/>
          <w:sz w:val="22"/>
          <w:szCs w:val="22"/>
        </w:rPr>
        <w:t>UA</w:t>
      </w:r>
      <w:r>
        <w:rPr>
          <w:b/>
          <w:sz w:val="22"/>
          <w:szCs w:val="22"/>
        </w:rPr>
        <w:t>N</w:t>
      </w:r>
      <w:r>
        <w:rPr>
          <w:b/>
          <w:spacing w:val="-1"/>
          <w:sz w:val="22"/>
          <w:szCs w:val="22"/>
        </w:rPr>
        <w:t xml:space="preserve"> DA</w:t>
      </w:r>
      <w:r>
        <w:rPr>
          <w:b/>
          <w:sz w:val="22"/>
          <w:szCs w:val="22"/>
        </w:rPr>
        <w:t>N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ENGE</w:t>
      </w: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A</w:t>
      </w:r>
      <w:r>
        <w:rPr>
          <w:b/>
          <w:spacing w:val="9"/>
          <w:sz w:val="22"/>
          <w:szCs w:val="22"/>
        </w:rPr>
        <w:t>N</w:t>
      </w:r>
      <w:r>
        <w:rPr>
          <w:b/>
          <w:sz w:val="22"/>
          <w:szCs w:val="22"/>
        </w:rPr>
        <w:t xml:space="preserve">..........................................    </w:t>
      </w:r>
      <w:r>
        <w:rPr>
          <w:b/>
          <w:spacing w:val="6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vi </w:t>
      </w:r>
      <w:r>
        <w:rPr>
          <w:b/>
          <w:spacing w:val="-1"/>
          <w:sz w:val="22"/>
          <w:szCs w:val="22"/>
        </w:rPr>
        <w:t>LE</w:t>
      </w:r>
      <w:r>
        <w:rPr>
          <w:b/>
          <w:sz w:val="22"/>
          <w:szCs w:val="22"/>
        </w:rPr>
        <w:t>M</w:t>
      </w:r>
      <w:r>
        <w:rPr>
          <w:b/>
          <w:spacing w:val="2"/>
          <w:sz w:val="22"/>
          <w:szCs w:val="22"/>
        </w:rPr>
        <w:t>B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R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K</w:t>
      </w:r>
      <w:r>
        <w:rPr>
          <w:b/>
          <w:spacing w:val="-1"/>
          <w:sz w:val="22"/>
          <w:szCs w:val="22"/>
        </w:rPr>
        <w:t>EA</w:t>
      </w: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L</w:t>
      </w:r>
      <w:r>
        <w:rPr>
          <w:b/>
          <w:sz w:val="22"/>
          <w:szCs w:val="22"/>
        </w:rPr>
        <w:t>IAN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S</w:t>
      </w:r>
      <w:r>
        <w:rPr>
          <w:b/>
          <w:spacing w:val="1"/>
          <w:sz w:val="22"/>
          <w:szCs w:val="22"/>
        </w:rPr>
        <w:t>K</w:t>
      </w:r>
      <w:r>
        <w:rPr>
          <w:b/>
          <w:spacing w:val="-1"/>
          <w:sz w:val="22"/>
          <w:szCs w:val="22"/>
        </w:rPr>
        <w:t>R</w:t>
      </w:r>
      <w:r>
        <w:rPr>
          <w:b/>
          <w:spacing w:val="-2"/>
          <w:sz w:val="22"/>
          <w:szCs w:val="22"/>
        </w:rPr>
        <w:t>I</w:t>
      </w:r>
      <w:r>
        <w:rPr>
          <w:b/>
          <w:spacing w:val="2"/>
          <w:sz w:val="22"/>
          <w:szCs w:val="22"/>
        </w:rPr>
        <w:t>P</w:t>
      </w:r>
      <w:r>
        <w:rPr>
          <w:b/>
          <w:sz w:val="22"/>
          <w:szCs w:val="22"/>
        </w:rPr>
        <w:t>SI</w:t>
      </w:r>
      <w:r>
        <w:rPr>
          <w:b/>
          <w:spacing w:val="-19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.......................................................................  </w:t>
      </w:r>
      <w:r>
        <w:rPr>
          <w:b/>
          <w:spacing w:val="54"/>
          <w:sz w:val="22"/>
          <w:szCs w:val="22"/>
        </w:rPr>
        <w:t xml:space="preserve"> </w:t>
      </w:r>
      <w:proofErr w:type="gramStart"/>
      <w:r>
        <w:rPr>
          <w:b/>
          <w:sz w:val="22"/>
          <w:szCs w:val="22"/>
        </w:rPr>
        <w:t>v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i</w:t>
      </w:r>
      <w:proofErr w:type="gramEnd"/>
      <w:r>
        <w:rPr>
          <w:b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B</w:t>
      </w:r>
      <w:r>
        <w:rPr>
          <w:b/>
          <w:spacing w:val="-2"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GRA</w:t>
      </w:r>
      <w:r>
        <w:rPr>
          <w:b/>
          <w:spacing w:val="2"/>
          <w:sz w:val="22"/>
          <w:szCs w:val="22"/>
        </w:rPr>
        <w:t>F</w:t>
      </w:r>
      <w:r>
        <w:rPr>
          <w:b/>
          <w:sz w:val="22"/>
          <w:szCs w:val="22"/>
        </w:rPr>
        <w:t>I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...............................</w:t>
      </w:r>
      <w:r>
        <w:rPr>
          <w:b/>
          <w:spacing w:val="1"/>
          <w:sz w:val="22"/>
          <w:szCs w:val="22"/>
        </w:rPr>
        <w:t>.</w:t>
      </w:r>
      <w:r>
        <w:rPr>
          <w:b/>
          <w:sz w:val="22"/>
          <w:szCs w:val="22"/>
        </w:rPr>
        <w:t xml:space="preserve">........................................................................... </w:t>
      </w:r>
      <w:r>
        <w:rPr>
          <w:b/>
          <w:spacing w:val="49"/>
          <w:sz w:val="22"/>
          <w:szCs w:val="22"/>
        </w:rPr>
        <w:t xml:space="preserve"> </w:t>
      </w:r>
      <w:proofErr w:type="gramStart"/>
      <w:r>
        <w:rPr>
          <w:b/>
          <w:sz w:val="22"/>
          <w:szCs w:val="22"/>
        </w:rPr>
        <w:t>v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1"/>
          <w:sz w:val="22"/>
          <w:szCs w:val="22"/>
        </w:rPr>
        <w:t>i</w:t>
      </w:r>
      <w:r>
        <w:rPr>
          <w:b/>
          <w:sz w:val="22"/>
          <w:szCs w:val="22"/>
        </w:rPr>
        <w:t>i</w:t>
      </w:r>
      <w:proofErr w:type="gramEnd"/>
      <w:r>
        <w:rPr>
          <w:b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K</w:t>
      </w:r>
      <w:r>
        <w:rPr>
          <w:b/>
          <w:spacing w:val="-1"/>
          <w:sz w:val="22"/>
          <w:szCs w:val="22"/>
        </w:rPr>
        <w:t>AT</w:t>
      </w:r>
      <w:r>
        <w:rPr>
          <w:b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ENGANTA</w:t>
      </w:r>
      <w:r>
        <w:rPr>
          <w:b/>
          <w:spacing w:val="10"/>
          <w:sz w:val="22"/>
          <w:szCs w:val="22"/>
        </w:rPr>
        <w:t>R</w:t>
      </w:r>
      <w:r>
        <w:rPr>
          <w:b/>
          <w:sz w:val="22"/>
          <w:szCs w:val="22"/>
        </w:rPr>
        <w:t xml:space="preserve">..........................................................................................    </w:t>
      </w:r>
      <w:r>
        <w:rPr>
          <w:b/>
          <w:spacing w:val="6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 xml:space="preserve">ix </w:t>
      </w:r>
      <w:r>
        <w:rPr>
          <w:b/>
          <w:spacing w:val="-1"/>
          <w:sz w:val="22"/>
          <w:szCs w:val="22"/>
        </w:rPr>
        <w:t>DA</w:t>
      </w:r>
      <w:r>
        <w:rPr>
          <w:b/>
          <w:spacing w:val="2"/>
          <w:sz w:val="22"/>
          <w:szCs w:val="22"/>
        </w:rPr>
        <w:t>F</w:t>
      </w:r>
      <w:r>
        <w:rPr>
          <w:b/>
          <w:spacing w:val="-1"/>
          <w:sz w:val="22"/>
          <w:szCs w:val="22"/>
        </w:rPr>
        <w:t>TA</w:t>
      </w:r>
      <w:r>
        <w:rPr>
          <w:b/>
          <w:sz w:val="22"/>
          <w:szCs w:val="22"/>
        </w:rPr>
        <w:t>R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IS</w:t>
      </w:r>
      <w:r>
        <w:rPr>
          <w:b/>
          <w:spacing w:val="-1"/>
          <w:sz w:val="22"/>
          <w:szCs w:val="22"/>
        </w:rPr>
        <w:t>I</w:t>
      </w:r>
      <w:r>
        <w:rPr>
          <w:b/>
          <w:sz w:val="22"/>
          <w:szCs w:val="22"/>
        </w:rPr>
        <w:t>...............................</w:t>
      </w:r>
      <w:r>
        <w:rPr>
          <w:b/>
          <w:spacing w:val="1"/>
          <w:sz w:val="22"/>
          <w:szCs w:val="22"/>
        </w:rPr>
        <w:t>.</w:t>
      </w:r>
      <w:r>
        <w:rPr>
          <w:b/>
          <w:sz w:val="22"/>
          <w:szCs w:val="22"/>
        </w:rPr>
        <w:t>....................</w:t>
      </w:r>
      <w:r>
        <w:rPr>
          <w:b/>
          <w:sz w:val="22"/>
          <w:szCs w:val="22"/>
        </w:rPr>
        <w:t xml:space="preserve">.....................................................  </w:t>
      </w:r>
      <w:r>
        <w:rPr>
          <w:b/>
          <w:spacing w:val="54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x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 xml:space="preserve">i </w:t>
      </w:r>
      <w:r>
        <w:rPr>
          <w:b/>
          <w:spacing w:val="-1"/>
          <w:sz w:val="22"/>
          <w:szCs w:val="22"/>
        </w:rPr>
        <w:t>DA</w:t>
      </w:r>
      <w:r>
        <w:rPr>
          <w:b/>
          <w:spacing w:val="2"/>
          <w:sz w:val="22"/>
          <w:szCs w:val="22"/>
        </w:rPr>
        <w:t>F</w:t>
      </w:r>
      <w:r>
        <w:rPr>
          <w:b/>
          <w:spacing w:val="-1"/>
          <w:sz w:val="22"/>
          <w:szCs w:val="22"/>
        </w:rPr>
        <w:t>TA</w:t>
      </w:r>
      <w:r>
        <w:rPr>
          <w:b/>
          <w:sz w:val="22"/>
          <w:szCs w:val="22"/>
        </w:rPr>
        <w:t>R</w:t>
      </w:r>
      <w:r>
        <w:rPr>
          <w:b/>
          <w:spacing w:val="-1"/>
          <w:sz w:val="22"/>
          <w:szCs w:val="22"/>
        </w:rPr>
        <w:t xml:space="preserve"> TA</w:t>
      </w:r>
      <w:r>
        <w:rPr>
          <w:b/>
          <w:spacing w:val="1"/>
          <w:sz w:val="22"/>
          <w:szCs w:val="22"/>
        </w:rPr>
        <w:t>B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L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................................................................................................   </w:t>
      </w:r>
      <w:r>
        <w:rPr>
          <w:b/>
          <w:spacing w:val="11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 xml:space="preserve">xv </w:t>
      </w:r>
      <w:r>
        <w:rPr>
          <w:b/>
          <w:spacing w:val="-1"/>
          <w:sz w:val="22"/>
          <w:szCs w:val="22"/>
        </w:rPr>
        <w:t>DA</w:t>
      </w:r>
      <w:r>
        <w:rPr>
          <w:b/>
          <w:spacing w:val="2"/>
          <w:sz w:val="22"/>
          <w:szCs w:val="22"/>
        </w:rPr>
        <w:t>F</w:t>
      </w:r>
      <w:r>
        <w:rPr>
          <w:b/>
          <w:spacing w:val="-1"/>
          <w:sz w:val="22"/>
          <w:szCs w:val="22"/>
        </w:rPr>
        <w:t>TA</w:t>
      </w:r>
      <w:r>
        <w:rPr>
          <w:b/>
          <w:sz w:val="22"/>
          <w:szCs w:val="22"/>
        </w:rPr>
        <w:t>R</w:t>
      </w:r>
      <w:r>
        <w:rPr>
          <w:b/>
          <w:spacing w:val="-1"/>
          <w:sz w:val="22"/>
          <w:szCs w:val="22"/>
        </w:rPr>
        <w:t xml:space="preserve"> GA</w:t>
      </w:r>
      <w:r>
        <w:rPr>
          <w:b/>
          <w:sz w:val="22"/>
          <w:szCs w:val="22"/>
        </w:rPr>
        <w:t>M</w:t>
      </w:r>
      <w:r>
        <w:rPr>
          <w:b/>
          <w:spacing w:val="2"/>
          <w:sz w:val="22"/>
          <w:szCs w:val="22"/>
        </w:rPr>
        <w:t>B</w:t>
      </w:r>
      <w:r>
        <w:rPr>
          <w:b/>
          <w:spacing w:val="-1"/>
          <w:sz w:val="22"/>
          <w:szCs w:val="22"/>
        </w:rPr>
        <w:t>A</w:t>
      </w:r>
      <w:r>
        <w:rPr>
          <w:b/>
          <w:spacing w:val="8"/>
          <w:sz w:val="22"/>
          <w:szCs w:val="22"/>
        </w:rPr>
        <w:t>R</w:t>
      </w:r>
      <w:r>
        <w:rPr>
          <w:b/>
          <w:sz w:val="22"/>
          <w:szCs w:val="22"/>
        </w:rPr>
        <w:t xml:space="preserve">............................................................................................  </w:t>
      </w:r>
      <w:r>
        <w:rPr>
          <w:b/>
          <w:spacing w:val="6"/>
          <w:sz w:val="22"/>
          <w:szCs w:val="22"/>
        </w:rPr>
        <w:t xml:space="preserve"> </w:t>
      </w:r>
      <w:proofErr w:type="gramStart"/>
      <w:r>
        <w:rPr>
          <w:b/>
          <w:spacing w:val="-2"/>
          <w:sz w:val="22"/>
          <w:szCs w:val="22"/>
        </w:rPr>
        <w:t>x</w:t>
      </w:r>
      <w:r>
        <w:rPr>
          <w:b/>
          <w:sz w:val="22"/>
          <w:szCs w:val="22"/>
        </w:rPr>
        <w:t>vi</w:t>
      </w:r>
      <w:proofErr w:type="gramEnd"/>
      <w:r>
        <w:rPr>
          <w:b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DA</w:t>
      </w:r>
      <w:r>
        <w:rPr>
          <w:b/>
          <w:spacing w:val="2"/>
          <w:sz w:val="22"/>
          <w:szCs w:val="22"/>
        </w:rPr>
        <w:t>F</w:t>
      </w:r>
      <w:r>
        <w:rPr>
          <w:b/>
          <w:spacing w:val="-1"/>
          <w:sz w:val="22"/>
          <w:szCs w:val="22"/>
        </w:rPr>
        <w:t>TA</w:t>
      </w:r>
      <w:r>
        <w:rPr>
          <w:b/>
          <w:sz w:val="22"/>
          <w:szCs w:val="22"/>
        </w:rPr>
        <w:t>R</w:t>
      </w:r>
      <w:r>
        <w:rPr>
          <w:b/>
          <w:spacing w:val="-1"/>
          <w:sz w:val="22"/>
          <w:szCs w:val="22"/>
        </w:rPr>
        <w:t xml:space="preserve"> LA</w:t>
      </w:r>
      <w:r>
        <w:rPr>
          <w:b/>
          <w:sz w:val="22"/>
          <w:szCs w:val="22"/>
        </w:rPr>
        <w:t>MPIR</w:t>
      </w:r>
      <w:r>
        <w:rPr>
          <w:b/>
          <w:spacing w:val="-2"/>
          <w:sz w:val="22"/>
          <w:szCs w:val="22"/>
        </w:rPr>
        <w:t>A</w:t>
      </w:r>
      <w:r>
        <w:rPr>
          <w:b/>
          <w:sz w:val="22"/>
          <w:szCs w:val="22"/>
        </w:rPr>
        <w:t>N</w:t>
      </w:r>
      <w:r>
        <w:rPr>
          <w:b/>
          <w:spacing w:val="-33"/>
          <w:sz w:val="22"/>
          <w:szCs w:val="22"/>
        </w:rPr>
        <w:t xml:space="preserve"> </w:t>
      </w:r>
      <w:r>
        <w:rPr>
          <w:b/>
          <w:sz w:val="22"/>
          <w:szCs w:val="22"/>
        </w:rPr>
        <w:t>........................................................................................</w:t>
      </w:r>
      <w:r>
        <w:rPr>
          <w:b/>
          <w:spacing w:val="54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x</w:t>
      </w:r>
      <w:r>
        <w:rPr>
          <w:b/>
          <w:sz w:val="22"/>
          <w:szCs w:val="22"/>
        </w:rPr>
        <w:t>v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i</w:t>
      </w:r>
    </w:p>
    <w:p w:rsidR="00E657E7" w:rsidRDefault="00E657E7">
      <w:pPr>
        <w:spacing w:before="8" w:line="180" w:lineRule="exact"/>
        <w:rPr>
          <w:sz w:val="19"/>
          <w:szCs w:val="19"/>
        </w:rPr>
      </w:pPr>
    </w:p>
    <w:p w:rsidR="00E657E7" w:rsidRDefault="00920F96">
      <w:pPr>
        <w:ind w:left="588" w:right="511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BA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1 P</w:t>
      </w:r>
      <w:r>
        <w:rPr>
          <w:spacing w:val="-1"/>
          <w:sz w:val="22"/>
          <w:szCs w:val="22"/>
        </w:rPr>
        <w:t>ENDAHU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>U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9"/>
          <w:sz w:val="22"/>
          <w:szCs w:val="22"/>
        </w:rPr>
        <w:t xml:space="preserve"> </w:t>
      </w:r>
      <w:r>
        <w:rPr>
          <w:sz w:val="22"/>
          <w:szCs w:val="22"/>
        </w:rPr>
        <w:t xml:space="preserve">.....................................................................................     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1</w:t>
      </w:r>
    </w:p>
    <w:p w:rsidR="00E657E7" w:rsidRDefault="00920F96">
      <w:pPr>
        <w:spacing w:before="38"/>
        <w:ind w:left="158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1.1 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4"/>
          <w:sz w:val="24"/>
          <w:szCs w:val="24"/>
        </w:rPr>
        <w:t>g</w:t>
      </w:r>
      <w:r>
        <w:rPr>
          <w:sz w:val="24"/>
          <w:szCs w:val="24"/>
        </w:rPr>
        <w:t xml:space="preserve">.....................................................................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E657E7" w:rsidRDefault="00920F96">
      <w:pPr>
        <w:spacing w:before="41"/>
        <w:ind w:left="158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1.2 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E657E7" w:rsidRDefault="00920F96">
      <w:pPr>
        <w:spacing w:before="41"/>
        <w:ind w:left="158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1.3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E657E7" w:rsidRDefault="00920F96">
      <w:pPr>
        <w:spacing w:before="41"/>
        <w:ind w:left="158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1.4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...........................................................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E657E7" w:rsidRDefault="00920F96">
      <w:pPr>
        <w:spacing w:before="43"/>
        <w:ind w:left="158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1.5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pacing w:val="13"/>
          <w:sz w:val="24"/>
          <w:szCs w:val="24"/>
        </w:rPr>
        <w:t>t</w:t>
      </w:r>
      <w:r>
        <w:rPr>
          <w:sz w:val="24"/>
          <w:szCs w:val="24"/>
        </w:rPr>
        <w:t xml:space="preserve">.............................................................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E657E7" w:rsidRDefault="00920F96">
      <w:pPr>
        <w:spacing w:before="41"/>
        <w:ind w:left="2007"/>
        <w:rPr>
          <w:sz w:val="24"/>
          <w:szCs w:val="24"/>
        </w:rPr>
      </w:pPr>
      <w:r>
        <w:rPr>
          <w:sz w:val="24"/>
          <w:szCs w:val="24"/>
        </w:rPr>
        <w:t>1.5.1 Tujuan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E657E7" w:rsidRDefault="00920F96">
      <w:pPr>
        <w:spacing w:before="41" w:line="260" w:lineRule="exact"/>
        <w:ind w:left="2007"/>
        <w:rPr>
          <w:sz w:val="24"/>
          <w:szCs w:val="24"/>
        </w:rPr>
      </w:pPr>
      <w:r>
        <w:rPr>
          <w:position w:val="-1"/>
          <w:sz w:val="24"/>
          <w:szCs w:val="24"/>
        </w:rPr>
        <w:t>1.5.2 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nf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1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......................................................................     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6</w:t>
      </w:r>
    </w:p>
    <w:p w:rsidR="00E657E7" w:rsidRDefault="00E657E7">
      <w:pPr>
        <w:spacing w:line="200" w:lineRule="exact"/>
      </w:pPr>
    </w:p>
    <w:p w:rsidR="00E657E7" w:rsidRDefault="00E657E7">
      <w:pPr>
        <w:spacing w:before="7" w:line="260" w:lineRule="exact"/>
        <w:rPr>
          <w:sz w:val="26"/>
          <w:szCs w:val="26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8"/>
        <w:gridCol w:w="386"/>
      </w:tblGrid>
      <w:tr w:rsidR="00E657E7">
        <w:trPr>
          <w:trHeight w:hRule="exact" w:val="356"/>
        </w:trPr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2"/>
              <w:ind w:left="4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BA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"/>
                <w:sz w:val="22"/>
                <w:szCs w:val="22"/>
              </w:rPr>
              <w:t>RANG</w:t>
            </w:r>
            <w:r>
              <w:rPr>
                <w:spacing w:val="1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M</w:t>
            </w:r>
            <w:r>
              <w:rPr>
                <w:spacing w:val="-3"/>
                <w:sz w:val="22"/>
                <w:szCs w:val="22"/>
              </w:rPr>
              <w:t>I</w:t>
            </w:r>
            <w:r>
              <w:rPr>
                <w:spacing w:val="4"/>
                <w:sz w:val="22"/>
                <w:szCs w:val="22"/>
              </w:rPr>
              <w:t>K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gramStart"/>
            <w:r>
              <w:rPr>
                <w:spacing w:val="2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pacing w:val="2"/>
                <w:sz w:val="22"/>
                <w:szCs w:val="22"/>
              </w:rPr>
              <w:t>T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..................................................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2"/>
              <w:ind w:left="2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E657E7">
        <w:trPr>
          <w:trHeight w:hRule="exact" w:val="291"/>
        </w:trPr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1034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2.1  Lan</w:t>
            </w:r>
            <w:r>
              <w:rPr>
                <w:spacing w:val="-3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an</w:t>
            </w:r>
            <w:proofErr w:type="gramEnd"/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Teo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..............................................................................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2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E657E7">
        <w:trPr>
          <w:trHeight w:hRule="exact" w:val="314"/>
        </w:trPr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4"/>
              <w:ind w:left="14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2.1.1 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4"/>
              <w:ind w:left="2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657E7">
        <w:trPr>
          <w:trHeight w:hRule="exact" w:val="318"/>
        </w:trPr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14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2.1.2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tas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u </w:t>
            </w:r>
            <w:proofErr w:type="gram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2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E657E7">
        <w:trPr>
          <w:trHeight w:hRule="exact" w:val="318"/>
        </w:trPr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14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 Dimensi dan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ndik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tor 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tas </w:t>
            </w:r>
            <w:proofErr w:type="gramStart"/>
            <w:r>
              <w:rPr>
                <w:sz w:val="24"/>
                <w:szCs w:val="24"/>
              </w:rPr>
              <w:t>Pel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2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E657E7">
        <w:trPr>
          <w:trHeight w:hRule="exact" w:val="317"/>
        </w:trPr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14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2.1.4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langg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2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E657E7">
        <w:trPr>
          <w:trHeight w:hRule="exact" w:val="317"/>
        </w:trPr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14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2.1.5 </w:t>
            </w:r>
            <w:r>
              <w:rPr>
                <w:spacing w:val="-1"/>
                <w:sz w:val="24"/>
                <w:szCs w:val="24"/>
              </w:rPr>
              <w:t>Fa</w:t>
            </w:r>
            <w:r>
              <w:rPr>
                <w:sz w:val="24"/>
                <w:szCs w:val="24"/>
              </w:rPr>
              <w:t>ktor</w:t>
            </w: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ktor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657E7">
        <w:trPr>
          <w:trHeight w:hRule="exact" w:val="318"/>
        </w:trPr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14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2.1.6 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uk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-1"/>
                <w:sz w:val="24"/>
                <w:szCs w:val="24"/>
              </w:rPr>
              <w:t>Ke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langg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3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E657E7">
        <w:trPr>
          <w:trHeight w:hRule="exact" w:val="317"/>
        </w:trPr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14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2.1.7 Hubung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Ant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ons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E657E7">
        <w:trPr>
          <w:trHeight w:hRule="exact" w:val="608"/>
        </w:trPr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10"/>
              <w:ind w:left="1034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2.2 </w:t>
            </w:r>
            <w:r>
              <w:rPr>
                <w:spacing w:val="39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K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-2"/>
                <w:sz w:val="22"/>
                <w:szCs w:val="22"/>
              </w:rPr>
              <w:t>gk</w:t>
            </w:r>
            <w:r>
              <w:rPr>
                <w:sz w:val="22"/>
                <w:szCs w:val="22"/>
              </w:rPr>
              <w:t>a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k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........................................................................</w:t>
            </w:r>
          </w:p>
          <w:p w:rsidR="00E657E7" w:rsidRDefault="00920F96">
            <w:pPr>
              <w:spacing w:before="35"/>
              <w:ind w:left="14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2.2.1 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p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langg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psi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10"/>
              <w:ind w:left="1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E657E7">
        <w:trPr>
          <w:trHeight w:hRule="exact" w:val="358"/>
        </w:trPr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2025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jem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</w:tbl>
    <w:p w:rsidR="00E657E7" w:rsidRDefault="00920F96">
      <w:pPr>
        <w:spacing w:line="240" w:lineRule="exact"/>
        <w:ind w:left="2007"/>
        <w:rPr>
          <w:sz w:val="24"/>
          <w:szCs w:val="24"/>
        </w:rPr>
      </w:pPr>
      <w:r>
        <w:rPr>
          <w:sz w:val="24"/>
          <w:szCs w:val="24"/>
        </w:rPr>
        <w:t>2.2.2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psi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sifi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</w:p>
    <w:p w:rsidR="00E657E7" w:rsidRDefault="00920F96">
      <w:pPr>
        <w:spacing w:before="41"/>
        <w:ind w:left="2574"/>
        <w:rPr>
          <w:sz w:val="24"/>
          <w:szCs w:val="24"/>
        </w:rPr>
      </w:pP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E657E7" w:rsidRDefault="00920F96">
      <w:pPr>
        <w:spacing w:before="41"/>
        <w:ind w:left="2007"/>
        <w:rPr>
          <w:sz w:val="24"/>
          <w:szCs w:val="24"/>
        </w:rPr>
      </w:pPr>
      <w:r>
        <w:rPr>
          <w:sz w:val="24"/>
          <w:szCs w:val="24"/>
        </w:rPr>
        <w:t>2.2.3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sifi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</w:p>
    <w:p w:rsidR="00E657E7" w:rsidRDefault="00920F96">
      <w:pPr>
        <w:spacing w:before="41"/>
        <w:ind w:left="2574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E657E7" w:rsidRDefault="00920F96">
      <w:pPr>
        <w:spacing w:before="43"/>
        <w:ind w:left="2007"/>
        <w:rPr>
          <w:sz w:val="24"/>
          <w:szCs w:val="24"/>
        </w:rPr>
      </w:pPr>
      <w:r>
        <w:rPr>
          <w:sz w:val="24"/>
          <w:szCs w:val="24"/>
        </w:rPr>
        <w:t>2.2.4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mpai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Komunikasi</w:t>
      </w:r>
    </w:p>
    <w:p w:rsidR="00E657E7" w:rsidRDefault="00920F96">
      <w:pPr>
        <w:spacing w:before="41"/>
        <w:ind w:left="2574"/>
        <w:rPr>
          <w:sz w:val="24"/>
          <w:szCs w:val="24"/>
        </w:rPr>
        <w:sectPr w:rsidR="00E657E7">
          <w:headerReference w:type="default" r:id="rId9"/>
          <w:pgSz w:w="11920" w:h="16840"/>
          <w:pgMar w:top="980" w:right="1580" w:bottom="280" w:left="1680" w:header="763" w:footer="0" w:gutter="0"/>
          <w:cols w:space="720"/>
        </w:sectPr>
      </w:pPr>
      <w:r>
        <w:rPr>
          <w:sz w:val="24"/>
          <w:szCs w:val="24"/>
        </w:rPr>
        <w:t>Ekste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.....................................................................</w:t>
      </w:r>
      <w:r>
        <w:rPr>
          <w:sz w:val="24"/>
          <w:szCs w:val="24"/>
        </w:rPr>
        <w:t xml:space="preserve">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before="14" w:line="240" w:lineRule="exact"/>
        <w:rPr>
          <w:sz w:val="24"/>
          <w:szCs w:val="24"/>
        </w:rPr>
      </w:pPr>
    </w:p>
    <w:p w:rsidR="00E657E7" w:rsidRDefault="00920F96">
      <w:pPr>
        <w:spacing w:before="29"/>
        <w:ind w:left="1969" w:right="1858"/>
        <w:jc w:val="center"/>
        <w:rPr>
          <w:sz w:val="24"/>
          <w:szCs w:val="24"/>
        </w:rPr>
      </w:pPr>
      <w:r>
        <w:rPr>
          <w:sz w:val="24"/>
          <w:szCs w:val="24"/>
        </w:rPr>
        <w:t>2.2.5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psi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E657E7" w:rsidRDefault="00920F96">
      <w:pPr>
        <w:spacing w:before="41"/>
        <w:ind w:left="2574"/>
        <w:rPr>
          <w:sz w:val="24"/>
          <w:szCs w:val="24"/>
        </w:rPr>
      </w:pPr>
      <w:r>
        <w:rPr>
          <w:sz w:val="24"/>
          <w:szCs w:val="24"/>
        </w:rPr>
        <w:t>Dit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E657E7" w:rsidRDefault="00920F96">
      <w:pPr>
        <w:spacing w:before="41"/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2.3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gramEnd"/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E657E7" w:rsidRDefault="00920F96">
      <w:pPr>
        <w:spacing w:before="43"/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2.4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Alur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E657E7" w:rsidRDefault="00E657E7">
      <w:pPr>
        <w:spacing w:before="2" w:line="240" w:lineRule="exact"/>
        <w:rPr>
          <w:sz w:val="24"/>
          <w:szCs w:val="24"/>
        </w:rPr>
      </w:pPr>
    </w:p>
    <w:p w:rsidR="00E657E7" w:rsidRDefault="00920F96">
      <w:pPr>
        <w:spacing w:line="240" w:lineRule="exact"/>
        <w:ind w:left="552" w:right="599"/>
        <w:jc w:val="center"/>
        <w:rPr>
          <w:sz w:val="22"/>
          <w:szCs w:val="22"/>
        </w:rPr>
      </w:pPr>
      <w:r>
        <w:rPr>
          <w:spacing w:val="-1"/>
          <w:position w:val="-1"/>
          <w:sz w:val="22"/>
          <w:szCs w:val="22"/>
        </w:rPr>
        <w:t>BA</w:t>
      </w:r>
      <w:r>
        <w:rPr>
          <w:position w:val="-1"/>
          <w:sz w:val="22"/>
          <w:szCs w:val="22"/>
        </w:rPr>
        <w:t>B</w:t>
      </w:r>
      <w:r>
        <w:rPr>
          <w:spacing w:val="2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II</w:t>
      </w:r>
      <w:r>
        <w:rPr>
          <w:position w:val="-1"/>
          <w:sz w:val="22"/>
          <w:szCs w:val="22"/>
        </w:rPr>
        <w:t xml:space="preserve">I   </w:t>
      </w:r>
      <w:r>
        <w:rPr>
          <w:spacing w:val="48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ME</w:t>
      </w:r>
      <w:r>
        <w:rPr>
          <w:spacing w:val="2"/>
          <w:position w:val="-1"/>
          <w:sz w:val="22"/>
          <w:szCs w:val="22"/>
        </w:rPr>
        <w:t>T</w:t>
      </w:r>
      <w:r>
        <w:rPr>
          <w:spacing w:val="-1"/>
          <w:position w:val="-1"/>
          <w:sz w:val="22"/>
          <w:szCs w:val="22"/>
        </w:rPr>
        <w:t>ODO</w:t>
      </w:r>
      <w:r>
        <w:rPr>
          <w:position w:val="-1"/>
          <w:sz w:val="22"/>
          <w:szCs w:val="22"/>
        </w:rPr>
        <w:t>L</w:t>
      </w:r>
      <w:r>
        <w:rPr>
          <w:spacing w:val="-2"/>
          <w:position w:val="-1"/>
          <w:sz w:val="22"/>
          <w:szCs w:val="22"/>
        </w:rPr>
        <w:t>O</w:t>
      </w:r>
      <w:r>
        <w:rPr>
          <w:spacing w:val="-1"/>
          <w:position w:val="-1"/>
          <w:sz w:val="22"/>
          <w:szCs w:val="22"/>
        </w:rPr>
        <w:t>G</w:t>
      </w:r>
      <w:r>
        <w:rPr>
          <w:position w:val="-1"/>
          <w:sz w:val="22"/>
          <w:szCs w:val="22"/>
        </w:rPr>
        <w:t>I</w:t>
      </w:r>
      <w:r>
        <w:rPr>
          <w:spacing w:val="-4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P</w:t>
      </w:r>
      <w:r>
        <w:rPr>
          <w:spacing w:val="-1"/>
          <w:position w:val="-1"/>
          <w:sz w:val="22"/>
          <w:szCs w:val="22"/>
        </w:rPr>
        <w:t>EN</w:t>
      </w:r>
      <w:r>
        <w:rPr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L</w:t>
      </w:r>
      <w:r>
        <w:rPr>
          <w:spacing w:val="-4"/>
          <w:position w:val="-1"/>
          <w:sz w:val="22"/>
          <w:szCs w:val="22"/>
        </w:rPr>
        <w:t>I</w:t>
      </w:r>
      <w:r>
        <w:rPr>
          <w:spacing w:val="4"/>
          <w:position w:val="-1"/>
          <w:sz w:val="22"/>
          <w:szCs w:val="22"/>
        </w:rPr>
        <w:t>T</w:t>
      </w:r>
      <w:r>
        <w:rPr>
          <w:spacing w:val="-2"/>
          <w:position w:val="-1"/>
          <w:sz w:val="22"/>
          <w:szCs w:val="22"/>
        </w:rPr>
        <w:t>I</w:t>
      </w:r>
      <w:r>
        <w:rPr>
          <w:spacing w:val="-1"/>
          <w:position w:val="-1"/>
          <w:sz w:val="22"/>
          <w:szCs w:val="22"/>
        </w:rPr>
        <w:t>A</w:t>
      </w:r>
      <w:r>
        <w:rPr>
          <w:spacing w:val="8"/>
          <w:position w:val="-1"/>
          <w:sz w:val="22"/>
          <w:szCs w:val="22"/>
        </w:rPr>
        <w:t>N</w:t>
      </w:r>
      <w:r>
        <w:rPr>
          <w:position w:val="-1"/>
          <w:sz w:val="22"/>
          <w:szCs w:val="22"/>
        </w:rPr>
        <w:t xml:space="preserve">........................................................... </w:t>
      </w:r>
      <w:r>
        <w:rPr>
          <w:spacing w:val="30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20</w:t>
      </w:r>
    </w:p>
    <w:tbl>
      <w:tblPr>
        <w:tblW w:w="0" w:type="auto"/>
        <w:tblInd w:w="15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"/>
        <w:gridCol w:w="5788"/>
        <w:gridCol w:w="330"/>
      </w:tblGrid>
      <w:tr w:rsidR="00E657E7">
        <w:trPr>
          <w:trHeight w:hRule="exact" w:val="328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44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44"/>
              <w:ind w:left="74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3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 xml:space="preserve">an </w:t>
            </w:r>
            <w:r>
              <w:rPr>
                <w:spacing w:val="-2"/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 xml:space="preserve">u </w:t>
            </w:r>
            <w:proofErr w:type="gramStart"/>
            <w:r>
              <w:rPr>
                <w:sz w:val="22"/>
                <w:szCs w:val="22"/>
              </w:rPr>
              <w:t>Pen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44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E657E7">
        <w:trPr>
          <w:trHeight w:hRule="exact" w:val="291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et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de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ne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dan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J</w:t>
            </w:r>
            <w:r>
              <w:rPr>
                <w:spacing w:val="1"/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s </w:t>
            </w:r>
            <w:proofErr w:type="gramStart"/>
            <w:r>
              <w:rPr>
                <w:sz w:val="22"/>
                <w:szCs w:val="22"/>
              </w:rPr>
              <w:t>Pen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-2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E657E7">
        <w:trPr>
          <w:trHeight w:hRule="exact" w:val="291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</w:t>
            </w:r>
            <w:r>
              <w:rPr>
                <w:spacing w:val="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 Da</w:t>
            </w:r>
            <w:r>
              <w:rPr>
                <w:spacing w:val="-2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 dan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ode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Pe</w:t>
            </w:r>
            <w:r>
              <w:rPr>
                <w:spacing w:val="-2"/>
                <w:sz w:val="22"/>
                <w:szCs w:val="22"/>
              </w:rPr>
              <w:t>ng</w:t>
            </w:r>
            <w:r>
              <w:rPr>
                <w:spacing w:val="2"/>
                <w:sz w:val="22"/>
                <w:szCs w:val="22"/>
              </w:rPr>
              <w:t>u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pu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an </w:t>
            </w:r>
            <w:proofErr w:type="gramStart"/>
            <w:r>
              <w:rPr>
                <w:sz w:val="22"/>
                <w:szCs w:val="22"/>
              </w:rPr>
              <w:t>Data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</w:t>
            </w:r>
            <w:r>
              <w:rPr>
                <w:spacing w:val="1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E657E7">
        <w:trPr>
          <w:trHeight w:hRule="exact" w:val="290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3.3.1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3"/>
                <w:sz w:val="22"/>
                <w:szCs w:val="22"/>
              </w:rPr>
              <w:t>J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s </w:t>
            </w:r>
            <w:proofErr w:type="gramStart"/>
            <w:r>
              <w:rPr>
                <w:spacing w:val="-3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E657E7">
        <w:trPr>
          <w:trHeight w:hRule="exact" w:val="292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3.3.2 </w:t>
            </w:r>
            <w:r>
              <w:rPr>
                <w:spacing w:val="-2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e Pen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pu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gramStart"/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1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</w:tr>
      <w:tr w:rsidR="00E657E7">
        <w:trPr>
          <w:trHeight w:hRule="exact" w:val="292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Popul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si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 xml:space="preserve">an </w:t>
            </w:r>
            <w:proofErr w:type="gramStart"/>
            <w:r>
              <w:rPr>
                <w:sz w:val="22"/>
                <w:szCs w:val="22"/>
              </w:rPr>
              <w:t>Sa</w:t>
            </w:r>
            <w:r>
              <w:rPr>
                <w:spacing w:val="-3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pel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...............................................................</w:t>
            </w:r>
            <w:r>
              <w:rPr>
                <w:spacing w:val="1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</w:tr>
      <w:tr w:rsidR="00E657E7">
        <w:trPr>
          <w:trHeight w:hRule="exact" w:val="290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3.4.1 </w:t>
            </w:r>
            <w:proofErr w:type="gramStart"/>
            <w:r>
              <w:rPr>
                <w:sz w:val="22"/>
                <w:szCs w:val="22"/>
              </w:rPr>
              <w:t>Pop</w:t>
            </w:r>
            <w:r>
              <w:rPr>
                <w:spacing w:val="-3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-2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</w:tr>
      <w:tr w:rsidR="00E657E7">
        <w:trPr>
          <w:trHeight w:hRule="exact" w:val="290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3.4.2 </w:t>
            </w:r>
            <w:proofErr w:type="gramStart"/>
            <w:r>
              <w:rPr>
                <w:sz w:val="22"/>
                <w:szCs w:val="22"/>
              </w:rPr>
              <w:t>Sa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pel</w:t>
            </w:r>
            <w:r>
              <w:rPr>
                <w:spacing w:val="1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</w:tr>
      <w:tr w:rsidR="00E657E7">
        <w:trPr>
          <w:trHeight w:hRule="exact" w:val="290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4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fi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pe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bel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an S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a </w:t>
            </w:r>
            <w:proofErr w:type="gramStart"/>
            <w:r>
              <w:rPr>
                <w:sz w:val="22"/>
                <w:szCs w:val="22"/>
              </w:rPr>
              <w:t>Pen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E657E7">
        <w:trPr>
          <w:trHeight w:hRule="exact" w:val="292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3.5.1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si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proofErr w:type="gramStart"/>
            <w:r>
              <w:rPr>
                <w:spacing w:val="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ri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bel</w:t>
            </w:r>
            <w:r>
              <w:rPr>
                <w:spacing w:val="-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E657E7">
        <w:trPr>
          <w:trHeight w:hRule="exact" w:val="292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3.5.2 S</w:t>
            </w:r>
            <w:r>
              <w:rPr>
                <w:spacing w:val="-3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a </w:t>
            </w:r>
            <w:proofErr w:type="gramStart"/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-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E657E7">
        <w:trPr>
          <w:trHeight w:hRule="exact" w:val="291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4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sa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gramStart"/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</w:tr>
      <w:tr w:rsidR="00E657E7">
        <w:trPr>
          <w:trHeight w:hRule="exact" w:val="291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3.6.1 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Tin</w:t>
            </w:r>
            <w:r>
              <w:rPr>
                <w:spacing w:val="-2"/>
                <w:sz w:val="22"/>
                <w:szCs w:val="22"/>
              </w:rPr>
              <w:t>gk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gramStart"/>
            <w:r>
              <w:rPr>
                <w:spacing w:val="1"/>
                <w:sz w:val="22"/>
                <w:szCs w:val="22"/>
              </w:rPr>
              <w:t>K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su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-1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</w:tr>
      <w:tr w:rsidR="00E657E7">
        <w:trPr>
          <w:trHeight w:hRule="exact" w:val="292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3.6.2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s </w:t>
            </w:r>
            <w:r>
              <w:rPr>
                <w:spacing w:val="-3"/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am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9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.................................................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</w:tr>
      <w:tr w:rsidR="00E657E7">
        <w:trPr>
          <w:trHeight w:hRule="exact" w:val="357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3.6.3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gramStart"/>
            <w:r>
              <w:rPr>
                <w:i/>
                <w:sz w:val="22"/>
                <w:szCs w:val="22"/>
              </w:rPr>
              <w:t>SE</w:t>
            </w:r>
            <w:r>
              <w:rPr>
                <w:i/>
                <w:spacing w:val="-1"/>
                <w:sz w:val="22"/>
                <w:szCs w:val="22"/>
              </w:rPr>
              <w:t>R</w:t>
            </w:r>
            <w:r>
              <w:rPr>
                <w:i/>
                <w:sz w:val="22"/>
                <w:szCs w:val="22"/>
              </w:rPr>
              <w:t>V</w:t>
            </w:r>
            <w:r>
              <w:rPr>
                <w:i/>
                <w:spacing w:val="-2"/>
                <w:sz w:val="22"/>
                <w:szCs w:val="22"/>
              </w:rPr>
              <w:t>Q</w:t>
            </w:r>
            <w:r>
              <w:rPr>
                <w:i/>
                <w:spacing w:val="-1"/>
                <w:sz w:val="22"/>
                <w:szCs w:val="22"/>
              </w:rPr>
              <w:t>U</w:t>
            </w:r>
            <w:r>
              <w:rPr>
                <w:i/>
                <w:sz w:val="22"/>
                <w:szCs w:val="22"/>
              </w:rPr>
              <w:t>AL</w:t>
            </w:r>
            <w:r>
              <w:rPr>
                <w:i/>
                <w:spacing w:val="-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</w:tbl>
    <w:p w:rsidR="00E657E7" w:rsidRDefault="00E657E7">
      <w:pPr>
        <w:spacing w:line="160" w:lineRule="exact"/>
        <w:rPr>
          <w:sz w:val="16"/>
          <w:szCs w:val="16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6"/>
        <w:gridCol w:w="6266"/>
        <w:gridCol w:w="330"/>
      </w:tblGrid>
      <w:tr w:rsidR="00E657E7">
        <w:trPr>
          <w:trHeight w:hRule="exact" w:val="356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2"/>
              <w:ind w:left="4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BA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</w:p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2"/>
              <w:ind w:left="128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HA</w:t>
            </w:r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L </w:t>
            </w:r>
            <w:r>
              <w:rPr>
                <w:spacing w:val="-2"/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MB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H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6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............................................................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2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E657E7">
        <w:trPr>
          <w:trHeight w:hRule="exact" w:val="29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128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4.1 </w:t>
            </w:r>
            <w:r>
              <w:rPr>
                <w:spacing w:val="3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3"/>
                <w:sz w:val="22"/>
                <w:szCs w:val="22"/>
              </w:rPr>
              <w:t>j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ah</w:t>
            </w:r>
            <w:proofErr w:type="gram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P</w:t>
            </w:r>
            <w:r>
              <w:rPr>
                <w:spacing w:val="2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. P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o)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 xml:space="preserve">on </w:t>
            </w:r>
            <w:r>
              <w:rPr>
                <w:spacing w:val="-1"/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ung</w:t>
            </w:r>
            <w:r>
              <w:rPr>
                <w:spacing w:val="1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</w:t>
            </w:r>
            <w:r>
              <w:rPr>
                <w:spacing w:val="1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...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E657E7">
        <w:trPr>
          <w:trHeight w:hRule="exact" w:val="292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128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4.2 </w:t>
            </w:r>
            <w:r>
              <w:rPr>
                <w:spacing w:val="39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V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si</w:t>
            </w:r>
            <w:proofErr w:type="gramEnd"/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n </w:t>
            </w:r>
            <w:r>
              <w:rPr>
                <w:spacing w:val="-2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P</w:t>
            </w:r>
            <w:r>
              <w:rPr>
                <w:spacing w:val="2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. P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o)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 xml:space="preserve">on </w:t>
            </w:r>
            <w:r>
              <w:rPr>
                <w:spacing w:val="-1"/>
                <w:sz w:val="22"/>
                <w:szCs w:val="22"/>
              </w:rPr>
              <w:t>Bi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ung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</w:tr>
      <w:tr w:rsidR="00E657E7">
        <w:trPr>
          <w:trHeight w:hRule="exact" w:val="292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1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 Pe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an Dan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j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n </w:t>
            </w:r>
            <w:r>
              <w:rPr>
                <w:spacing w:val="-3"/>
                <w:sz w:val="22"/>
                <w:szCs w:val="22"/>
              </w:rPr>
              <w:t>P</w:t>
            </w:r>
            <w:r>
              <w:rPr>
                <w:spacing w:val="2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.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Pe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)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 xml:space="preserve">on </w:t>
            </w:r>
            <w:proofErr w:type="gramStart"/>
            <w:r>
              <w:rPr>
                <w:spacing w:val="-1"/>
                <w:sz w:val="22"/>
                <w:szCs w:val="22"/>
              </w:rPr>
              <w:t>Bi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</w:tr>
      <w:tr w:rsidR="00E657E7">
        <w:trPr>
          <w:trHeight w:hRule="exact" w:val="29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1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 Su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ber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 xml:space="preserve">a </w:t>
            </w:r>
            <w:proofErr w:type="gram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anu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2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...............................................................</w:t>
            </w:r>
            <w:r>
              <w:rPr>
                <w:spacing w:val="1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E657E7">
        <w:trPr>
          <w:trHeight w:hRule="exact" w:val="291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5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4.4.1 Lo</w:t>
            </w:r>
            <w:r>
              <w:rPr>
                <w:spacing w:val="-3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gramStart"/>
            <w:r>
              <w:rPr>
                <w:spacing w:val="-3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E657E7">
        <w:trPr>
          <w:trHeight w:hRule="exact" w:val="292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5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4.4.2 Lo</w:t>
            </w:r>
            <w:r>
              <w:rPr>
                <w:spacing w:val="-3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 xml:space="preserve">o </w:t>
            </w:r>
            <w:proofErr w:type="gramStart"/>
            <w:r>
              <w:rPr>
                <w:sz w:val="22"/>
                <w:szCs w:val="22"/>
              </w:rPr>
              <w:t>Pe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3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E657E7">
        <w:trPr>
          <w:trHeight w:hRule="exact" w:val="292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5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4.4.3 Pr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duk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 xml:space="preserve">an </w:t>
            </w:r>
            <w:proofErr w:type="gramStart"/>
            <w:r>
              <w:rPr>
                <w:sz w:val="22"/>
                <w:szCs w:val="22"/>
              </w:rPr>
              <w:t>La</w:t>
            </w:r>
            <w:r>
              <w:rPr>
                <w:spacing w:val="-2"/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>anan</w:t>
            </w:r>
            <w:r>
              <w:rPr>
                <w:spacing w:val="2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</w:tr>
      <w:tr w:rsidR="00E657E7">
        <w:trPr>
          <w:trHeight w:hRule="exact" w:val="29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5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4.4.4 Pa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ang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u </w:t>
            </w:r>
            <w:r>
              <w:rPr>
                <w:spacing w:val="-3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ri</w:t>
            </w:r>
            <w:r>
              <w:rPr>
                <w:sz w:val="22"/>
                <w:szCs w:val="22"/>
              </w:rPr>
              <w:t>k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gramStart"/>
            <w:r>
              <w:rPr>
                <w:spacing w:val="-3"/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aba</w:t>
            </w:r>
            <w:r>
              <w:rPr>
                <w:spacing w:val="-2"/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>ar</w:t>
            </w:r>
            <w:r>
              <w:rPr>
                <w:spacing w:val="2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</w:tr>
      <w:tr w:rsidR="00E657E7">
        <w:trPr>
          <w:trHeight w:hRule="exact" w:val="29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5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4.4.5 S</w:t>
            </w:r>
            <w:r>
              <w:rPr>
                <w:spacing w:val="-2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si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P</w:t>
            </w:r>
            <w:r>
              <w:rPr>
                <w:spacing w:val="2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. P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Pe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o)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 xml:space="preserve">on </w:t>
            </w:r>
            <w:proofErr w:type="gramStart"/>
            <w:r>
              <w:rPr>
                <w:spacing w:val="-1"/>
                <w:sz w:val="22"/>
                <w:szCs w:val="22"/>
              </w:rPr>
              <w:t>Bi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ung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</w:tr>
      <w:tr w:rsidR="00E657E7">
        <w:trPr>
          <w:trHeight w:hRule="exact" w:val="29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128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4.5 </w:t>
            </w:r>
            <w:r>
              <w:rPr>
                <w:spacing w:val="39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z w:val="22"/>
                <w:szCs w:val="22"/>
              </w:rPr>
              <w:t>l</w:t>
            </w:r>
            <w:proofErr w:type="gramEnd"/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na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4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..............................................................................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E657E7">
        <w:trPr>
          <w:trHeight w:hRule="exact" w:val="292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5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4.5.1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an N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ai</w:t>
            </w:r>
            <w:r>
              <w:rPr>
                <w:spacing w:val="-1"/>
                <w:sz w:val="22"/>
                <w:szCs w:val="22"/>
              </w:rPr>
              <w:t xml:space="preserve"> R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>-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 Pe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si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dan E</w:t>
            </w:r>
            <w:r>
              <w:rPr>
                <w:spacing w:val="-3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sp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i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</w:tr>
      <w:tr w:rsidR="00E657E7">
        <w:trPr>
          <w:trHeight w:hRule="exact" w:val="292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112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Pe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-2"/>
                <w:sz w:val="22"/>
                <w:szCs w:val="22"/>
              </w:rPr>
              <w:t>gg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2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E657E7">
        <w:trPr>
          <w:trHeight w:hRule="exact" w:val="29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5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spacing w:val="1"/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.2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an N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ai </w:t>
            </w:r>
            <w:proofErr w:type="gramStart"/>
            <w:r>
              <w:rPr>
                <w:i/>
                <w:sz w:val="22"/>
                <w:szCs w:val="22"/>
              </w:rPr>
              <w:t>S</w:t>
            </w:r>
            <w:r>
              <w:rPr>
                <w:i/>
                <w:spacing w:val="-3"/>
                <w:sz w:val="22"/>
                <w:szCs w:val="22"/>
              </w:rPr>
              <w:t>E</w:t>
            </w:r>
            <w:r>
              <w:rPr>
                <w:i/>
                <w:sz w:val="22"/>
                <w:szCs w:val="22"/>
              </w:rPr>
              <w:t>R</w:t>
            </w:r>
            <w:r>
              <w:rPr>
                <w:i/>
                <w:spacing w:val="-1"/>
                <w:sz w:val="22"/>
                <w:szCs w:val="22"/>
              </w:rPr>
              <w:t>VQU</w:t>
            </w:r>
            <w:r>
              <w:rPr>
                <w:i/>
                <w:sz w:val="22"/>
                <w:szCs w:val="22"/>
              </w:rPr>
              <w:t>AL</w:t>
            </w:r>
            <w:r>
              <w:rPr>
                <w:i/>
                <w:spacing w:val="-3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</w:tr>
      <w:tr w:rsidR="00E657E7">
        <w:trPr>
          <w:trHeight w:hRule="exact" w:val="29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5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4.5.3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K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ji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Tin</w:t>
            </w:r>
            <w:r>
              <w:rPr>
                <w:spacing w:val="-2"/>
                <w:sz w:val="22"/>
                <w:szCs w:val="22"/>
              </w:rPr>
              <w:t>gk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ua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 E</w:t>
            </w:r>
            <w:r>
              <w:rPr>
                <w:spacing w:val="-3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sp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i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</w:tr>
      <w:tr w:rsidR="00E657E7">
        <w:trPr>
          <w:trHeight w:hRule="exact" w:val="292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112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an Pe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ep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am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an P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e Be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ar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</w:tr>
      <w:tr w:rsidR="00E657E7">
        <w:trPr>
          <w:trHeight w:hRule="exact" w:val="292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8"/>
              <w:ind w:left="112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>a Pe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ep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-2"/>
                <w:sz w:val="22"/>
                <w:szCs w:val="22"/>
              </w:rPr>
              <w:t>gg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Ter</w:t>
            </w:r>
            <w:r>
              <w:rPr>
                <w:spacing w:val="-2"/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 xml:space="preserve">adap </w:t>
            </w:r>
            <w:r>
              <w:rPr>
                <w:spacing w:val="-3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>anan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3"/>
                <w:sz w:val="22"/>
                <w:szCs w:val="22"/>
              </w:rPr>
              <w:t>J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sa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</w:tr>
      <w:tr w:rsidR="00E657E7">
        <w:trPr>
          <w:trHeight w:hRule="exact" w:val="325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E657E7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1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. P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Pe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o)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proofErr w:type="gramStart"/>
            <w:r>
              <w:rPr>
                <w:spacing w:val="-1"/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ung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......................................</w:t>
            </w:r>
            <w:proofErr w:type="gram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E657E7" w:rsidRDefault="00920F96">
            <w:pPr>
              <w:spacing w:before="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</w:tbl>
    <w:p w:rsidR="00E657E7" w:rsidRDefault="00920F96">
      <w:pPr>
        <w:spacing w:line="220" w:lineRule="exact"/>
        <w:ind w:left="2007"/>
        <w:rPr>
          <w:sz w:val="22"/>
          <w:szCs w:val="22"/>
        </w:rPr>
      </w:pPr>
      <w:r>
        <w:rPr>
          <w:sz w:val="22"/>
          <w:szCs w:val="22"/>
        </w:rPr>
        <w:t>4.5.4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an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ap)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K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J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sa</w:t>
      </w:r>
    </w:p>
    <w:p w:rsidR="00E657E7" w:rsidRDefault="00920F96">
      <w:pPr>
        <w:spacing w:before="37"/>
        <w:ind w:left="2574"/>
        <w:rPr>
          <w:sz w:val="22"/>
          <w:szCs w:val="22"/>
        </w:rPr>
      </w:pP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. P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N</w:t>
      </w:r>
      <w:r>
        <w:rPr>
          <w:spacing w:val="-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o)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proofErr w:type="gramStart"/>
      <w:r>
        <w:rPr>
          <w:spacing w:val="-1"/>
          <w:sz w:val="22"/>
          <w:szCs w:val="22"/>
        </w:rPr>
        <w:t>B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ung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</w:t>
      </w:r>
      <w:proofErr w:type="gramEnd"/>
      <w:r>
        <w:rPr>
          <w:sz w:val="22"/>
          <w:szCs w:val="22"/>
        </w:rPr>
        <w:t xml:space="preserve"> 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60</w:t>
      </w:r>
    </w:p>
    <w:p w:rsidR="00E657E7" w:rsidRDefault="00920F96">
      <w:pPr>
        <w:spacing w:before="37"/>
        <w:ind w:left="2007"/>
        <w:rPr>
          <w:sz w:val="22"/>
          <w:szCs w:val="22"/>
        </w:rPr>
      </w:pPr>
      <w:r>
        <w:rPr>
          <w:sz w:val="22"/>
          <w:szCs w:val="22"/>
        </w:rPr>
        <w:t>4.5.5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K</w:t>
      </w:r>
      <w:r>
        <w:rPr>
          <w:sz w:val="22"/>
          <w:szCs w:val="22"/>
        </w:rPr>
        <w:t>ep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 Kin</w:t>
      </w:r>
      <w:r>
        <w:rPr>
          <w:spacing w:val="-2"/>
          <w:sz w:val="22"/>
          <w:szCs w:val="22"/>
        </w:rPr>
        <w:t>er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-29"/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</w:t>
      </w:r>
      <w:r>
        <w:rPr>
          <w:spacing w:val="1"/>
          <w:sz w:val="22"/>
          <w:szCs w:val="22"/>
        </w:rPr>
        <w:t>.</w:t>
      </w:r>
      <w:r>
        <w:rPr>
          <w:sz w:val="22"/>
          <w:szCs w:val="22"/>
        </w:rPr>
        <w:t xml:space="preserve">.... 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67</w:t>
      </w:r>
    </w:p>
    <w:p w:rsidR="00E657E7" w:rsidRDefault="00920F96">
      <w:pPr>
        <w:spacing w:before="40"/>
        <w:ind w:left="2007"/>
        <w:rPr>
          <w:sz w:val="22"/>
          <w:szCs w:val="22"/>
        </w:rPr>
        <w:sectPr w:rsidR="00E657E7">
          <w:headerReference w:type="default" r:id="rId10"/>
          <w:pgSz w:w="11920" w:h="16840"/>
          <w:pgMar w:top="980" w:right="1580" w:bottom="280" w:left="1680" w:header="763" w:footer="0" w:gutter="0"/>
          <w:pgNumType w:start="13"/>
          <w:cols w:space="720"/>
        </w:sectPr>
      </w:pPr>
      <w:r>
        <w:rPr>
          <w:sz w:val="22"/>
          <w:szCs w:val="22"/>
        </w:rPr>
        <w:t>4.5.6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Li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a </w:t>
      </w:r>
      <w:r>
        <w:rPr>
          <w:spacing w:val="2"/>
          <w:sz w:val="22"/>
          <w:szCs w:val="22"/>
        </w:rPr>
        <w:t>V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bel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anan Pa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before="13" w:line="240" w:lineRule="exact"/>
        <w:rPr>
          <w:sz w:val="24"/>
          <w:szCs w:val="24"/>
        </w:rPr>
      </w:pPr>
    </w:p>
    <w:p w:rsidR="00E657E7" w:rsidRDefault="00920F96">
      <w:pPr>
        <w:spacing w:before="32"/>
        <w:ind w:left="2574"/>
        <w:rPr>
          <w:sz w:val="22"/>
          <w:szCs w:val="22"/>
        </w:rPr>
      </w:pP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. P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N</w:t>
      </w:r>
      <w:r>
        <w:rPr>
          <w:spacing w:val="-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o)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proofErr w:type="gramStart"/>
      <w:r>
        <w:rPr>
          <w:spacing w:val="-1"/>
          <w:sz w:val="22"/>
          <w:szCs w:val="22"/>
        </w:rPr>
        <w:t>B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ung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</w:t>
      </w:r>
      <w:proofErr w:type="gramEnd"/>
      <w:r>
        <w:rPr>
          <w:sz w:val="22"/>
          <w:szCs w:val="22"/>
        </w:rPr>
        <w:t xml:space="preserve"> 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70</w:t>
      </w:r>
    </w:p>
    <w:p w:rsidR="00E657E7" w:rsidRDefault="00920F96">
      <w:pPr>
        <w:spacing w:before="37"/>
        <w:ind w:left="1582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4.6 </w:t>
      </w:r>
      <w:r>
        <w:rPr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bahas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gramEnd"/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 xml:space="preserve">................................................................................. 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73</w:t>
      </w:r>
    </w:p>
    <w:p w:rsidR="00E657E7" w:rsidRDefault="00920F96">
      <w:pPr>
        <w:spacing w:before="37"/>
        <w:ind w:left="1970" w:right="2014"/>
        <w:jc w:val="center"/>
        <w:rPr>
          <w:sz w:val="22"/>
          <w:szCs w:val="22"/>
        </w:rPr>
      </w:pPr>
      <w:r>
        <w:rPr>
          <w:sz w:val="22"/>
          <w:szCs w:val="22"/>
        </w:rPr>
        <w:t>4.</w:t>
      </w:r>
      <w:r>
        <w:rPr>
          <w:spacing w:val="1"/>
          <w:sz w:val="22"/>
          <w:szCs w:val="22"/>
        </w:rPr>
        <w:t>6</w:t>
      </w:r>
      <w:r>
        <w:rPr>
          <w:sz w:val="22"/>
          <w:szCs w:val="22"/>
        </w:rPr>
        <w:t xml:space="preserve">.1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K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j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ep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gg</w:t>
      </w:r>
      <w:r>
        <w:rPr>
          <w:sz w:val="22"/>
          <w:szCs w:val="22"/>
        </w:rPr>
        <w:t xml:space="preserve">an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an</w:t>
      </w:r>
    </w:p>
    <w:p w:rsidR="00E657E7" w:rsidRDefault="00920F96">
      <w:pPr>
        <w:spacing w:before="40"/>
        <w:ind w:left="2574"/>
        <w:rPr>
          <w:sz w:val="22"/>
          <w:szCs w:val="22"/>
        </w:rPr>
      </w:pPr>
      <w:r>
        <w:rPr>
          <w:spacing w:val="1"/>
          <w:sz w:val="22"/>
          <w:szCs w:val="22"/>
        </w:rPr>
        <w:t>K</w:t>
      </w:r>
      <w:r>
        <w:rPr>
          <w:sz w:val="22"/>
          <w:szCs w:val="22"/>
        </w:rPr>
        <w:t>ep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gg</w:t>
      </w:r>
      <w:r>
        <w:rPr>
          <w:sz w:val="22"/>
          <w:szCs w:val="22"/>
        </w:rPr>
        <w:t>an P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 xml:space="preserve">. </w:t>
      </w:r>
      <w:r>
        <w:rPr>
          <w:spacing w:val="-3"/>
          <w:sz w:val="22"/>
          <w:szCs w:val="22"/>
        </w:rPr>
        <w:t>P</w:t>
      </w:r>
      <w:r>
        <w:rPr>
          <w:sz w:val="22"/>
          <w:szCs w:val="22"/>
        </w:rPr>
        <w:t>LN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)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on </w:t>
      </w:r>
      <w:proofErr w:type="gramStart"/>
      <w:r>
        <w:rPr>
          <w:spacing w:val="-1"/>
          <w:sz w:val="22"/>
          <w:szCs w:val="22"/>
        </w:rPr>
        <w:t>Bi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ung</w:t>
      </w:r>
      <w:r>
        <w:rPr>
          <w:spacing w:val="-22"/>
          <w:sz w:val="22"/>
          <w:szCs w:val="22"/>
        </w:rPr>
        <w:t xml:space="preserve"> </w:t>
      </w:r>
      <w:r>
        <w:rPr>
          <w:sz w:val="22"/>
          <w:szCs w:val="22"/>
        </w:rPr>
        <w:t>....</w:t>
      </w:r>
      <w:proofErr w:type="gramEnd"/>
      <w:r>
        <w:rPr>
          <w:sz w:val="22"/>
          <w:szCs w:val="22"/>
        </w:rPr>
        <w:t xml:space="preserve"> 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73</w:t>
      </w:r>
    </w:p>
    <w:p w:rsidR="00E657E7" w:rsidRDefault="00920F96">
      <w:pPr>
        <w:spacing w:before="37"/>
        <w:ind w:left="1970" w:right="1937"/>
        <w:jc w:val="center"/>
        <w:rPr>
          <w:sz w:val="22"/>
          <w:szCs w:val="22"/>
        </w:rPr>
      </w:pPr>
      <w:r>
        <w:rPr>
          <w:sz w:val="22"/>
          <w:szCs w:val="22"/>
        </w:rPr>
        <w:t>4.6.2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K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 Pe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anan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adap</w:t>
      </w:r>
    </w:p>
    <w:p w:rsidR="00E657E7" w:rsidRDefault="00920F96">
      <w:pPr>
        <w:spacing w:before="37"/>
        <w:ind w:left="2574"/>
        <w:rPr>
          <w:sz w:val="22"/>
          <w:szCs w:val="22"/>
        </w:rPr>
      </w:pPr>
      <w:r>
        <w:rPr>
          <w:spacing w:val="1"/>
          <w:sz w:val="22"/>
          <w:szCs w:val="22"/>
        </w:rPr>
        <w:t>K</w:t>
      </w:r>
      <w:r>
        <w:rPr>
          <w:sz w:val="22"/>
          <w:szCs w:val="22"/>
        </w:rPr>
        <w:t>ep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proofErr w:type="gramStart"/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gg</w:t>
      </w:r>
      <w:r>
        <w:rPr>
          <w:sz w:val="22"/>
          <w:szCs w:val="22"/>
        </w:rPr>
        <w:t xml:space="preserve">an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T</w:t>
      </w:r>
      <w:proofErr w:type="gramEnd"/>
      <w:r>
        <w:rPr>
          <w:sz w:val="22"/>
          <w:szCs w:val="22"/>
        </w:rPr>
        <w:t xml:space="preserve">. </w:t>
      </w:r>
      <w:r>
        <w:rPr>
          <w:spacing w:val="-3"/>
          <w:sz w:val="22"/>
          <w:szCs w:val="22"/>
        </w:rPr>
        <w:t>P</w:t>
      </w:r>
      <w:r>
        <w:rPr>
          <w:sz w:val="22"/>
          <w:szCs w:val="22"/>
        </w:rPr>
        <w:t>LN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)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on </w:t>
      </w:r>
      <w:r>
        <w:rPr>
          <w:spacing w:val="-1"/>
          <w:sz w:val="22"/>
          <w:szCs w:val="22"/>
        </w:rPr>
        <w:t>Bi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ung</w:t>
      </w:r>
      <w:r>
        <w:rPr>
          <w:spacing w:val="-22"/>
          <w:sz w:val="22"/>
          <w:szCs w:val="22"/>
        </w:rPr>
        <w:t xml:space="preserve"> </w:t>
      </w:r>
      <w:r>
        <w:rPr>
          <w:sz w:val="22"/>
          <w:szCs w:val="22"/>
        </w:rPr>
        <w:t xml:space="preserve">... 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79</w:t>
      </w:r>
    </w:p>
    <w:p w:rsidR="00E657E7" w:rsidRDefault="00920F96">
      <w:pPr>
        <w:spacing w:before="37"/>
        <w:ind w:left="1582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5.3 </w:t>
      </w:r>
      <w:r>
        <w:rPr>
          <w:spacing w:val="3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I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gramEnd"/>
      <w:r>
        <w:rPr>
          <w:spacing w:val="-27"/>
          <w:sz w:val="22"/>
          <w:szCs w:val="22"/>
        </w:rPr>
        <w:t xml:space="preserve"> </w:t>
      </w:r>
      <w:r>
        <w:rPr>
          <w:sz w:val="22"/>
          <w:szCs w:val="22"/>
        </w:rPr>
        <w:t xml:space="preserve">................................................................................ 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82</w:t>
      </w:r>
    </w:p>
    <w:p w:rsidR="00E657E7" w:rsidRDefault="00E657E7">
      <w:pPr>
        <w:spacing w:before="1" w:line="120" w:lineRule="exact"/>
        <w:rPr>
          <w:sz w:val="13"/>
          <w:szCs w:val="13"/>
        </w:rPr>
      </w:pPr>
    </w:p>
    <w:p w:rsidR="00E657E7" w:rsidRDefault="00E657E7">
      <w:pPr>
        <w:spacing w:line="200" w:lineRule="exact"/>
      </w:pPr>
    </w:p>
    <w:p w:rsidR="00E657E7" w:rsidRDefault="00920F96">
      <w:pPr>
        <w:ind w:left="552" w:right="599"/>
        <w:jc w:val="center"/>
        <w:rPr>
          <w:sz w:val="22"/>
          <w:szCs w:val="22"/>
        </w:rPr>
      </w:pPr>
      <w:r>
        <w:rPr>
          <w:spacing w:val="-1"/>
          <w:sz w:val="22"/>
          <w:szCs w:val="22"/>
        </w:rPr>
        <w:t>BA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V    </w:t>
      </w:r>
      <w:r>
        <w:rPr>
          <w:spacing w:val="5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S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MP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 xml:space="preserve"> DA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AR</w:t>
      </w:r>
      <w:r>
        <w:rPr>
          <w:spacing w:val="-1"/>
          <w:sz w:val="22"/>
          <w:szCs w:val="22"/>
        </w:rPr>
        <w:t>A</w:t>
      </w:r>
      <w:r>
        <w:rPr>
          <w:spacing w:val="6"/>
          <w:sz w:val="22"/>
          <w:szCs w:val="22"/>
        </w:rPr>
        <w:t>N</w:t>
      </w:r>
      <w:r>
        <w:rPr>
          <w:sz w:val="22"/>
          <w:szCs w:val="22"/>
        </w:rPr>
        <w:t xml:space="preserve">............................................................ 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87</w:t>
      </w:r>
    </w:p>
    <w:p w:rsidR="00E657E7" w:rsidRDefault="00920F96">
      <w:pPr>
        <w:spacing w:before="37"/>
        <w:ind w:left="1582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6.1 </w:t>
      </w:r>
      <w:r>
        <w:rPr>
          <w:spacing w:val="3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proofErr w:type="gramEnd"/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 xml:space="preserve">.................................................................................. 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87</w:t>
      </w:r>
    </w:p>
    <w:p w:rsidR="00E657E7" w:rsidRDefault="00920F96">
      <w:pPr>
        <w:spacing w:before="37"/>
        <w:ind w:left="1582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6.2 </w:t>
      </w:r>
      <w:r>
        <w:rPr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Sa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6"/>
          <w:sz w:val="22"/>
          <w:szCs w:val="22"/>
        </w:rPr>
        <w:t>n</w:t>
      </w:r>
      <w:proofErr w:type="gramEnd"/>
      <w:r>
        <w:rPr>
          <w:sz w:val="22"/>
          <w:szCs w:val="22"/>
        </w:rPr>
        <w:t xml:space="preserve">............................................................................................. 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88</w:t>
      </w:r>
    </w:p>
    <w:p w:rsidR="00E657E7" w:rsidRDefault="00E657E7">
      <w:pPr>
        <w:spacing w:before="9" w:line="280" w:lineRule="exact"/>
        <w:rPr>
          <w:sz w:val="28"/>
          <w:szCs w:val="28"/>
        </w:rPr>
      </w:pPr>
    </w:p>
    <w:p w:rsidR="00E657E7" w:rsidRDefault="00920F96">
      <w:pPr>
        <w:ind w:left="552" w:right="599"/>
        <w:jc w:val="center"/>
        <w:rPr>
          <w:sz w:val="22"/>
          <w:szCs w:val="22"/>
        </w:rPr>
        <w:sectPr w:rsidR="00E657E7">
          <w:pgSz w:w="11920" w:h="16840"/>
          <w:pgMar w:top="980" w:right="1580" w:bottom="280" w:left="1680" w:header="763" w:footer="0" w:gutter="0"/>
          <w:cols w:space="720"/>
        </w:sectPr>
      </w:pPr>
      <w:r>
        <w:rPr>
          <w:spacing w:val="-1"/>
          <w:sz w:val="22"/>
          <w:szCs w:val="22"/>
        </w:rPr>
        <w:t>DA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R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3"/>
          <w:sz w:val="22"/>
          <w:szCs w:val="22"/>
        </w:rPr>
        <w:t>A</w:t>
      </w:r>
      <w:r>
        <w:rPr>
          <w:spacing w:val="1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 xml:space="preserve">........................................................................................... 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89</w:t>
      </w: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920F96">
      <w:pPr>
        <w:spacing w:before="29"/>
        <w:ind w:left="4194" w:right="372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E657E7" w:rsidRDefault="00E657E7">
      <w:pPr>
        <w:spacing w:before="16" w:line="260" w:lineRule="exact"/>
        <w:rPr>
          <w:sz w:val="26"/>
          <w:szCs w:val="26"/>
        </w:rPr>
      </w:pPr>
    </w:p>
    <w:p w:rsidR="00E657E7" w:rsidRDefault="00920F96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E657E7" w:rsidRDefault="00E657E7">
      <w:pPr>
        <w:spacing w:before="12" w:line="240" w:lineRule="exact"/>
        <w:rPr>
          <w:sz w:val="24"/>
          <w:szCs w:val="24"/>
        </w:rPr>
      </w:pPr>
    </w:p>
    <w:p w:rsidR="00E657E7" w:rsidRDefault="00920F96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 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Latar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E657E7" w:rsidRDefault="00E657E7">
      <w:pPr>
        <w:spacing w:line="200" w:lineRule="exact"/>
      </w:pPr>
    </w:p>
    <w:p w:rsidR="00E657E7" w:rsidRDefault="00E657E7">
      <w:pPr>
        <w:spacing w:before="15" w:line="260" w:lineRule="exact"/>
        <w:rPr>
          <w:sz w:val="26"/>
          <w:szCs w:val="26"/>
        </w:rPr>
      </w:pPr>
    </w:p>
    <w:p w:rsidR="00E657E7" w:rsidRDefault="00920F96">
      <w:pPr>
        <w:spacing w:line="480" w:lineRule="auto"/>
        <w:ind w:left="588" w:right="78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Di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lobalis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rak dibidang jasa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mampu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ing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untuk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teknol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menuntut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jasa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-1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jasa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utam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uk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or </w:t>
      </w:r>
      <w:r>
        <w:rPr>
          <w:spacing w:val="-6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jasa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untut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sional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2"/>
          <w:sz w:val="24"/>
          <w:szCs w:val="24"/>
        </w:rPr>
        <w:t>L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)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di</w:t>
      </w:r>
      <w:r>
        <w:rPr>
          <w:spacing w:val="1"/>
          <w:sz w:val="24"/>
          <w:szCs w:val="24"/>
        </w:rPr>
        <w:t>t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 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</w:p>
    <w:p w:rsidR="00E657E7" w:rsidRDefault="00920F96">
      <w:pPr>
        <w:spacing w:before="10" w:line="480" w:lineRule="auto"/>
        <w:ind w:left="588" w:right="81" w:firstLine="708"/>
        <w:jc w:val="both"/>
        <w:rPr>
          <w:sz w:val="24"/>
          <w:szCs w:val="24"/>
        </w:rPr>
        <w:sectPr w:rsidR="00E657E7">
          <w:headerReference w:type="default" r:id="rId11"/>
          <w:pgSz w:w="11920" w:h="16840"/>
          <w:pgMar w:top="980" w:right="1580" w:bottom="280" w:left="1680" w:header="763" w:footer="0" w:gutter="0"/>
          <w:pgNumType w:start="1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) R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jasa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ni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bidang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ru, m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luhan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caa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seb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before="14" w:line="240" w:lineRule="exact"/>
        <w:rPr>
          <w:sz w:val="24"/>
          <w:szCs w:val="24"/>
        </w:rPr>
      </w:pPr>
    </w:p>
    <w:p w:rsidR="00E657E7" w:rsidRDefault="00920F96">
      <w:pPr>
        <w:spacing w:before="29" w:line="480" w:lineRule="auto"/>
        <w:ind w:left="588" w:right="80" w:firstLine="708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rik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(</w:t>
      </w:r>
      <w:r>
        <w:rPr>
          <w:spacing w:val="-5"/>
          <w:sz w:val="24"/>
          <w:szCs w:val="24"/>
        </w:rPr>
        <w:t>L</w:t>
      </w:r>
      <w:r>
        <w:rPr>
          <w:spacing w:val="3"/>
          <w:sz w:val="24"/>
          <w:szCs w:val="24"/>
        </w:rPr>
        <w:t>P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)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menju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ram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on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rik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jam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ulau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mbeh,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lokasi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lokasi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 bi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 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ruh.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jadi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untuk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2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utama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roleh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N 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) 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on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E657E7" w:rsidRDefault="00920F96">
      <w:pPr>
        <w:spacing w:before="10" w:line="480" w:lineRule="auto"/>
        <w:ind w:left="588" w:right="81"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 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dibandin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l</w:t>
      </w:r>
      <w:proofErr w:type="gramStart"/>
      <w:r>
        <w:rPr>
          <w:spacing w:val="1"/>
          <w:sz w:val="24"/>
          <w:szCs w:val="24"/>
        </w:rPr>
        <w:t>:</w:t>
      </w:r>
      <w:r>
        <w:rPr>
          <w:sz w:val="24"/>
          <w:szCs w:val="24"/>
        </w:rPr>
        <w:t>1990</w:t>
      </w:r>
      <w:proofErr w:type="gram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dalam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(200</w:t>
      </w:r>
      <w:r>
        <w:rPr>
          <w:spacing w:val="-1"/>
          <w:sz w:val="24"/>
          <w:szCs w:val="24"/>
        </w:rPr>
        <w:t>4</w:t>
      </w:r>
      <w:r>
        <w:rPr>
          <w:sz w:val="24"/>
          <w:szCs w:val="24"/>
        </w:rPr>
        <w:t>:104),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6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outco</w:t>
      </w:r>
      <w:r>
        <w:rPr>
          <w:i/>
          <w:spacing w:val="-1"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)</w:t>
      </w:r>
      <w:r>
        <w:rPr>
          <w:i/>
          <w:spacing w:val="2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mpaui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 </w:t>
      </w:r>
      <w:proofErr w:type="gram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E657E7" w:rsidRDefault="00920F96">
      <w:pPr>
        <w:spacing w:before="10" w:line="480" w:lineRule="auto"/>
        <w:ind w:left="588" w:right="81" w:firstLine="708"/>
        <w:jc w:val="both"/>
        <w:rPr>
          <w:sz w:val="24"/>
          <w:szCs w:val="24"/>
        </w:rPr>
        <w:sectPr w:rsidR="00E657E7">
          <w:pgSz w:w="11920" w:h="16840"/>
          <w:pgMar w:top="780" w:right="1580" w:bottom="280" w:left="1680" w:header="763" w:footer="0" w:gutter="0"/>
          <w:cols w:space="720"/>
        </w:sectPr>
      </w:pPr>
      <w:proofErr w:type="gram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ruh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-1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gram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digamb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sikap, 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ja.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didas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pa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lain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lalu,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man, in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janji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before="14" w:line="240" w:lineRule="exact"/>
        <w:rPr>
          <w:sz w:val="24"/>
          <w:szCs w:val="24"/>
        </w:rPr>
      </w:pPr>
    </w:p>
    <w:p w:rsidR="00E657E7" w:rsidRDefault="00920F96">
      <w:pPr>
        <w:spacing w:before="29" w:line="480" w:lineRule="auto"/>
        <w:ind w:left="588" w:right="7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ng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me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ka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ma.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rvin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(199</w:t>
      </w:r>
      <w:r>
        <w:rPr>
          <w:spacing w:val="-1"/>
          <w:sz w:val="24"/>
          <w:szCs w:val="24"/>
        </w:rPr>
        <w:t>4</w:t>
      </w:r>
      <w:r>
        <w:rPr>
          <w:sz w:val="24"/>
          <w:szCs w:val="24"/>
        </w:rPr>
        <w:t>),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dalam</w:t>
      </w:r>
      <w:r>
        <w:rPr>
          <w:i/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(200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>:40),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jasa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maka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jasa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psikan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-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ide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 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jasa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diha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maka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psik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tentu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bu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uk.</w:t>
      </w:r>
    </w:p>
    <w:p w:rsidR="00E657E7" w:rsidRDefault="00920F96">
      <w:pPr>
        <w:spacing w:before="11" w:line="480" w:lineRule="auto"/>
        <w:ind w:left="588" w:right="75" w:firstLine="708"/>
        <w:jc w:val="both"/>
        <w:rPr>
          <w:sz w:val="24"/>
          <w:szCs w:val="24"/>
        </w:rPr>
        <w:sectPr w:rsidR="00E657E7">
          <w:pgSz w:w="11920" w:h="16840"/>
          <w:pgMar w:top="980" w:right="1580" w:bottom="280" w:left="1680" w:header="763" w:footer="0" w:gutter="0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untuk 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pihak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dom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 xml:space="preserve">y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man </w:t>
      </w:r>
      <w:r>
        <w:rPr>
          <w:i/>
          <w:sz w:val="24"/>
          <w:szCs w:val="24"/>
        </w:rPr>
        <w:t>dalam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(200</w:t>
      </w:r>
      <w:r>
        <w:rPr>
          <w:spacing w:val="-1"/>
          <w:sz w:val="24"/>
          <w:szCs w:val="24"/>
        </w:rPr>
        <w:t>4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>5</w:t>
      </w:r>
      <w:r>
        <w:rPr>
          <w:sz w:val="24"/>
          <w:szCs w:val="24"/>
        </w:rPr>
        <w:t>6),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bukti</w:t>
      </w:r>
      <w:r>
        <w:rPr>
          <w:spacing w:val="2"/>
          <w:sz w:val="24"/>
          <w:szCs w:val="24"/>
        </w:rPr>
        <w:t xml:space="preserve"> 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ta</w:t>
      </w:r>
      <w:r>
        <w:rPr>
          <w:i/>
          <w:spacing w:val="3"/>
          <w:sz w:val="24"/>
          <w:szCs w:val="24"/>
        </w:rPr>
        <w:t>n</w:t>
      </w:r>
      <w:r>
        <w:rPr>
          <w:i/>
          <w:sz w:val="24"/>
          <w:szCs w:val="24"/>
        </w:rPr>
        <w:t>gib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s</w:t>
      </w:r>
      <w:r>
        <w:rPr>
          <w:sz w:val="24"/>
          <w:szCs w:val="24"/>
        </w:rPr>
        <w:t>),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lan </w:t>
      </w:r>
      <w:r>
        <w:rPr>
          <w:spacing w:val="1"/>
          <w:sz w:val="24"/>
          <w:szCs w:val="24"/>
        </w:rPr>
        <w:t>(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abi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y</w:t>
      </w:r>
      <w:r>
        <w:rPr>
          <w:sz w:val="24"/>
          <w:szCs w:val="24"/>
        </w:rPr>
        <w:t>), 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spons</w:t>
      </w:r>
      <w:r>
        <w:rPr>
          <w:i/>
          <w:spacing w:val="1"/>
          <w:sz w:val="24"/>
          <w:szCs w:val="24"/>
        </w:rPr>
        <w:t>iv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2"/>
          <w:sz w:val="24"/>
          <w:szCs w:val="24"/>
        </w:rPr>
        <w:t>s</w:t>
      </w:r>
      <w:r>
        <w:rPr>
          <w:sz w:val="24"/>
          <w:szCs w:val="24"/>
        </w:rPr>
        <w:t>)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jaminan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assuran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sz w:val="24"/>
          <w:szCs w:val="24"/>
        </w:rPr>
        <w:t>)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mpat</w:t>
      </w:r>
      <w:r>
        <w:rPr>
          <w:i/>
          <w:spacing w:val="2"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y</w:t>
      </w:r>
      <w:r>
        <w:rPr>
          <w:sz w:val="24"/>
          <w:szCs w:val="24"/>
        </w:rPr>
        <w:t>).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pihak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  jasa 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rus </w:t>
      </w:r>
      <w:r>
        <w:rPr>
          <w:spacing w:val="5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proofErr w:type="gramEnd"/>
      <w:r>
        <w:rPr>
          <w:sz w:val="24"/>
          <w:szCs w:val="24"/>
        </w:rPr>
        <w:t xml:space="preserve">   mel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  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before="14" w:line="240" w:lineRule="exact"/>
        <w:rPr>
          <w:sz w:val="24"/>
          <w:szCs w:val="24"/>
        </w:rPr>
      </w:pPr>
    </w:p>
    <w:p w:rsidR="00E657E7" w:rsidRDefault="00920F96">
      <w:pPr>
        <w:spacing w:before="29" w:line="480" w:lineRule="auto"/>
        <w:ind w:left="588" w:right="135"/>
        <w:rPr>
          <w:sz w:val="24"/>
          <w:szCs w:val="24"/>
        </w:rPr>
      </w:pPr>
      <w:proofErr w:type="gram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bukti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fisik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t</w:t>
      </w:r>
      <w:r>
        <w:rPr>
          <w:i/>
          <w:spacing w:val="3"/>
          <w:sz w:val="24"/>
          <w:szCs w:val="24"/>
        </w:rPr>
        <w:t>a</w:t>
      </w:r>
      <w:r>
        <w:rPr>
          <w:i/>
          <w:sz w:val="24"/>
          <w:szCs w:val="24"/>
        </w:rPr>
        <w:t>ngib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s</w:t>
      </w:r>
      <w:r>
        <w:rPr>
          <w:sz w:val="24"/>
          <w:szCs w:val="24"/>
        </w:rPr>
        <w:t>),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3"/>
          <w:sz w:val="24"/>
          <w:szCs w:val="24"/>
        </w:rPr>
        <w:t>i</w:t>
      </w:r>
      <w:r>
        <w:rPr>
          <w:i/>
          <w:sz w:val="24"/>
          <w:szCs w:val="24"/>
        </w:rPr>
        <w:t>abi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y</w:t>
      </w:r>
      <w:r>
        <w:rPr>
          <w:sz w:val="24"/>
          <w:szCs w:val="24"/>
        </w:rPr>
        <w:t>), 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spons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v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2"/>
          <w:sz w:val="24"/>
          <w:szCs w:val="24"/>
        </w:rPr>
        <w:t>s</w:t>
      </w:r>
      <w:r>
        <w:rPr>
          <w:sz w:val="24"/>
          <w:szCs w:val="24"/>
        </w:rPr>
        <w:t>)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</w:t>
      </w:r>
      <w:r>
        <w:rPr>
          <w:i/>
          <w:sz w:val="24"/>
          <w:szCs w:val="24"/>
        </w:rPr>
        <w:t>assuran</w:t>
      </w:r>
      <w:r>
        <w:rPr>
          <w:i/>
          <w:spacing w:val="1"/>
          <w:sz w:val="24"/>
          <w:szCs w:val="24"/>
        </w:rPr>
        <w:t>c</w:t>
      </w:r>
      <w:r>
        <w:rPr>
          <w:i/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) 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mpati (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mpat</w:t>
      </w:r>
      <w:r>
        <w:rPr>
          <w:i/>
          <w:spacing w:val="2"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y</w:t>
      </w:r>
      <w:r>
        <w:rPr>
          <w:i/>
          <w:spacing w:val="-3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E657E7" w:rsidRDefault="00920F96">
      <w:pPr>
        <w:spacing w:before="10" w:line="480" w:lineRule="auto"/>
        <w:ind w:left="588" w:right="75" w:firstLine="708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pacing w:val="3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)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 xml:space="preserve">on 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 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mampu  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 unsu</w:t>
      </w:r>
      <w:r>
        <w:rPr>
          <w:spacing w:val="-1"/>
          <w:sz w:val="24"/>
          <w:szCs w:val="24"/>
        </w:rPr>
        <w:t>r-</w:t>
      </w:r>
      <w:r>
        <w:rPr>
          <w:sz w:val="24"/>
          <w:szCs w:val="24"/>
        </w:rPr>
        <w:t>unsur di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3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 xml:space="preserve"> 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tu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dipan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jadi.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3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 R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luhan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-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sti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lama menung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-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Untuk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oleh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E657E7" w:rsidRDefault="00920F96">
      <w:pPr>
        <w:spacing w:before="11" w:line="480" w:lineRule="auto"/>
        <w:ind w:left="588" w:right="76" w:firstLine="708"/>
        <w:jc w:val="both"/>
        <w:rPr>
          <w:sz w:val="24"/>
          <w:szCs w:val="24"/>
        </w:rPr>
        <w:sectPr w:rsidR="00E657E7">
          <w:pgSz w:w="11920" w:h="16840"/>
          <w:pgMar w:top="980" w:right="1520" w:bottom="280" w:left="1680" w:header="763" w:footer="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rik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judul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s  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al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tas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3"/>
          <w:sz w:val="24"/>
          <w:szCs w:val="24"/>
        </w:rPr>
        <w:t>l</w:t>
      </w:r>
      <w:r>
        <w:rPr>
          <w:b/>
          <w:sz w:val="24"/>
          <w:szCs w:val="24"/>
        </w:rPr>
        <w:t>aya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an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asa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   Ba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u  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List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ik  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ayar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ap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asan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ggan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Pada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T.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 xml:space="preserve">LN </w:t>
      </w:r>
      <w:r>
        <w:rPr>
          <w:b/>
          <w:spacing w:val="1"/>
          <w:sz w:val="24"/>
          <w:szCs w:val="24"/>
        </w:rPr>
        <w:t>(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2"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Rayon 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itu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g.</w:t>
      </w: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before="14" w:line="240" w:lineRule="exact"/>
        <w:rPr>
          <w:sz w:val="24"/>
          <w:szCs w:val="24"/>
        </w:rPr>
      </w:pPr>
    </w:p>
    <w:p w:rsidR="00E657E7" w:rsidRDefault="00920F96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 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 Masalah</w:t>
      </w:r>
    </w:p>
    <w:p w:rsidR="00E657E7" w:rsidRDefault="00E657E7">
      <w:pPr>
        <w:spacing w:before="16" w:line="260" w:lineRule="exact"/>
        <w:rPr>
          <w:sz w:val="26"/>
          <w:szCs w:val="26"/>
        </w:rPr>
      </w:pPr>
    </w:p>
    <w:p w:rsidR="00E657E7" w:rsidRDefault="00920F96">
      <w:pPr>
        <w:spacing w:line="480" w:lineRule="auto"/>
        <w:ind w:left="588" w:right="82" w:firstLine="708"/>
        <w:jc w:val="both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identifikasi mas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   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 xml:space="preserve">di  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mukan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ris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E657E7" w:rsidRDefault="00E657E7">
      <w:pPr>
        <w:spacing w:before="9" w:line="200" w:lineRule="exact"/>
      </w:pPr>
    </w:p>
    <w:p w:rsidR="00E657E7" w:rsidRDefault="00920F96">
      <w:pPr>
        <w:tabs>
          <w:tab w:val="left" w:pos="1140"/>
        </w:tabs>
        <w:spacing w:line="480" w:lineRule="auto"/>
        <w:ind w:left="1155" w:right="84" w:hanging="566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janji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 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657E7" w:rsidRDefault="00920F96">
      <w:pPr>
        <w:tabs>
          <w:tab w:val="left" w:pos="1140"/>
        </w:tabs>
        <w:spacing w:before="9" w:line="480" w:lineRule="auto"/>
        <w:ind w:left="1155" w:right="82" w:hanging="566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spons</w:t>
      </w:r>
      <w:proofErr w:type="gram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butuhan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1"/>
          <w:sz w:val="24"/>
          <w:szCs w:val="24"/>
        </w:rPr>
        <w:t>ya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 lis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E657E7" w:rsidRDefault="00920F96">
      <w:pPr>
        <w:spacing w:before="10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  </w:t>
      </w:r>
      <w:r>
        <w:rPr>
          <w:spacing w:val="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luhan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pel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657E7" w:rsidRDefault="00E657E7">
      <w:pPr>
        <w:spacing w:before="2" w:line="140" w:lineRule="exact"/>
        <w:rPr>
          <w:sz w:val="15"/>
          <w:szCs w:val="15"/>
        </w:rPr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920F9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E657E7" w:rsidRDefault="00E657E7">
      <w:pPr>
        <w:spacing w:before="16" w:line="260" w:lineRule="exact"/>
        <w:rPr>
          <w:sz w:val="26"/>
          <w:szCs w:val="26"/>
        </w:rPr>
      </w:pPr>
    </w:p>
    <w:p w:rsidR="00E657E7" w:rsidRDefault="00920F96">
      <w:pPr>
        <w:spacing w:line="480" w:lineRule="auto"/>
        <w:ind w:left="1721" w:right="83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pa </w:t>
      </w:r>
      <w:r>
        <w:rPr>
          <w:spacing w:val="3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gram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3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E657E7" w:rsidRDefault="00920F96">
      <w:pPr>
        <w:spacing w:before="10" w:line="480" w:lineRule="auto"/>
        <w:ind w:left="1721" w:right="84" w:hanging="360"/>
        <w:jc w:val="both"/>
        <w:rPr>
          <w:sz w:val="24"/>
          <w:szCs w:val="24"/>
        </w:rPr>
      </w:pPr>
      <w:r>
        <w:rPr>
          <w:sz w:val="24"/>
          <w:szCs w:val="24"/>
        </w:rPr>
        <w:t>2.   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AP)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) R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E657E7" w:rsidRDefault="00920F96">
      <w:pPr>
        <w:spacing w:before="11" w:line="480" w:lineRule="auto"/>
        <w:ind w:left="1721" w:right="82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3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on </w:t>
      </w:r>
      <w:proofErr w:type="gram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E657E7" w:rsidRDefault="00920F96">
      <w:pPr>
        <w:spacing w:before="10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 Masalah</w:t>
      </w:r>
    </w:p>
    <w:p w:rsidR="00E657E7" w:rsidRDefault="00E657E7">
      <w:pPr>
        <w:spacing w:before="16" w:line="260" w:lineRule="exact"/>
        <w:rPr>
          <w:sz w:val="26"/>
          <w:szCs w:val="26"/>
        </w:rPr>
      </w:pPr>
    </w:p>
    <w:p w:rsidR="00E657E7" w:rsidRDefault="00920F96">
      <w:pPr>
        <w:spacing w:line="480" w:lineRule="auto"/>
        <w:ind w:left="588" w:right="78" w:firstLine="708"/>
        <w:jc w:val="both"/>
        <w:rPr>
          <w:sz w:val="24"/>
          <w:szCs w:val="24"/>
        </w:rPr>
        <w:sectPr w:rsidR="00E657E7">
          <w:pgSz w:w="11920" w:h="16840"/>
          <w:pgMar w:top="980" w:right="1580" w:bottom="280" w:left="1680" w:header="763" w:footer="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diba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2</w:t>
      </w:r>
      <w:r>
        <w:rPr>
          <w:sz w:val="24"/>
          <w:szCs w:val="24"/>
        </w:rPr>
        <w:t>017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pulau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 pr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on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line="200" w:lineRule="exact"/>
      </w:pPr>
    </w:p>
    <w:p w:rsidR="00E657E7" w:rsidRDefault="00E657E7">
      <w:pPr>
        <w:spacing w:before="14" w:line="240" w:lineRule="exact"/>
        <w:rPr>
          <w:sz w:val="24"/>
          <w:szCs w:val="24"/>
        </w:rPr>
      </w:pPr>
    </w:p>
    <w:p w:rsidR="00E657E7" w:rsidRDefault="00920F96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1.5</w:t>
      </w:r>
      <w:r>
        <w:rPr>
          <w:b/>
          <w:sz w:val="24"/>
          <w:szCs w:val="24"/>
        </w:rPr>
        <w:t xml:space="preserve">   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 xml:space="preserve">aat </w:t>
      </w:r>
      <w:r>
        <w:rPr>
          <w:b/>
          <w:spacing w:val="-1"/>
          <w:sz w:val="24"/>
          <w:szCs w:val="24"/>
        </w:rPr>
        <w:t>Pe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E657E7" w:rsidRDefault="00E657E7">
      <w:pPr>
        <w:spacing w:before="16" w:line="260" w:lineRule="exact"/>
        <w:rPr>
          <w:sz w:val="26"/>
          <w:szCs w:val="26"/>
        </w:rPr>
      </w:pPr>
    </w:p>
    <w:p w:rsidR="00E657E7" w:rsidRDefault="00920F9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1.5.1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E657E7" w:rsidRDefault="00E657E7">
      <w:pPr>
        <w:spacing w:before="16" w:line="260" w:lineRule="exact"/>
        <w:rPr>
          <w:sz w:val="26"/>
          <w:szCs w:val="26"/>
        </w:rPr>
      </w:pPr>
    </w:p>
    <w:p w:rsidR="00E657E7" w:rsidRDefault="00920F96">
      <w:pPr>
        <w:spacing w:line="480" w:lineRule="auto"/>
        <w:ind w:left="1582" w:right="79" w:hanging="286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 Untuk</w:t>
      </w:r>
      <w:proofErr w:type="gramEnd"/>
      <w:r>
        <w:rPr>
          <w:sz w:val="24"/>
          <w:szCs w:val="24"/>
        </w:rPr>
        <w:t xml:space="preserve"> 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hui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pa  </w:t>
      </w:r>
      <w:r>
        <w:rPr>
          <w:spacing w:val="3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 </w:t>
      </w:r>
      <w:r>
        <w:rPr>
          <w:spacing w:val="3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psi  </w:t>
      </w:r>
      <w:r>
        <w:rPr>
          <w:spacing w:val="3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</w:p>
    <w:p w:rsidR="00E657E7" w:rsidRDefault="00920F96">
      <w:pPr>
        <w:spacing w:before="11" w:line="480" w:lineRule="auto"/>
        <w:ind w:left="1582" w:right="83" w:hanging="286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tahui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njang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3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ro) R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</w:p>
    <w:p w:rsidR="00E657E7" w:rsidRDefault="00920F96">
      <w:pPr>
        <w:spacing w:before="10" w:line="480" w:lineRule="auto"/>
        <w:ind w:left="1582" w:right="78" w:hanging="28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 Untuk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49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gramEnd"/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3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) 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on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E657E7" w:rsidRDefault="00920F96">
      <w:pPr>
        <w:spacing w:before="10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1.5.2  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E657E7" w:rsidRDefault="00E657E7">
      <w:pPr>
        <w:spacing w:before="16" w:line="260" w:lineRule="exact"/>
        <w:rPr>
          <w:sz w:val="26"/>
          <w:szCs w:val="26"/>
        </w:rPr>
      </w:pPr>
    </w:p>
    <w:p w:rsidR="00E657E7" w:rsidRDefault="00920F96">
      <w:pPr>
        <w:spacing w:line="480" w:lineRule="auto"/>
        <w:ind w:left="1582" w:right="81" w:hanging="286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gramEnd"/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masukk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E657E7" w:rsidRDefault="00920F96">
      <w:pPr>
        <w:spacing w:before="10" w:line="480" w:lineRule="auto"/>
        <w:ind w:left="1582" w:right="81" w:hanging="286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pacing w:val="40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gram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 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5"/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E657E7" w:rsidRDefault="00920F96">
      <w:pPr>
        <w:spacing w:before="10" w:line="480" w:lineRule="auto"/>
        <w:ind w:left="1582" w:right="83" w:hanging="286"/>
        <w:jc w:val="both"/>
        <w:rPr>
          <w:sz w:val="24"/>
          <w:szCs w:val="24"/>
        </w:rPr>
        <w:sectPr w:rsidR="00E657E7">
          <w:pgSz w:w="11920" w:h="16840"/>
          <w:pgMar w:top="980" w:right="1580" w:bottom="280" w:left="1680" w:header="763" w:footer="0" w:gutter="0"/>
          <w:cols w:space="720"/>
        </w:sectPr>
      </w:pPr>
      <w:proofErr w:type="gram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mpus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do,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 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</w:p>
    <w:p w:rsidR="00920F96" w:rsidRDefault="00920F96" w:rsidP="00A2632F">
      <w:bookmarkStart w:id="0" w:name="_GoBack"/>
      <w:bookmarkEnd w:id="0"/>
    </w:p>
    <w:sectPr w:rsidR="00920F96">
      <w:headerReference w:type="default" r:id="rId12"/>
      <w:pgSz w:w="16840" w:h="11920" w:orient="landscape"/>
      <w:pgMar w:top="780" w:right="1580" w:bottom="280" w:left="2160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F96" w:rsidRDefault="00920F96">
      <w:r>
        <w:separator/>
      </w:r>
    </w:p>
  </w:endnote>
  <w:endnote w:type="continuationSeparator" w:id="0">
    <w:p w:rsidR="00920F96" w:rsidRDefault="00920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F96" w:rsidRDefault="00920F96">
      <w:r>
        <w:separator/>
      </w:r>
    </w:p>
  </w:footnote>
  <w:footnote w:type="continuationSeparator" w:id="0">
    <w:p w:rsidR="00920F96" w:rsidRDefault="00920F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7E7" w:rsidRDefault="00920F9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501pt;margin-top:37.15pt;width:11.35pt;height:13.05pt;z-index:-19648;mso-position-horizontal-relative:page;mso-position-vertical-relative:page" filled="f" stroked="f">
          <v:textbox inset="0,0,0,0">
            <w:txbxContent>
              <w:p w:rsidR="00E657E7" w:rsidRDefault="00920F96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A2632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  <w:p w:rsidR="00000000" w:rsidRDefault="00920F96"/>
  <w:p w:rsidR="00E657E7" w:rsidRDefault="00920F96">
    <w:pPr>
      <w:spacing w:line="200" w:lineRule="exact"/>
    </w:pPr>
    <w:r>
      <w:pict>
        <v:shape id="_x0000_s2064" type="#_x0000_t202" style="position:absolute;margin-left:496.1pt;margin-top:37.15pt;width:16.3pt;height:13.05pt;z-index:-19649;mso-position-horizontal-relative:page;mso-position-vertical-relative:page" filled="f" stroked="f">
          <v:textbox inset="0,0,0,0">
            <w:txbxContent>
              <w:p w:rsidR="00E657E7" w:rsidRDefault="00920F96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A2632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7E7" w:rsidRDefault="00920F9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496.1pt;margin-top:37.15pt;width:16.3pt;height:13.05pt;z-index:-19646;mso-position-horizontal-relative:page;mso-position-vertical-relative:page" filled="f" stroked="f">
          <v:textbox inset="0,0,0,0">
            <w:txbxContent>
              <w:p w:rsidR="00E657E7" w:rsidRDefault="00920F96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A2632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  <w:p w:rsidR="00000000" w:rsidRDefault="00920F96"/>
  <w:p w:rsidR="00E657E7" w:rsidRDefault="00920F96">
    <w:pPr>
      <w:spacing w:line="200" w:lineRule="exact"/>
    </w:pPr>
    <w:r>
      <w:pict>
        <v:shape id="_x0000_s2062" type="#_x0000_t202" style="position:absolute;margin-left:493.6pt;margin-top:37.15pt;width:18.9pt;height:13.05pt;z-index:-19647;mso-position-horizontal-relative:page;mso-position-vertical-relative:page" filled="f" stroked="f">
          <v:textbox inset="0,0,0,0">
            <w:txbxContent>
              <w:p w:rsidR="00E657E7" w:rsidRDefault="00920F96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A2632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14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A2632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7E7" w:rsidRDefault="00920F96">
    <w:pPr>
      <w:spacing w:line="20" w:lineRule="exact"/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497.2pt;margin-top:37.15pt;width:15.3pt;height:13.05pt;z-index:-19642;mso-position-horizontal-relative:page;mso-position-vertical-relative:page" filled="f" stroked="f">
          <v:textbox inset="0,0,0,0">
            <w:txbxContent>
              <w:p w:rsidR="00E657E7" w:rsidRDefault="00920F96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A2632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  <w:p w:rsidR="00000000" w:rsidRDefault="00920F96"/>
  <w:p w:rsidR="00E657E7" w:rsidRDefault="00920F96">
    <w:pPr>
      <w:spacing w:line="200" w:lineRule="exact"/>
    </w:pPr>
    <w:r>
      <w:pict>
        <v:shape id="_x0000_s2058" type="#_x0000_t202" style="position:absolute;margin-left:497.2pt;margin-top:37.15pt;width:15.3pt;height:13.05pt;z-index:-19643;mso-position-horizontal-relative:page;mso-position-vertical-relative:page" filled="f" stroked="f">
          <v:textbox inset="0,0,0,0">
            <w:txbxContent>
              <w:p w:rsidR="00E657E7" w:rsidRDefault="00920F96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A2632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7E7" w:rsidRDefault="00920F9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38.3pt;margin-top:37.15pt;width:20.75pt;height:13.05pt;z-index:-19634;mso-position-horizontal-relative:page;mso-position-vertical-relative:page" filled="f" stroked="f">
          <v:textbox inset="0,0,0,0">
            <w:txbxContent>
              <w:p w:rsidR="00E657E7" w:rsidRDefault="00920F96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A2632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7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A2632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7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A2632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  <w:p w:rsidR="00000000" w:rsidRDefault="00920F96"/>
  <w:p w:rsidR="00E657E7" w:rsidRDefault="00920F96">
    <w:pPr>
      <w:spacing w:line="200" w:lineRule="exact"/>
    </w:pPr>
    <w:r>
      <w:pict>
        <v:shape id="_x0000_s2050" type="#_x0000_t202" style="position:absolute;margin-left:738.3pt;margin-top:37.15pt;width:20.75pt;height:13.05pt;z-index:-19635;mso-position-horizontal-relative:page;mso-position-vertical-relative:page" filled="f" stroked="f">
          <v:textbox inset="0,0,0,0">
            <w:txbxContent>
              <w:p w:rsidR="00E657E7" w:rsidRDefault="00920F96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A2632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7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A2632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7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A2632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E5808"/>
    <w:multiLevelType w:val="multilevel"/>
    <w:tmpl w:val="035EA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grammar="clean"/>
  <w:defaultTabStop w:val="720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657E7"/>
    <w:rsid w:val="00920F96"/>
    <w:rsid w:val="009F4F0F"/>
    <w:rsid w:val="00A2632F"/>
    <w:rsid w:val="00E6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2491</Words>
  <Characters>14201</Characters>
  <Application>Microsoft Office Word</Application>
  <DocSecurity>0</DocSecurity>
  <Lines>118</Lines>
  <Paragraphs>33</Paragraphs>
  <ScaleCrop>false</ScaleCrop>
  <Company/>
  <LinksUpToDate>false</LinksUpToDate>
  <CharactersWithSpaces>16659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2018-10-29T01:42:00Z</dcterms:created>
  <dcterms:modified xsi:type="dcterms:W3CDTF">2018-10-29T01:44:00Z</dcterms:modified>
</cp:coreProperties>
</file>