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D6C" w:rsidRDefault="00415D6C">
      <w:pPr>
        <w:spacing w:line="200" w:lineRule="exact"/>
      </w:pPr>
    </w:p>
    <w:p w:rsidR="00415D6C" w:rsidRDefault="00415D6C">
      <w:pPr>
        <w:spacing w:line="200" w:lineRule="exact"/>
      </w:pPr>
    </w:p>
    <w:p w:rsidR="00415D6C" w:rsidRDefault="00415D6C">
      <w:pPr>
        <w:spacing w:before="11" w:line="260" w:lineRule="exact"/>
        <w:rPr>
          <w:sz w:val="26"/>
          <w:szCs w:val="26"/>
        </w:rPr>
      </w:pPr>
    </w:p>
    <w:p w:rsidR="00415D6C" w:rsidRDefault="001B038E">
      <w:pPr>
        <w:spacing w:before="22" w:line="360" w:lineRule="exact"/>
        <w:ind w:left="1254" w:right="688"/>
        <w:jc w:val="center"/>
        <w:rPr>
          <w:sz w:val="32"/>
          <w:szCs w:val="32"/>
        </w:rPr>
      </w:pPr>
      <w:r>
        <w:rPr>
          <w:b/>
          <w:spacing w:val="1"/>
          <w:sz w:val="32"/>
          <w:szCs w:val="32"/>
        </w:rPr>
        <w:t>M</w:t>
      </w:r>
      <w:r>
        <w:rPr>
          <w:b/>
          <w:sz w:val="32"/>
          <w:szCs w:val="32"/>
        </w:rPr>
        <w:t>E</w:t>
      </w:r>
      <w:r>
        <w:rPr>
          <w:b/>
          <w:spacing w:val="1"/>
          <w:sz w:val="32"/>
          <w:szCs w:val="32"/>
        </w:rPr>
        <w:t>T</w:t>
      </w:r>
      <w:r>
        <w:rPr>
          <w:b/>
          <w:spacing w:val="-1"/>
          <w:sz w:val="32"/>
          <w:szCs w:val="32"/>
        </w:rPr>
        <w:t>O</w:t>
      </w:r>
      <w:r>
        <w:rPr>
          <w:b/>
          <w:sz w:val="32"/>
          <w:szCs w:val="32"/>
        </w:rPr>
        <w:t>DE</w:t>
      </w:r>
      <w:r>
        <w:rPr>
          <w:b/>
          <w:spacing w:val="-13"/>
          <w:sz w:val="32"/>
          <w:szCs w:val="32"/>
        </w:rPr>
        <w:t xml:space="preserve"> </w:t>
      </w:r>
      <w:r>
        <w:rPr>
          <w:b/>
          <w:i/>
          <w:spacing w:val="2"/>
          <w:sz w:val="32"/>
          <w:szCs w:val="32"/>
        </w:rPr>
        <w:t>O</w:t>
      </w:r>
      <w:r>
        <w:rPr>
          <w:b/>
          <w:i/>
          <w:sz w:val="32"/>
          <w:szCs w:val="32"/>
        </w:rPr>
        <w:t>N</w:t>
      </w:r>
      <w:r>
        <w:rPr>
          <w:b/>
          <w:i/>
          <w:spacing w:val="-5"/>
          <w:sz w:val="32"/>
          <w:szCs w:val="32"/>
        </w:rPr>
        <w:t xml:space="preserve"> </w:t>
      </w:r>
      <w:r>
        <w:rPr>
          <w:b/>
          <w:i/>
          <w:spacing w:val="1"/>
          <w:sz w:val="32"/>
          <w:szCs w:val="32"/>
        </w:rPr>
        <w:t>T</w:t>
      </w:r>
      <w:r>
        <w:rPr>
          <w:b/>
          <w:i/>
          <w:spacing w:val="-1"/>
          <w:sz w:val="32"/>
          <w:szCs w:val="32"/>
        </w:rPr>
        <w:t>H</w:t>
      </w:r>
      <w:r>
        <w:rPr>
          <w:b/>
          <w:i/>
          <w:sz w:val="32"/>
          <w:szCs w:val="32"/>
        </w:rPr>
        <w:t>E</w:t>
      </w:r>
      <w:r>
        <w:rPr>
          <w:b/>
          <w:i/>
          <w:spacing w:val="-7"/>
          <w:sz w:val="32"/>
          <w:szCs w:val="32"/>
        </w:rPr>
        <w:t xml:space="preserve"> </w:t>
      </w:r>
      <w:r>
        <w:rPr>
          <w:b/>
          <w:i/>
          <w:spacing w:val="1"/>
          <w:sz w:val="32"/>
          <w:szCs w:val="32"/>
        </w:rPr>
        <w:t>J</w:t>
      </w:r>
      <w:r>
        <w:rPr>
          <w:b/>
          <w:i/>
          <w:sz w:val="32"/>
          <w:szCs w:val="32"/>
        </w:rPr>
        <w:t>OB</w:t>
      </w:r>
      <w:r>
        <w:rPr>
          <w:b/>
          <w:i/>
          <w:spacing w:val="-4"/>
          <w:sz w:val="32"/>
          <w:szCs w:val="32"/>
        </w:rPr>
        <w:t xml:space="preserve"> </w:t>
      </w:r>
      <w:r>
        <w:rPr>
          <w:b/>
          <w:i/>
          <w:sz w:val="32"/>
          <w:szCs w:val="32"/>
        </w:rPr>
        <w:t>TRA</w:t>
      </w:r>
      <w:r>
        <w:rPr>
          <w:b/>
          <w:i/>
          <w:spacing w:val="1"/>
          <w:sz w:val="32"/>
          <w:szCs w:val="32"/>
        </w:rPr>
        <w:t>I</w:t>
      </w:r>
      <w:r>
        <w:rPr>
          <w:b/>
          <w:i/>
          <w:spacing w:val="2"/>
          <w:sz w:val="32"/>
          <w:szCs w:val="32"/>
        </w:rPr>
        <w:t>NN</w:t>
      </w:r>
      <w:r>
        <w:rPr>
          <w:b/>
          <w:i/>
          <w:sz w:val="32"/>
          <w:szCs w:val="32"/>
        </w:rPr>
        <w:t>ING</w:t>
      </w:r>
      <w:r>
        <w:rPr>
          <w:b/>
          <w:i/>
          <w:spacing w:val="-18"/>
          <w:sz w:val="32"/>
          <w:szCs w:val="32"/>
        </w:rPr>
        <w:t xml:space="preserve"> </w:t>
      </w:r>
      <w:r>
        <w:rPr>
          <w:b/>
          <w:w w:val="99"/>
          <w:sz w:val="32"/>
          <w:szCs w:val="32"/>
        </w:rPr>
        <w:t>DA</w:t>
      </w:r>
      <w:r>
        <w:rPr>
          <w:b/>
          <w:spacing w:val="3"/>
          <w:w w:val="99"/>
          <w:sz w:val="32"/>
          <w:szCs w:val="32"/>
        </w:rPr>
        <w:t>L</w:t>
      </w:r>
      <w:r>
        <w:rPr>
          <w:b/>
          <w:w w:val="99"/>
          <w:sz w:val="32"/>
          <w:szCs w:val="32"/>
        </w:rPr>
        <w:t xml:space="preserve">AM </w:t>
      </w:r>
      <w:r>
        <w:rPr>
          <w:b/>
          <w:spacing w:val="1"/>
          <w:sz w:val="32"/>
          <w:szCs w:val="32"/>
        </w:rPr>
        <w:t>M</w:t>
      </w:r>
      <w:r>
        <w:rPr>
          <w:b/>
          <w:sz w:val="32"/>
          <w:szCs w:val="32"/>
        </w:rPr>
        <w:t>ENUN</w:t>
      </w:r>
      <w:r>
        <w:rPr>
          <w:b/>
          <w:spacing w:val="1"/>
          <w:sz w:val="32"/>
          <w:szCs w:val="32"/>
        </w:rPr>
        <w:t>J</w:t>
      </w:r>
      <w:r>
        <w:rPr>
          <w:b/>
          <w:sz w:val="32"/>
          <w:szCs w:val="32"/>
        </w:rPr>
        <w:t>A</w:t>
      </w:r>
      <w:r>
        <w:rPr>
          <w:b/>
          <w:spacing w:val="2"/>
          <w:sz w:val="32"/>
          <w:szCs w:val="32"/>
        </w:rPr>
        <w:t>N</w:t>
      </w:r>
      <w:r>
        <w:rPr>
          <w:b/>
          <w:sz w:val="32"/>
          <w:szCs w:val="32"/>
        </w:rPr>
        <w:t>G</w:t>
      </w:r>
      <w:r>
        <w:rPr>
          <w:b/>
          <w:spacing w:val="-21"/>
          <w:sz w:val="32"/>
          <w:szCs w:val="32"/>
        </w:rPr>
        <w:t xml:space="preserve"> </w:t>
      </w:r>
      <w:r>
        <w:rPr>
          <w:b/>
          <w:spacing w:val="1"/>
          <w:sz w:val="32"/>
          <w:szCs w:val="32"/>
        </w:rPr>
        <w:t>K</w:t>
      </w:r>
      <w:r>
        <w:rPr>
          <w:b/>
          <w:sz w:val="32"/>
          <w:szCs w:val="32"/>
        </w:rPr>
        <w:t>IN</w:t>
      </w:r>
      <w:r>
        <w:rPr>
          <w:b/>
          <w:spacing w:val="1"/>
          <w:sz w:val="32"/>
          <w:szCs w:val="32"/>
        </w:rPr>
        <w:t>E</w:t>
      </w:r>
      <w:r>
        <w:rPr>
          <w:b/>
          <w:sz w:val="32"/>
          <w:szCs w:val="32"/>
        </w:rPr>
        <w:t>R</w:t>
      </w:r>
      <w:r>
        <w:rPr>
          <w:b/>
          <w:spacing w:val="1"/>
          <w:sz w:val="32"/>
          <w:szCs w:val="32"/>
        </w:rPr>
        <w:t>J</w:t>
      </w:r>
      <w:r>
        <w:rPr>
          <w:b/>
          <w:sz w:val="32"/>
          <w:szCs w:val="32"/>
        </w:rPr>
        <w:t>A</w:t>
      </w:r>
      <w:r>
        <w:rPr>
          <w:b/>
          <w:spacing w:val="-14"/>
          <w:sz w:val="32"/>
          <w:szCs w:val="32"/>
        </w:rPr>
        <w:t xml:space="preserve"> </w:t>
      </w:r>
      <w:r>
        <w:rPr>
          <w:b/>
          <w:spacing w:val="-1"/>
          <w:sz w:val="32"/>
          <w:szCs w:val="32"/>
        </w:rPr>
        <w:t>P</w:t>
      </w:r>
      <w:r>
        <w:rPr>
          <w:b/>
          <w:spacing w:val="3"/>
          <w:sz w:val="32"/>
          <w:szCs w:val="32"/>
        </w:rPr>
        <w:t>E</w:t>
      </w:r>
      <w:r>
        <w:rPr>
          <w:b/>
          <w:spacing w:val="-1"/>
          <w:sz w:val="32"/>
          <w:szCs w:val="32"/>
        </w:rPr>
        <w:t>G</w:t>
      </w:r>
      <w:r>
        <w:rPr>
          <w:b/>
          <w:spacing w:val="2"/>
          <w:sz w:val="32"/>
          <w:szCs w:val="32"/>
        </w:rPr>
        <w:t>A</w:t>
      </w:r>
      <w:r>
        <w:rPr>
          <w:b/>
          <w:sz w:val="32"/>
          <w:szCs w:val="32"/>
        </w:rPr>
        <w:t>WAI</w:t>
      </w:r>
      <w:r>
        <w:rPr>
          <w:b/>
          <w:spacing w:val="-16"/>
          <w:sz w:val="32"/>
          <w:szCs w:val="32"/>
        </w:rPr>
        <w:t xml:space="preserve"> </w:t>
      </w:r>
      <w:r>
        <w:rPr>
          <w:b/>
          <w:spacing w:val="1"/>
          <w:w w:val="99"/>
          <w:sz w:val="32"/>
          <w:szCs w:val="32"/>
        </w:rPr>
        <w:t>P</w:t>
      </w:r>
      <w:r>
        <w:rPr>
          <w:b/>
          <w:w w:val="99"/>
          <w:sz w:val="32"/>
          <w:szCs w:val="32"/>
        </w:rPr>
        <w:t>ADA</w:t>
      </w:r>
    </w:p>
    <w:p w:rsidR="00415D6C" w:rsidRDefault="001B038E">
      <w:pPr>
        <w:spacing w:line="360" w:lineRule="exact"/>
        <w:ind w:left="672" w:right="107"/>
        <w:jc w:val="center"/>
        <w:rPr>
          <w:sz w:val="32"/>
          <w:szCs w:val="32"/>
        </w:rPr>
      </w:pPr>
      <w:r>
        <w:rPr>
          <w:b/>
          <w:sz w:val="32"/>
          <w:szCs w:val="32"/>
        </w:rPr>
        <w:t>PT</w:t>
      </w:r>
      <w:r>
        <w:rPr>
          <w:b/>
          <w:spacing w:val="-4"/>
          <w:sz w:val="32"/>
          <w:szCs w:val="32"/>
        </w:rPr>
        <w:t xml:space="preserve"> </w:t>
      </w:r>
      <w:r>
        <w:rPr>
          <w:b/>
          <w:spacing w:val="-1"/>
          <w:sz w:val="32"/>
          <w:szCs w:val="32"/>
        </w:rPr>
        <w:t>P</w:t>
      </w:r>
      <w:r>
        <w:rPr>
          <w:b/>
          <w:sz w:val="32"/>
          <w:szCs w:val="32"/>
        </w:rPr>
        <w:t>ER</w:t>
      </w:r>
      <w:r>
        <w:rPr>
          <w:b/>
          <w:spacing w:val="4"/>
          <w:sz w:val="32"/>
          <w:szCs w:val="32"/>
        </w:rPr>
        <w:t>T</w:t>
      </w:r>
      <w:r>
        <w:rPr>
          <w:b/>
          <w:sz w:val="32"/>
          <w:szCs w:val="32"/>
        </w:rPr>
        <w:t>A</w:t>
      </w:r>
      <w:r>
        <w:rPr>
          <w:b/>
          <w:spacing w:val="1"/>
          <w:sz w:val="32"/>
          <w:szCs w:val="32"/>
        </w:rPr>
        <w:t>M</w:t>
      </w:r>
      <w:r>
        <w:rPr>
          <w:b/>
          <w:sz w:val="32"/>
          <w:szCs w:val="32"/>
        </w:rPr>
        <w:t>I</w:t>
      </w:r>
      <w:r>
        <w:rPr>
          <w:b/>
          <w:spacing w:val="3"/>
          <w:sz w:val="32"/>
          <w:szCs w:val="32"/>
        </w:rPr>
        <w:t>N</w:t>
      </w:r>
      <w:r>
        <w:rPr>
          <w:b/>
          <w:sz w:val="32"/>
          <w:szCs w:val="32"/>
        </w:rPr>
        <w:t>A</w:t>
      </w:r>
      <w:r>
        <w:rPr>
          <w:b/>
          <w:spacing w:val="-20"/>
          <w:sz w:val="32"/>
          <w:szCs w:val="32"/>
        </w:rPr>
        <w:t xml:space="preserve"> </w:t>
      </w:r>
      <w:r>
        <w:rPr>
          <w:b/>
          <w:spacing w:val="-1"/>
          <w:sz w:val="32"/>
          <w:szCs w:val="32"/>
        </w:rPr>
        <w:t>(</w:t>
      </w:r>
      <w:r>
        <w:rPr>
          <w:b/>
          <w:sz w:val="32"/>
          <w:szCs w:val="32"/>
        </w:rPr>
        <w:t>P</w:t>
      </w:r>
      <w:r>
        <w:rPr>
          <w:b/>
          <w:spacing w:val="2"/>
          <w:sz w:val="32"/>
          <w:szCs w:val="32"/>
        </w:rPr>
        <w:t>E</w:t>
      </w:r>
      <w:r>
        <w:rPr>
          <w:b/>
          <w:sz w:val="32"/>
          <w:szCs w:val="32"/>
        </w:rPr>
        <w:t>RSE</w:t>
      </w:r>
      <w:r>
        <w:rPr>
          <w:b/>
          <w:spacing w:val="3"/>
          <w:sz w:val="32"/>
          <w:szCs w:val="32"/>
        </w:rPr>
        <w:t>R</w:t>
      </w:r>
      <w:r>
        <w:rPr>
          <w:b/>
          <w:spacing w:val="-1"/>
          <w:sz w:val="32"/>
          <w:szCs w:val="32"/>
        </w:rPr>
        <w:t>O</w:t>
      </w:r>
      <w:r>
        <w:rPr>
          <w:b/>
          <w:sz w:val="32"/>
          <w:szCs w:val="32"/>
        </w:rPr>
        <w:t>)</w:t>
      </w:r>
      <w:r>
        <w:rPr>
          <w:b/>
          <w:spacing w:val="-13"/>
          <w:sz w:val="32"/>
          <w:szCs w:val="32"/>
        </w:rPr>
        <w:t xml:space="preserve"> </w:t>
      </w:r>
      <w:r>
        <w:rPr>
          <w:b/>
          <w:i/>
          <w:spacing w:val="3"/>
          <w:sz w:val="32"/>
          <w:szCs w:val="32"/>
        </w:rPr>
        <w:t>B</w:t>
      </w:r>
      <w:r>
        <w:rPr>
          <w:b/>
          <w:i/>
          <w:sz w:val="32"/>
          <w:szCs w:val="32"/>
        </w:rPr>
        <w:t>R</w:t>
      </w:r>
      <w:r>
        <w:rPr>
          <w:b/>
          <w:i/>
          <w:spacing w:val="1"/>
          <w:sz w:val="32"/>
          <w:szCs w:val="32"/>
        </w:rPr>
        <w:t>A</w:t>
      </w:r>
      <w:r>
        <w:rPr>
          <w:b/>
          <w:i/>
          <w:sz w:val="32"/>
          <w:szCs w:val="32"/>
        </w:rPr>
        <w:t>NCH</w:t>
      </w:r>
      <w:r>
        <w:rPr>
          <w:b/>
          <w:i/>
          <w:spacing w:val="-11"/>
          <w:sz w:val="32"/>
          <w:szCs w:val="32"/>
        </w:rPr>
        <w:t xml:space="preserve"> </w:t>
      </w:r>
      <w:r>
        <w:rPr>
          <w:b/>
          <w:i/>
          <w:w w:val="99"/>
          <w:sz w:val="32"/>
          <w:szCs w:val="32"/>
        </w:rPr>
        <w:t>MAR</w:t>
      </w:r>
      <w:r>
        <w:rPr>
          <w:b/>
          <w:i/>
          <w:spacing w:val="1"/>
          <w:w w:val="99"/>
          <w:sz w:val="32"/>
          <w:szCs w:val="32"/>
        </w:rPr>
        <w:t>K</w:t>
      </w:r>
      <w:r>
        <w:rPr>
          <w:b/>
          <w:i/>
          <w:w w:val="99"/>
          <w:sz w:val="32"/>
          <w:szCs w:val="32"/>
        </w:rPr>
        <w:t>ETING</w:t>
      </w:r>
    </w:p>
    <w:p w:rsidR="00415D6C" w:rsidRDefault="001B038E">
      <w:pPr>
        <w:spacing w:before="28"/>
        <w:ind w:left="3384" w:right="2818"/>
        <w:jc w:val="center"/>
        <w:rPr>
          <w:sz w:val="32"/>
          <w:szCs w:val="32"/>
        </w:rPr>
      </w:pPr>
      <w:r>
        <w:rPr>
          <w:b/>
          <w:w w:val="99"/>
          <w:sz w:val="32"/>
          <w:szCs w:val="32"/>
        </w:rPr>
        <w:t>SULU</w:t>
      </w:r>
      <w:r>
        <w:rPr>
          <w:b/>
          <w:spacing w:val="1"/>
          <w:w w:val="99"/>
          <w:sz w:val="32"/>
          <w:szCs w:val="32"/>
        </w:rPr>
        <w:t>T</w:t>
      </w:r>
      <w:r>
        <w:rPr>
          <w:b/>
          <w:w w:val="99"/>
          <w:sz w:val="32"/>
          <w:szCs w:val="32"/>
        </w:rPr>
        <w:t>E</w:t>
      </w:r>
      <w:r>
        <w:rPr>
          <w:b/>
          <w:spacing w:val="3"/>
          <w:w w:val="99"/>
          <w:sz w:val="32"/>
          <w:szCs w:val="32"/>
        </w:rPr>
        <w:t>N</w:t>
      </w:r>
      <w:r>
        <w:rPr>
          <w:b/>
          <w:spacing w:val="-1"/>
          <w:w w:val="99"/>
          <w:sz w:val="32"/>
          <w:szCs w:val="32"/>
        </w:rPr>
        <w:t>G</w:t>
      </w:r>
      <w:r>
        <w:rPr>
          <w:b/>
          <w:spacing w:val="1"/>
          <w:w w:val="99"/>
          <w:sz w:val="32"/>
          <w:szCs w:val="32"/>
        </w:rPr>
        <w:t>G</w:t>
      </w:r>
      <w:r>
        <w:rPr>
          <w:b/>
          <w:w w:val="99"/>
          <w:sz w:val="32"/>
          <w:szCs w:val="32"/>
        </w:rPr>
        <w:t>O</w:t>
      </w:r>
    </w:p>
    <w:p w:rsidR="00415D6C" w:rsidRDefault="00415D6C">
      <w:pPr>
        <w:spacing w:line="200" w:lineRule="exact"/>
      </w:pPr>
    </w:p>
    <w:p w:rsidR="00415D6C" w:rsidRDefault="00415D6C">
      <w:pPr>
        <w:spacing w:before="10" w:line="280" w:lineRule="exact"/>
        <w:rPr>
          <w:sz w:val="28"/>
          <w:szCs w:val="28"/>
        </w:rPr>
      </w:pPr>
    </w:p>
    <w:p w:rsidR="00415D6C" w:rsidRDefault="001B038E">
      <w:pPr>
        <w:ind w:left="3996" w:right="3433"/>
        <w:jc w:val="center"/>
        <w:rPr>
          <w:sz w:val="26"/>
          <w:szCs w:val="26"/>
        </w:rPr>
      </w:pPr>
      <w:r>
        <w:rPr>
          <w:b/>
          <w:w w:val="99"/>
          <w:sz w:val="26"/>
          <w:szCs w:val="26"/>
        </w:rPr>
        <w:t>SKRIP</w:t>
      </w:r>
      <w:r>
        <w:rPr>
          <w:b/>
          <w:spacing w:val="2"/>
          <w:w w:val="99"/>
          <w:sz w:val="26"/>
          <w:szCs w:val="26"/>
        </w:rPr>
        <w:t>S</w:t>
      </w:r>
      <w:r>
        <w:rPr>
          <w:b/>
          <w:w w:val="99"/>
          <w:sz w:val="26"/>
          <w:szCs w:val="26"/>
        </w:rPr>
        <w:t>I</w:t>
      </w:r>
    </w:p>
    <w:p w:rsidR="00415D6C" w:rsidRDefault="00415D6C">
      <w:pPr>
        <w:spacing w:line="200" w:lineRule="exact"/>
      </w:pPr>
    </w:p>
    <w:p w:rsidR="00415D6C" w:rsidRDefault="00415D6C">
      <w:pPr>
        <w:spacing w:before="1" w:line="240" w:lineRule="exact"/>
        <w:rPr>
          <w:sz w:val="24"/>
          <w:szCs w:val="24"/>
        </w:rPr>
      </w:pPr>
    </w:p>
    <w:p w:rsidR="00415D6C" w:rsidRDefault="001B038E">
      <w:pPr>
        <w:ind w:left="1445" w:right="881" w:hanging="1"/>
        <w:jc w:val="center"/>
        <w:rPr>
          <w:sz w:val="28"/>
          <w:szCs w:val="28"/>
        </w:rPr>
      </w:pPr>
      <w:r>
        <w:rPr>
          <w:i/>
          <w:spacing w:val="-1"/>
          <w:sz w:val="28"/>
          <w:szCs w:val="28"/>
        </w:rPr>
        <w:t>D</w:t>
      </w:r>
      <w:r>
        <w:rPr>
          <w:i/>
          <w:spacing w:val="1"/>
          <w:sz w:val="28"/>
          <w:szCs w:val="28"/>
        </w:rPr>
        <w:t>i</w:t>
      </w:r>
      <w:r>
        <w:rPr>
          <w:i/>
          <w:spacing w:val="-1"/>
          <w:sz w:val="28"/>
          <w:szCs w:val="28"/>
        </w:rPr>
        <w:t>a</w:t>
      </w:r>
      <w:r>
        <w:rPr>
          <w:i/>
          <w:spacing w:val="1"/>
          <w:sz w:val="28"/>
          <w:szCs w:val="28"/>
        </w:rPr>
        <w:t>ju</w:t>
      </w:r>
      <w:r>
        <w:rPr>
          <w:i/>
          <w:spacing w:val="-2"/>
          <w:sz w:val="28"/>
          <w:szCs w:val="28"/>
        </w:rPr>
        <w:t>k</w:t>
      </w:r>
      <w:r>
        <w:rPr>
          <w:i/>
          <w:spacing w:val="-1"/>
          <w:sz w:val="28"/>
          <w:szCs w:val="28"/>
        </w:rPr>
        <w:t>a</w:t>
      </w:r>
      <w:r>
        <w:rPr>
          <w:i/>
          <w:sz w:val="28"/>
          <w:szCs w:val="28"/>
        </w:rPr>
        <w:t>n</w:t>
      </w:r>
      <w:r>
        <w:rPr>
          <w:i/>
          <w:spacing w:val="1"/>
          <w:sz w:val="28"/>
          <w:szCs w:val="28"/>
        </w:rPr>
        <w:t xml:space="preserve"> </w:t>
      </w:r>
      <w:r>
        <w:rPr>
          <w:i/>
          <w:spacing w:val="-2"/>
          <w:sz w:val="28"/>
          <w:szCs w:val="28"/>
        </w:rPr>
        <w:t>U</w:t>
      </w:r>
      <w:r>
        <w:rPr>
          <w:i/>
          <w:spacing w:val="-1"/>
          <w:sz w:val="28"/>
          <w:szCs w:val="28"/>
        </w:rPr>
        <w:t>n</w:t>
      </w:r>
      <w:r>
        <w:rPr>
          <w:i/>
          <w:spacing w:val="1"/>
          <w:sz w:val="28"/>
          <w:szCs w:val="28"/>
        </w:rPr>
        <w:t>tu</w:t>
      </w:r>
      <w:r>
        <w:rPr>
          <w:i/>
          <w:sz w:val="28"/>
          <w:szCs w:val="28"/>
        </w:rPr>
        <w:t xml:space="preserve">k </w:t>
      </w:r>
      <w:r>
        <w:rPr>
          <w:i/>
          <w:spacing w:val="-2"/>
          <w:sz w:val="28"/>
          <w:szCs w:val="28"/>
        </w:rPr>
        <w:t>M</w:t>
      </w:r>
      <w:r>
        <w:rPr>
          <w:i/>
          <w:sz w:val="28"/>
          <w:szCs w:val="28"/>
        </w:rPr>
        <w:t>e</w:t>
      </w:r>
      <w:r>
        <w:rPr>
          <w:i/>
          <w:spacing w:val="-3"/>
          <w:sz w:val="28"/>
          <w:szCs w:val="28"/>
        </w:rPr>
        <w:t>m</w:t>
      </w:r>
      <w:r>
        <w:rPr>
          <w:i/>
          <w:sz w:val="28"/>
          <w:szCs w:val="28"/>
        </w:rPr>
        <w:t>e</w:t>
      </w:r>
      <w:r>
        <w:rPr>
          <w:i/>
          <w:spacing w:val="-1"/>
          <w:sz w:val="28"/>
          <w:szCs w:val="28"/>
        </w:rPr>
        <w:t>n</w:t>
      </w:r>
      <w:r>
        <w:rPr>
          <w:i/>
          <w:spacing w:val="1"/>
          <w:sz w:val="28"/>
          <w:szCs w:val="28"/>
        </w:rPr>
        <w:t>u</w:t>
      </w:r>
      <w:r>
        <w:rPr>
          <w:i/>
          <w:spacing w:val="-1"/>
          <w:sz w:val="28"/>
          <w:szCs w:val="28"/>
        </w:rPr>
        <w:t>h</w:t>
      </w:r>
      <w:r>
        <w:rPr>
          <w:i/>
          <w:sz w:val="28"/>
          <w:szCs w:val="28"/>
        </w:rPr>
        <w:t>i</w:t>
      </w:r>
      <w:r>
        <w:rPr>
          <w:i/>
          <w:spacing w:val="1"/>
          <w:sz w:val="28"/>
          <w:szCs w:val="28"/>
        </w:rPr>
        <w:t xml:space="preserve"> </w:t>
      </w:r>
      <w:r>
        <w:rPr>
          <w:i/>
          <w:spacing w:val="-2"/>
          <w:sz w:val="28"/>
          <w:szCs w:val="28"/>
        </w:rPr>
        <w:t>S</w:t>
      </w:r>
      <w:r>
        <w:rPr>
          <w:i/>
          <w:spacing w:val="-1"/>
          <w:sz w:val="28"/>
          <w:szCs w:val="28"/>
        </w:rPr>
        <w:t>a</w:t>
      </w:r>
      <w:r>
        <w:rPr>
          <w:i/>
          <w:spacing w:val="1"/>
          <w:sz w:val="28"/>
          <w:szCs w:val="28"/>
        </w:rPr>
        <w:t>l</w:t>
      </w:r>
      <w:r>
        <w:rPr>
          <w:i/>
          <w:spacing w:val="2"/>
          <w:sz w:val="28"/>
          <w:szCs w:val="28"/>
        </w:rPr>
        <w:t>a</w:t>
      </w:r>
      <w:r>
        <w:rPr>
          <w:i/>
          <w:sz w:val="28"/>
          <w:szCs w:val="28"/>
        </w:rPr>
        <w:t>h</w:t>
      </w:r>
      <w:r>
        <w:rPr>
          <w:i/>
          <w:spacing w:val="1"/>
          <w:sz w:val="28"/>
          <w:szCs w:val="28"/>
        </w:rPr>
        <w:t xml:space="preserve"> </w:t>
      </w:r>
      <w:r>
        <w:rPr>
          <w:i/>
          <w:spacing w:val="-1"/>
          <w:sz w:val="28"/>
          <w:szCs w:val="28"/>
        </w:rPr>
        <w:t>Sa</w:t>
      </w:r>
      <w:r>
        <w:rPr>
          <w:i/>
          <w:spacing w:val="1"/>
          <w:sz w:val="28"/>
          <w:szCs w:val="28"/>
        </w:rPr>
        <w:t>t</w:t>
      </w:r>
      <w:r>
        <w:rPr>
          <w:i/>
          <w:sz w:val="28"/>
          <w:szCs w:val="28"/>
        </w:rPr>
        <w:t>u</w:t>
      </w:r>
      <w:r>
        <w:rPr>
          <w:i/>
          <w:spacing w:val="-2"/>
          <w:sz w:val="28"/>
          <w:szCs w:val="28"/>
        </w:rPr>
        <w:t xml:space="preserve"> </w:t>
      </w:r>
      <w:r>
        <w:rPr>
          <w:i/>
          <w:spacing w:val="1"/>
          <w:sz w:val="28"/>
          <w:szCs w:val="28"/>
        </w:rPr>
        <w:t>S</w:t>
      </w:r>
      <w:r>
        <w:rPr>
          <w:i/>
          <w:spacing w:val="-2"/>
          <w:sz w:val="28"/>
          <w:szCs w:val="28"/>
        </w:rPr>
        <w:t>y</w:t>
      </w:r>
      <w:r>
        <w:rPr>
          <w:i/>
          <w:spacing w:val="-1"/>
          <w:sz w:val="28"/>
          <w:szCs w:val="28"/>
        </w:rPr>
        <w:t>a</w:t>
      </w:r>
      <w:r>
        <w:rPr>
          <w:i/>
          <w:spacing w:val="1"/>
          <w:sz w:val="28"/>
          <w:szCs w:val="28"/>
        </w:rPr>
        <w:t>r</w:t>
      </w:r>
      <w:r>
        <w:rPr>
          <w:i/>
          <w:spacing w:val="-1"/>
          <w:sz w:val="28"/>
          <w:szCs w:val="28"/>
        </w:rPr>
        <w:t>a</w:t>
      </w:r>
      <w:r>
        <w:rPr>
          <w:i/>
          <w:sz w:val="28"/>
          <w:szCs w:val="28"/>
        </w:rPr>
        <w:t xml:space="preserve">t </w:t>
      </w:r>
      <w:r>
        <w:rPr>
          <w:i/>
          <w:spacing w:val="-1"/>
          <w:sz w:val="28"/>
          <w:szCs w:val="28"/>
        </w:rPr>
        <w:t>G</w:t>
      </w:r>
      <w:r>
        <w:rPr>
          <w:i/>
          <w:spacing w:val="1"/>
          <w:sz w:val="28"/>
          <w:szCs w:val="28"/>
        </w:rPr>
        <w:t>u</w:t>
      </w:r>
      <w:r>
        <w:rPr>
          <w:i/>
          <w:spacing w:val="-1"/>
          <w:sz w:val="28"/>
          <w:szCs w:val="28"/>
        </w:rPr>
        <w:t>n</w:t>
      </w:r>
      <w:r>
        <w:rPr>
          <w:i/>
          <w:sz w:val="28"/>
          <w:szCs w:val="28"/>
        </w:rPr>
        <w:t>a</w:t>
      </w:r>
      <w:r>
        <w:rPr>
          <w:i/>
          <w:spacing w:val="1"/>
          <w:sz w:val="28"/>
          <w:szCs w:val="28"/>
        </w:rPr>
        <w:t xml:space="preserve"> </w:t>
      </w:r>
      <w:r>
        <w:rPr>
          <w:i/>
          <w:spacing w:val="-2"/>
          <w:sz w:val="28"/>
          <w:szCs w:val="28"/>
        </w:rPr>
        <w:t>M</w:t>
      </w:r>
      <w:r>
        <w:rPr>
          <w:i/>
          <w:sz w:val="28"/>
          <w:szCs w:val="28"/>
        </w:rPr>
        <w:t>e</w:t>
      </w:r>
      <w:r>
        <w:rPr>
          <w:i/>
          <w:spacing w:val="-1"/>
          <w:sz w:val="28"/>
          <w:szCs w:val="28"/>
        </w:rPr>
        <w:t>m</w:t>
      </w:r>
      <w:r>
        <w:rPr>
          <w:i/>
          <w:spacing w:val="1"/>
          <w:sz w:val="28"/>
          <w:szCs w:val="28"/>
        </w:rPr>
        <w:t>p</w:t>
      </w:r>
      <w:r>
        <w:rPr>
          <w:i/>
          <w:spacing w:val="-2"/>
          <w:sz w:val="28"/>
          <w:szCs w:val="28"/>
        </w:rPr>
        <w:t>e</w:t>
      </w:r>
      <w:r>
        <w:rPr>
          <w:i/>
          <w:spacing w:val="1"/>
          <w:sz w:val="28"/>
          <w:szCs w:val="28"/>
        </w:rPr>
        <w:t>r</w:t>
      </w:r>
      <w:r>
        <w:rPr>
          <w:i/>
          <w:spacing w:val="-1"/>
          <w:sz w:val="28"/>
          <w:szCs w:val="28"/>
        </w:rPr>
        <w:t>o</w:t>
      </w:r>
      <w:r>
        <w:rPr>
          <w:i/>
          <w:spacing w:val="1"/>
          <w:sz w:val="28"/>
          <w:szCs w:val="28"/>
        </w:rPr>
        <w:t>l</w:t>
      </w:r>
      <w:r>
        <w:rPr>
          <w:i/>
          <w:spacing w:val="-2"/>
          <w:sz w:val="28"/>
          <w:szCs w:val="28"/>
        </w:rPr>
        <w:t>e</w:t>
      </w:r>
      <w:r>
        <w:rPr>
          <w:i/>
          <w:sz w:val="28"/>
          <w:szCs w:val="28"/>
        </w:rPr>
        <w:t>h</w:t>
      </w:r>
      <w:r>
        <w:rPr>
          <w:i/>
          <w:spacing w:val="1"/>
          <w:sz w:val="28"/>
          <w:szCs w:val="28"/>
        </w:rPr>
        <w:t xml:space="preserve"> </w:t>
      </w:r>
      <w:r>
        <w:rPr>
          <w:i/>
          <w:spacing w:val="-2"/>
          <w:sz w:val="28"/>
          <w:szCs w:val="28"/>
        </w:rPr>
        <w:t>G</w:t>
      </w:r>
      <w:r>
        <w:rPr>
          <w:i/>
          <w:sz w:val="28"/>
          <w:szCs w:val="28"/>
        </w:rPr>
        <w:t>e</w:t>
      </w:r>
      <w:r>
        <w:rPr>
          <w:i/>
          <w:spacing w:val="1"/>
          <w:sz w:val="28"/>
          <w:szCs w:val="28"/>
        </w:rPr>
        <w:t>l</w:t>
      </w:r>
      <w:r>
        <w:rPr>
          <w:i/>
          <w:spacing w:val="-1"/>
          <w:sz w:val="28"/>
          <w:szCs w:val="28"/>
        </w:rPr>
        <w:t>a</w:t>
      </w:r>
      <w:r>
        <w:rPr>
          <w:i/>
          <w:sz w:val="28"/>
          <w:szCs w:val="28"/>
        </w:rPr>
        <w:t>r</w:t>
      </w:r>
      <w:r>
        <w:rPr>
          <w:i/>
          <w:spacing w:val="-2"/>
          <w:sz w:val="28"/>
          <w:szCs w:val="28"/>
        </w:rPr>
        <w:t xml:space="preserve"> </w:t>
      </w:r>
      <w:r>
        <w:rPr>
          <w:i/>
          <w:spacing w:val="1"/>
          <w:sz w:val="28"/>
          <w:szCs w:val="28"/>
        </w:rPr>
        <w:t>S</w:t>
      </w:r>
      <w:r>
        <w:rPr>
          <w:i/>
          <w:spacing w:val="-1"/>
          <w:sz w:val="28"/>
          <w:szCs w:val="28"/>
        </w:rPr>
        <w:t>a</w:t>
      </w:r>
      <w:r>
        <w:rPr>
          <w:i/>
          <w:spacing w:val="1"/>
          <w:sz w:val="28"/>
          <w:szCs w:val="28"/>
        </w:rPr>
        <w:t>r</w:t>
      </w:r>
      <w:r>
        <w:rPr>
          <w:i/>
          <w:spacing w:val="-1"/>
          <w:sz w:val="28"/>
          <w:szCs w:val="28"/>
        </w:rPr>
        <w:t>ja</w:t>
      </w:r>
      <w:r>
        <w:rPr>
          <w:i/>
          <w:spacing w:val="1"/>
          <w:sz w:val="28"/>
          <w:szCs w:val="28"/>
        </w:rPr>
        <w:t>n</w:t>
      </w:r>
      <w:r>
        <w:rPr>
          <w:i/>
          <w:sz w:val="28"/>
          <w:szCs w:val="28"/>
        </w:rPr>
        <w:t>a</w:t>
      </w:r>
      <w:r>
        <w:rPr>
          <w:i/>
          <w:spacing w:val="-2"/>
          <w:sz w:val="28"/>
          <w:szCs w:val="28"/>
        </w:rPr>
        <w:t xml:space="preserve"> </w:t>
      </w:r>
      <w:r>
        <w:rPr>
          <w:i/>
          <w:spacing w:val="-1"/>
          <w:sz w:val="28"/>
          <w:szCs w:val="28"/>
        </w:rPr>
        <w:t>S</w:t>
      </w:r>
      <w:r>
        <w:rPr>
          <w:i/>
          <w:spacing w:val="1"/>
          <w:sz w:val="28"/>
          <w:szCs w:val="28"/>
        </w:rPr>
        <w:t>a</w:t>
      </w:r>
      <w:r>
        <w:rPr>
          <w:i/>
          <w:spacing w:val="-1"/>
          <w:sz w:val="28"/>
          <w:szCs w:val="28"/>
        </w:rPr>
        <w:t>i</w:t>
      </w:r>
      <w:r>
        <w:rPr>
          <w:i/>
          <w:spacing w:val="1"/>
          <w:sz w:val="28"/>
          <w:szCs w:val="28"/>
        </w:rPr>
        <w:t>n</w:t>
      </w:r>
      <w:r>
        <w:rPr>
          <w:i/>
          <w:sz w:val="28"/>
          <w:szCs w:val="28"/>
        </w:rPr>
        <w:t>s</w:t>
      </w:r>
      <w:r>
        <w:rPr>
          <w:i/>
          <w:spacing w:val="1"/>
          <w:sz w:val="28"/>
          <w:szCs w:val="28"/>
        </w:rPr>
        <w:t xml:space="preserve"> </w:t>
      </w:r>
      <w:r>
        <w:rPr>
          <w:i/>
          <w:spacing w:val="-3"/>
          <w:sz w:val="28"/>
          <w:szCs w:val="28"/>
        </w:rPr>
        <w:t>T</w:t>
      </w:r>
      <w:r>
        <w:rPr>
          <w:i/>
          <w:spacing w:val="-2"/>
          <w:sz w:val="28"/>
          <w:szCs w:val="28"/>
        </w:rPr>
        <w:t>e</w:t>
      </w:r>
      <w:r>
        <w:rPr>
          <w:i/>
          <w:spacing w:val="1"/>
          <w:sz w:val="28"/>
          <w:szCs w:val="28"/>
        </w:rPr>
        <w:t>r</w:t>
      </w:r>
      <w:r>
        <w:rPr>
          <w:i/>
          <w:spacing w:val="-1"/>
          <w:sz w:val="28"/>
          <w:szCs w:val="28"/>
        </w:rPr>
        <w:t>ap</w:t>
      </w:r>
      <w:r>
        <w:rPr>
          <w:i/>
          <w:spacing w:val="1"/>
          <w:sz w:val="28"/>
          <w:szCs w:val="28"/>
        </w:rPr>
        <w:t>a</w:t>
      </w:r>
      <w:r>
        <w:rPr>
          <w:i/>
          <w:sz w:val="28"/>
          <w:szCs w:val="28"/>
        </w:rPr>
        <w:t>n</w:t>
      </w:r>
      <w:r>
        <w:rPr>
          <w:i/>
          <w:spacing w:val="1"/>
          <w:sz w:val="28"/>
          <w:szCs w:val="28"/>
        </w:rPr>
        <w:t xml:space="preserve"> </w:t>
      </w:r>
      <w:r>
        <w:rPr>
          <w:i/>
          <w:spacing w:val="-3"/>
          <w:sz w:val="28"/>
          <w:szCs w:val="28"/>
        </w:rPr>
        <w:t>(</w:t>
      </w:r>
      <w:r>
        <w:rPr>
          <w:i/>
          <w:spacing w:val="-1"/>
          <w:sz w:val="28"/>
          <w:szCs w:val="28"/>
        </w:rPr>
        <w:t>S</w:t>
      </w:r>
      <w:r>
        <w:rPr>
          <w:i/>
          <w:spacing w:val="1"/>
          <w:sz w:val="28"/>
          <w:szCs w:val="28"/>
        </w:rPr>
        <w:t>S</w:t>
      </w:r>
      <w:r>
        <w:rPr>
          <w:i/>
          <w:sz w:val="28"/>
          <w:szCs w:val="28"/>
        </w:rPr>
        <w:t xml:space="preserve">T) </w:t>
      </w:r>
      <w:r>
        <w:rPr>
          <w:i/>
          <w:spacing w:val="-1"/>
          <w:sz w:val="28"/>
          <w:szCs w:val="28"/>
        </w:rPr>
        <w:t>P</w:t>
      </w:r>
      <w:r>
        <w:rPr>
          <w:i/>
          <w:spacing w:val="1"/>
          <w:sz w:val="28"/>
          <w:szCs w:val="28"/>
        </w:rPr>
        <w:t>a</w:t>
      </w:r>
      <w:r>
        <w:rPr>
          <w:i/>
          <w:spacing w:val="-1"/>
          <w:sz w:val="28"/>
          <w:szCs w:val="28"/>
        </w:rPr>
        <w:t>d</w:t>
      </w:r>
      <w:r>
        <w:rPr>
          <w:i/>
          <w:sz w:val="28"/>
          <w:szCs w:val="28"/>
        </w:rPr>
        <w:t>a</w:t>
      </w:r>
      <w:r>
        <w:rPr>
          <w:i/>
          <w:spacing w:val="1"/>
          <w:sz w:val="28"/>
          <w:szCs w:val="28"/>
        </w:rPr>
        <w:t xml:space="preserve"> </w:t>
      </w:r>
      <w:r>
        <w:rPr>
          <w:i/>
          <w:spacing w:val="-2"/>
          <w:sz w:val="28"/>
          <w:szCs w:val="28"/>
        </w:rPr>
        <w:t>P</w:t>
      </w:r>
      <w:r>
        <w:rPr>
          <w:i/>
          <w:spacing w:val="-1"/>
          <w:sz w:val="28"/>
          <w:szCs w:val="28"/>
        </w:rPr>
        <w:t>r</w:t>
      </w:r>
      <w:r>
        <w:rPr>
          <w:i/>
          <w:spacing w:val="1"/>
          <w:sz w:val="28"/>
          <w:szCs w:val="28"/>
        </w:rPr>
        <w:t>o</w:t>
      </w:r>
      <w:r>
        <w:rPr>
          <w:i/>
          <w:spacing w:val="-1"/>
          <w:sz w:val="28"/>
          <w:szCs w:val="28"/>
        </w:rPr>
        <w:t>g</w:t>
      </w:r>
      <w:r>
        <w:rPr>
          <w:i/>
          <w:spacing w:val="1"/>
          <w:sz w:val="28"/>
          <w:szCs w:val="28"/>
        </w:rPr>
        <w:t>ra</w:t>
      </w:r>
      <w:r>
        <w:rPr>
          <w:i/>
          <w:sz w:val="28"/>
          <w:szCs w:val="28"/>
        </w:rPr>
        <w:t>m</w:t>
      </w:r>
      <w:r>
        <w:rPr>
          <w:i/>
          <w:spacing w:val="-4"/>
          <w:sz w:val="28"/>
          <w:szCs w:val="28"/>
        </w:rPr>
        <w:t xml:space="preserve"> </w:t>
      </w:r>
      <w:r>
        <w:rPr>
          <w:i/>
          <w:spacing w:val="1"/>
          <w:sz w:val="28"/>
          <w:szCs w:val="28"/>
        </w:rPr>
        <w:t>S</w:t>
      </w:r>
      <w:r>
        <w:rPr>
          <w:i/>
          <w:spacing w:val="-1"/>
          <w:sz w:val="28"/>
          <w:szCs w:val="28"/>
        </w:rPr>
        <w:t>tu</w:t>
      </w:r>
      <w:r>
        <w:rPr>
          <w:i/>
          <w:spacing w:val="1"/>
          <w:sz w:val="28"/>
          <w:szCs w:val="28"/>
        </w:rPr>
        <w:t>d</w:t>
      </w:r>
      <w:r>
        <w:rPr>
          <w:i/>
          <w:sz w:val="28"/>
          <w:szCs w:val="28"/>
        </w:rPr>
        <w:t>i</w:t>
      </w:r>
      <w:r>
        <w:rPr>
          <w:i/>
          <w:spacing w:val="-2"/>
          <w:sz w:val="28"/>
          <w:szCs w:val="28"/>
        </w:rPr>
        <w:t xml:space="preserve"> </w:t>
      </w:r>
      <w:r>
        <w:rPr>
          <w:i/>
          <w:spacing w:val="-1"/>
          <w:sz w:val="28"/>
          <w:szCs w:val="28"/>
        </w:rPr>
        <w:t>M</w:t>
      </w:r>
      <w:r>
        <w:rPr>
          <w:i/>
          <w:spacing w:val="1"/>
          <w:sz w:val="28"/>
          <w:szCs w:val="28"/>
        </w:rPr>
        <w:t>a</w:t>
      </w:r>
      <w:r>
        <w:rPr>
          <w:i/>
          <w:spacing w:val="-1"/>
          <w:sz w:val="28"/>
          <w:szCs w:val="28"/>
        </w:rPr>
        <w:t>n</w:t>
      </w:r>
      <w:r>
        <w:rPr>
          <w:i/>
          <w:spacing w:val="1"/>
          <w:sz w:val="28"/>
          <w:szCs w:val="28"/>
        </w:rPr>
        <w:t>a</w:t>
      </w:r>
      <w:r>
        <w:rPr>
          <w:i/>
          <w:spacing w:val="-1"/>
          <w:sz w:val="28"/>
          <w:szCs w:val="28"/>
        </w:rPr>
        <w:t>j</w:t>
      </w:r>
      <w:r>
        <w:rPr>
          <w:i/>
          <w:sz w:val="28"/>
          <w:szCs w:val="28"/>
        </w:rPr>
        <w:t>e</w:t>
      </w:r>
      <w:r>
        <w:rPr>
          <w:i/>
          <w:spacing w:val="-1"/>
          <w:sz w:val="28"/>
          <w:szCs w:val="28"/>
        </w:rPr>
        <w:t>m</w:t>
      </w:r>
      <w:r>
        <w:rPr>
          <w:i/>
          <w:sz w:val="28"/>
          <w:szCs w:val="28"/>
        </w:rPr>
        <w:t>en</w:t>
      </w:r>
      <w:r>
        <w:rPr>
          <w:i/>
          <w:spacing w:val="4"/>
          <w:sz w:val="28"/>
          <w:szCs w:val="28"/>
        </w:rPr>
        <w:t xml:space="preserve"> </w:t>
      </w:r>
      <w:r>
        <w:rPr>
          <w:i/>
          <w:spacing w:val="-1"/>
          <w:sz w:val="28"/>
          <w:szCs w:val="28"/>
        </w:rPr>
        <w:t>Bis</w:t>
      </w:r>
      <w:r>
        <w:rPr>
          <w:i/>
          <w:spacing w:val="1"/>
          <w:sz w:val="28"/>
          <w:szCs w:val="28"/>
        </w:rPr>
        <w:t>n</w:t>
      </w:r>
      <w:r>
        <w:rPr>
          <w:i/>
          <w:spacing w:val="-1"/>
          <w:sz w:val="28"/>
          <w:szCs w:val="28"/>
        </w:rPr>
        <w:t>i</w:t>
      </w:r>
      <w:r>
        <w:rPr>
          <w:i/>
          <w:sz w:val="28"/>
          <w:szCs w:val="28"/>
        </w:rPr>
        <w:t>s</w:t>
      </w:r>
    </w:p>
    <w:p w:rsidR="00415D6C" w:rsidRDefault="00415D6C">
      <w:pPr>
        <w:spacing w:before="3" w:line="100" w:lineRule="exact"/>
        <w:rPr>
          <w:sz w:val="11"/>
          <w:szCs w:val="11"/>
        </w:rPr>
      </w:pPr>
    </w:p>
    <w:p w:rsidR="00415D6C" w:rsidRDefault="00415D6C">
      <w:pPr>
        <w:spacing w:line="200" w:lineRule="exact"/>
      </w:pPr>
    </w:p>
    <w:p w:rsidR="00415D6C" w:rsidRDefault="001B038E">
      <w:pPr>
        <w:spacing w:line="440" w:lineRule="atLeast"/>
        <w:ind w:left="3655" w:right="3093" w:firstLine="1"/>
        <w:jc w:val="center"/>
        <w:rPr>
          <w:sz w:val="26"/>
          <w:szCs w:val="26"/>
        </w:rPr>
      </w:pPr>
      <w:r>
        <w:rPr>
          <w:b/>
          <w:sz w:val="26"/>
          <w:szCs w:val="26"/>
        </w:rPr>
        <w:t>Oleh,</w:t>
      </w:r>
      <w:r>
        <w:rPr>
          <w:b/>
          <w:spacing w:val="-7"/>
          <w:sz w:val="26"/>
          <w:szCs w:val="26"/>
        </w:rPr>
        <w:t xml:space="preserve"> </w:t>
      </w:r>
      <w:r>
        <w:rPr>
          <w:b/>
          <w:w w:val="99"/>
          <w:sz w:val="26"/>
          <w:szCs w:val="26"/>
        </w:rPr>
        <w:t>DEISY</w:t>
      </w:r>
      <w:r>
        <w:rPr>
          <w:b/>
          <w:sz w:val="26"/>
          <w:szCs w:val="26"/>
        </w:rPr>
        <w:t xml:space="preserve"> </w:t>
      </w:r>
      <w:r>
        <w:rPr>
          <w:b/>
          <w:spacing w:val="2"/>
          <w:w w:val="99"/>
          <w:sz w:val="26"/>
          <w:szCs w:val="26"/>
        </w:rPr>
        <w:t>D</w:t>
      </w:r>
      <w:r>
        <w:rPr>
          <w:b/>
          <w:w w:val="99"/>
          <w:sz w:val="26"/>
          <w:szCs w:val="26"/>
        </w:rPr>
        <w:t>EB</w:t>
      </w:r>
      <w:r>
        <w:rPr>
          <w:b/>
          <w:spacing w:val="2"/>
          <w:w w:val="99"/>
          <w:sz w:val="26"/>
          <w:szCs w:val="26"/>
        </w:rPr>
        <w:t>B</w:t>
      </w:r>
      <w:r>
        <w:rPr>
          <w:b/>
          <w:w w:val="99"/>
          <w:sz w:val="26"/>
          <w:szCs w:val="26"/>
        </w:rPr>
        <w:t>Y</w:t>
      </w:r>
    </w:p>
    <w:p w:rsidR="00415D6C" w:rsidRDefault="001B038E">
      <w:pPr>
        <w:spacing w:before="1"/>
        <w:ind w:left="3557" w:right="2993"/>
        <w:jc w:val="center"/>
        <w:rPr>
          <w:sz w:val="26"/>
          <w:szCs w:val="26"/>
        </w:rPr>
      </w:pPr>
      <w:proofErr w:type="gramStart"/>
      <w:r>
        <w:rPr>
          <w:b/>
          <w:sz w:val="26"/>
          <w:szCs w:val="26"/>
        </w:rPr>
        <w:t>NIM</w:t>
      </w:r>
      <w:r>
        <w:rPr>
          <w:b/>
          <w:spacing w:val="-5"/>
          <w:sz w:val="26"/>
          <w:szCs w:val="26"/>
        </w:rPr>
        <w:t xml:space="preserve"> </w:t>
      </w:r>
      <w:r>
        <w:rPr>
          <w:b/>
          <w:sz w:val="26"/>
          <w:szCs w:val="26"/>
        </w:rPr>
        <w:t>:</w:t>
      </w:r>
      <w:proofErr w:type="gramEnd"/>
      <w:r>
        <w:rPr>
          <w:b/>
          <w:spacing w:val="-1"/>
          <w:sz w:val="26"/>
          <w:szCs w:val="26"/>
        </w:rPr>
        <w:t xml:space="preserve"> </w:t>
      </w:r>
      <w:r>
        <w:rPr>
          <w:b/>
          <w:w w:val="99"/>
          <w:sz w:val="26"/>
          <w:szCs w:val="26"/>
        </w:rPr>
        <w:t>17</w:t>
      </w:r>
      <w:r>
        <w:rPr>
          <w:b/>
          <w:spacing w:val="2"/>
          <w:w w:val="99"/>
          <w:sz w:val="26"/>
          <w:szCs w:val="26"/>
        </w:rPr>
        <w:t>0</w:t>
      </w:r>
      <w:r>
        <w:rPr>
          <w:b/>
          <w:w w:val="99"/>
          <w:sz w:val="26"/>
          <w:szCs w:val="26"/>
        </w:rPr>
        <w:t>537004</w:t>
      </w:r>
    </w:p>
    <w:p w:rsidR="00415D6C" w:rsidRDefault="00415D6C">
      <w:pPr>
        <w:spacing w:before="7" w:line="180" w:lineRule="exact"/>
        <w:rPr>
          <w:sz w:val="18"/>
          <w:szCs w:val="18"/>
        </w:rPr>
      </w:pPr>
    </w:p>
    <w:p w:rsidR="00415D6C" w:rsidRDefault="00415D6C">
      <w:pPr>
        <w:spacing w:line="200" w:lineRule="exact"/>
      </w:pPr>
    </w:p>
    <w:p w:rsidR="00415D6C" w:rsidRDefault="00415D6C">
      <w:pPr>
        <w:spacing w:line="200" w:lineRule="exact"/>
      </w:pPr>
    </w:p>
    <w:p w:rsidR="00415D6C" w:rsidRDefault="00415D6C">
      <w:pPr>
        <w:spacing w:line="200" w:lineRule="exact"/>
      </w:pPr>
    </w:p>
    <w:p w:rsidR="00415D6C" w:rsidRDefault="00415D6C">
      <w:pPr>
        <w:spacing w:line="200" w:lineRule="exact"/>
      </w:pPr>
    </w:p>
    <w:p w:rsidR="00415D6C" w:rsidRDefault="00415D6C">
      <w:pPr>
        <w:spacing w:line="200" w:lineRule="exact"/>
      </w:pPr>
    </w:p>
    <w:p w:rsidR="00415D6C" w:rsidRDefault="00415D6C">
      <w:pPr>
        <w:spacing w:line="200" w:lineRule="exact"/>
      </w:pPr>
    </w:p>
    <w:p w:rsidR="00415D6C" w:rsidRDefault="00415D6C">
      <w:pPr>
        <w:spacing w:line="200" w:lineRule="exact"/>
      </w:pPr>
    </w:p>
    <w:p w:rsidR="00415D6C" w:rsidRDefault="00F42EE0">
      <w:pPr>
        <w:ind w:left="3518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9.55pt;height:95pt">
            <v:imagedata r:id="rId6" o:title=""/>
          </v:shape>
        </w:pict>
      </w:r>
    </w:p>
    <w:p w:rsidR="00415D6C" w:rsidRDefault="00415D6C">
      <w:pPr>
        <w:spacing w:line="200" w:lineRule="exact"/>
      </w:pPr>
    </w:p>
    <w:p w:rsidR="00415D6C" w:rsidRDefault="00415D6C">
      <w:pPr>
        <w:spacing w:line="200" w:lineRule="exact"/>
      </w:pPr>
    </w:p>
    <w:p w:rsidR="00415D6C" w:rsidRDefault="00415D6C">
      <w:pPr>
        <w:spacing w:line="200" w:lineRule="exact"/>
      </w:pPr>
    </w:p>
    <w:p w:rsidR="00415D6C" w:rsidRDefault="00415D6C">
      <w:pPr>
        <w:spacing w:line="200" w:lineRule="exact"/>
      </w:pPr>
    </w:p>
    <w:p w:rsidR="00415D6C" w:rsidRDefault="00415D6C">
      <w:pPr>
        <w:spacing w:line="200" w:lineRule="exact"/>
      </w:pPr>
    </w:p>
    <w:p w:rsidR="00415D6C" w:rsidRDefault="00415D6C">
      <w:pPr>
        <w:spacing w:line="200" w:lineRule="exact"/>
      </w:pPr>
    </w:p>
    <w:p w:rsidR="00415D6C" w:rsidRDefault="00415D6C">
      <w:pPr>
        <w:spacing w:line="200" w:lineRule="exact"/>
      </w:pPr>
    </w:p>
    <w:p w:rsidR="00415D6C" w:rsidRDefault="00415D6C">
      <w:pPr>
        <w:spacing w:before="10" w:line="260" w:lineRule="exact"/>
        <w:rPr>
          <w:sz w:val="26"/>
          <w:szCs w:val="26"/>
        </w:rPr>
      </w:pPr>
    </w:p>
    <w:p w:rsidR="00415D6C" w:rsidRDefault="001B038E">
      <w:pPr>
        <w:spacing w:line="360" w:lineRule="auto"/>
        <w:ind w:left="1870" w:right="1300" w:hanging="5"/>
        <w:jc w:val="center"/>
        <w:rPr>
          <w:sz w:val="28"/>
          <w:szCs w:val="28"/>
        </w:rPr>
      </w:pPr>
      <w:r>
        <w:rPr>
          <w:b/>
          <w:spacing w:val="-1"/>
          <w:sz w:val="28"/>
          <w:szCs w:val="28"/>
        </w:rPr>
        <w:t>P</w:t>
      </w:r>
      <w:r>
        <w:rPr>
          <w:b/>
          <w:sz w:val="28"/>
          <w:szCs w:val="28"/>
        </w:rPr>
        <w:t>OL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TEK</w:t>
      </w:r>
      <w:r>
        <w:rPr>
          <w:b/>
          <w:spacing w:val="-4"/>
          <w:sz w:val="28"/>
          <w:szCs w:val="28"/>
        </w:rPr>
        <w:t>N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 xml:space="preserve">K </w:t>
      </w:r>
      <w:r>
        <w:rPr>
          <w:b/>
          <w:spacing w:val="-2"/>
          <w:sz w:val="28"/>
          <w:szCs w:val="28"/>
        </w:rPr>
        <w:t>N</w:t>
      </w:r>
      <w:r>
        <w:rPr>
          <w:b/>
          <w:spacing w:val="-3"/>
          <w:sz w:val="28"/>
          <w:szCs w:val="28"/>
        </w:rPr>
        <w:t>E</w:t>
      </w:r>
      <w:r>
        <w:rPr>
          <w:b/>
          <w:sz w:val="28"/>
          <w:szCs w:val="28"/>
        </w:rPr>
        <w:t>GE</w:t>
      </w:r>
      <w:r>
        <w:rPr>
          <w:b/>
          <w:spacing w:val="-1"/>
          <w:sz w:val="28"/>
          <w:szCs w:val="28"/>
        </w:rPr>
        <w:t>R</w:t>
      </w:r>
      <w:r>
        <w:rPr>
          <w:b/>
          <w:sz w:val="28"/>
          <w:szCs w:val="28"/>
        </w:rPr>
        <w:t>I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M</w:t>
      </w:r>
      <w:r>
        <w:rPr>
          <w:b/>
          <w:spacing w:val="-1"/>
          <w:sz w:val="28"/>
          <w:szCs w:val="28"/>
        </w:rPr>
        <w:t>ANAD</w:t>
      </w:r>
      <w:r>
        <w:rPr>
          <w:b/>
          <w:sz w:val="28"/>
          <w:szCs w:val="28"/>
        </w:rPr>
        <w:t xml:space="preserve">O </w:t>
      </w:r>
      <w:r>
        <w:rPr>
          <w:b/>
          <w:spacing w:val="1"/>
          <w:sz w:val="28"/>
          <w:szCs w:val="28"/>
        </w:rPr>
        <w:t>J</w:t>
      </w:r>
      <w:r>
        <w:rPr>
          <w:b/>
          <w:spacing w:val="-1"/>
          <w:sz w:val="28"/>
          <w:szCs w:val="28"/>
        </w:rPr>
        <w:t>URU</w:t>
      </w:r>
      <w:r>
        <w:rPr>
          <w:b/>
          <w:sz w:val="28"/>
          <w:szCs w:val="28"/>
        </w:rPr>
        <w:t>S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N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A</w:t>
      </w:r>
      <w:r>
        <w:rPr>
          <w:b/>
          <w:spacing w:val="-1"/>
          <w:sz w:val="28"/>
          <w:szCs w:val="28"/>
        </w:rPr>
        <w:t>DM</w:t>
      </w:r>
      <w:r>
        <w:rPr>
          <w:b/>
          <w:spacing w:val="1"/>
          <w:sz w:val="28"/>
          <w:szCs w:val="28"/>
        </w:rPr>
        <w:t>INI</w:t>
      </w:r>
      <w:r>
        <w:rPr>
          <w:b/>
          <w:sz w:val="28"/>
          <w:szCs w:val="28"/>
        </w:rPr>
        <w:t>ST</w:t>
      </w:r>
      <w:r>
        <w:rPr>
          <w:b/>
          <w:spacing w:val="-1"/>
          <w:sz w:val="28"/>
          <w:szCs w:val="28"/>
        </w:rPr>
        <w:t>RA</w:t>
      </w:r>
      <w:r>
        <w:rPr>
          <w:b/>
          <w:sz w:val="28"/>
          <w:szCs w:val="28"/>
        </w:rPr>
        <w:t>SI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pacing w:val="-3"/>
          <w:sz w:val="28"/>
          <w:szCs w:val="28"/>
        </w:rPr>
        <w:t>B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S</w:t>
      </w:r>
      <w:r>
        <w:rPr>
          <w:b/>
          <w:spacing w:val="-1"/>
          <w:sz w:val="28"/>
          <w:szCs w:val="28"/>
        </w:rPr>
        <w:t>N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 xml:space="preserve">S </w:t>
      </w:r>
      <w:r>
        <w:rPr>
          <w:b/>
          <w:spacing w:val="-1"/>
          <w:sz w:val="28"/>
          <w:szCs w:val="28"/>
        </w:rPr>
        <w:t>PR</w:t>
      </w:r>
      <w:r>
        <w:rPr>
          <w:b/>
          <w:sz w:val="28"/>
          <w:szCs w:val="28"/>
        </w:rPr>
        <w:t>OG</w:t>
      </w:r>
      <w:r>
        <w:rPr>
          <w:b/>
          <w:spacing w:val="-1"/>
          <w:sz w:val="28"/>
          <w:szCs w:val="28"/>
        </w:rPr>
        <w:t>RA</w:t>
      </w:r>
      <w:r>
        <w:rPr>
          <w:b/>
          <w:sz w:val="28"/>
          <w:szCs w:val="28"/>
        </w:rPr>
        <w:t>M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ST</w:t>
      </w:r>
      <w:r>
        <w:rPr>
          <w:b/>
          <w:spacing w:val="-2"/>
          <w:sz w:val="28"/>
          <w:szCs w:val="28"/>
        </w:rPr>
        <w:t>U</w:t>
      </w:r>
      <w:r>
        <w:rPr>
          <w:b/>
          <w:spacing w:val="-1"/>
          <w:sz w:val="28"/>
          <w:szCs w:val="28"/>
        </w:rPr>
        <w:t>D</w:t>
      </w:r>
      <w:r>
        <w:rPr>
          <w:b/>
          <w:sz w:val="28"/>
          <w:szCs w:val="28"/>
        </w:rPr>
        <w:t>I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pacing w:val="-1"/>
          <w:sz w:val="28"/>
          <w:szCs w:val="28"/>
        </w:rPr>
        <w:t>MANA</w:t>
      </w:r>
      <w:r>
        <w:rPr>
          <w:b/>
          <w:spacing w:val="1"/>
          <w:sz w:val="28"/>
          <w:szCs w:val="28"/>
        </w:rPr>
        <w:t>J</w:t>
      </w:r>
      <w:r>
        <w:rPr>
          <w:b/>
          <w:spacing w:val="-1"/>
          <w:sz w:val="28"/>
          <w:szCs w:val="28"/>
        </w:rPr>
        <w:t>AM</w:t>
      </w:r>
      <w:r>
        <w:rPr>
          <w:b/>
          <w:sz w:val="28"/>
          <w:szCs w:val="28"/>
        </w:rPr>
        <w:t>EN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B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S</w:t>
      </w:r>
      <w:r>
        <w:rPr>
          <w:b/>
          <w:spacing w:val="-1"/>
          <w:sz w:val="28"/>
          <w:szCs w:val="28"/>
        </w:rPr>
        <w:t>N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S</w:t>
      </w:r>
    </w:p>
    <w:p w:rsidR="00415D6C" w:rsidRDefault="001B038E">
      <w:pPr>
        <w:spacing w:before="4"/>
        <w:ind w:left="4237" w:right="3667"/>
        <w:jc w:val="center"/>
        <w:rPr>
          <w:sz w:val="28"/>
          <w:szCs w:val="28"/>
        </w:rPr>
        <w:sectPr w:rsidR="00415D6C">
          <w:pgSz w:w="11920" w:h="16840"/>
          <w:pgMar w:top="1560" w:right="1680" w:bottom="280" w:left="1680" w:header="720" w:footer="720" w:gutter="0"/>
          <w:cols w:space="720"/>
        </w:sectPr>
      </w:pPr>
      <w:r>
        <w:rPr>
          <w:b/>
          <w:spacing w:val="1"/>
          <w:sz w:val="28"/>
          <w:szCs w:val="28"/>
        </w:rPr>
        <w:t>2</w:t>
      </w:r>
      <w:r>
        <w:rPr>
          <w:b/>
          <w:spacing w:val="-1"/>
          <w:sz w:val="28"/>
          <w:szCs w:val="28"/>
        </w:rPr>
        <w:t>01</w:t>
      </w:r>
      <w:r>
        <w:rPr>
          <w:b/>
          <w:sz w:val="28"/>
          <w:szCs w:val="28"/>
        </w:rPr>
        <w:t>8</w:t>
      </w:r>
    </w:p>
    <w:p w:rsidR="00415D6C" w:rsidRDefault="00415D6C">
      <w:pPr>
        <w:spacing w:line="200" w:lineRule="exact"/>
      </w:pPr>
    </w:p>
    <w:p w:rsidR="00415D6C" w:rsidRDefault="00415D6C">
      <w:pPr>
        <w:spacing w:line="200" w:lineRule="exact"/>
      </w:pPr>
    </w:p>
    <w:p w:rsidR="00415D6C" w:rsidRDefault="00415D6C">
      <w:pPr>
        <w:spacing w:line="200" w:lineRule="exact"/>
      </w:pPr>
    </w:p>
    <w:p w:rsidR="00415D6C" w:rsidRDefault="00415D6C">
      <w:pPr>
        <w:spacing w:line="260" w:lineRule="exact"/>
        <w:rPr>
          <w:sz w:val="26"/>
          <w:szCs w:val="26"/>
        </w:rPr>
      </w:pPr>
    </w:p>
    <w:p w:rsidR="00415D6C" w:rsidRDefault="001B038E">
      <w:pPr>
        <w:spacing w:before="29"/>
        <w:ind w:left="3829" w:right="3382"/>
        <w:jc w:val="center"/>
        <w:rPr>
          <w:sz w:val="24"/>
          <w:szCs w:val="24"/>
        </w:rPr>
      </w:pP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</w:p>
    <w:p w:rsidR="00415D6C" w:rsidRDefault="001B038E">
      <w:pPr>
        <w:spacing w:before="19"/>
        <w:ind w:left="588" w:right="113"/>
        <w:jc w:val="both"/>
        <w:rPr>
          <w:sz w:val="24"/>
          <w:szCs w:val="24"/>
        </w:rPr>
      </w:pPr>
      <w:r>
        <w:rPr>
          <w:b/>
          <w:sz w:val="24"/>
          <w:szCs w:val="24"/>
        </w:rPr>
        <w:t>HALA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JU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UL....</w:t>
      </w:r>
      <w:r>
        <w:rPr>
          <w:b/>
          <w:spacing w:val="2"/>
          <w:sz w:val="24"/>
          <w:szCs w:val="24"/>
        </w:rPr>
        <w:t>.</w:t>
      </w:r>
      <w:r>
        <w:rPr>
          <w:b/>
          <w:sz w:val="24"/>
          <w:szCs w:val="24"/>
        </w:rPr>
        <w:t>..............................................................................</w:t>
      </w:r>
      <w:r>
        <w:rPr>
          <w:b/>
          <w:spacing w:val="-12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...       </w:t>
      </w:r>
      <w:r>
        <w:rPr>
          <w:b/>
          <w:spacing w:val="41"/>
          <w:sz w:val="24"/>
          <w:szCs w:val="24"/>
        </w:rPr>
        <w:t xml:space="preserve"> </w:t>
      </w:r>
      <w:r>
        <w:rPr>
          <w:b/>
          <w:sz w:val="24"/>
          <w:szCs w:val="24"/>
        </w:rPr>
        <w:t>i AB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TR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K</w:t>
      </w:r>
      <w:r>
        <w:rPr>
          <w:b/>
          <w:spacing w:val="-9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>...............................................................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 xml:space="preserve">......      </w:t>
      </w:r>
      <w:r>
        <w:rPr>
          <w:b/>
          <w:spacing w:val="34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ii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TO</w:t>
      </w:r>
      <w:r>
        <w:rPr>
          <w:b/>
          <w:spacing w:val="-9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 xml:space="preserve">..........................................................................     </w:t>
      </w:r>
      <w:r>
        <w:rPr>
          <w:b/>
          <w:spacing w:val="41"/>
          <w:sz w:val="24"/>
          <w:szCs w:val="24"/>
        </w:rPr>
        <w:t xml:space="preserve"> </w:t>
      </w:r>
      <w:r>
        <w:rPr>
          <w:b/>
          <w:sz w:val="24"/>
          <w:szCs w:val="24"/>
        </w:rPr>
        <w:t>iv LE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ERS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TUJ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AN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BI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BI</w:t>
      </w:r>
      <w:r>
        <w:rPr>
          <w:b/>
          <w:spacing w:val="2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G</w:t>
      </w:r>
      <w:r>
        <w:rPr>
          <w:b/>
          <w:sz w:val="24"/>
          <w:szCs w:val="24"/>
        </w:rPr>
        <w:t>...</w:t>
      </w:r>
      <w:r>
        <w:rPr>
          <w:b/>
          <w:spacing w:val="2"/>
          <w:sz w:val="24"/>
          <w:szCs w:val="24"/>
        </w:rPr>
        <w:t>.</w:t>
      </w:r>
      <w:r>
        <w:rPr>
          <w:b/>
          <w:sz w:val="24"/>
          <w:szCs w:val="24"/>
        </w:rPr>
        <w:t>.............................</w:t>
      </w:r>
      <w:r>
        <w:rPr>
          <w:b/>
          <w:spacing w:val="-36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.............      </w:t>
      </w:r>
      <w:r>
        <w:rPr>
          <w:b/>
          <w:spacing w:val="49"/>
          <w:sz w:val="24"/>
          <w:szCs w:val="24"/>
        </w:rPr>
        <w:t xml:space="preserve"> </w:t>
      </w:r>
      <w:r>
        <w:rPr>
          <w:b/>
          <w:sz w:val="24"/>
          <w:szCs w:val="24"/>
        </w:rPr>
        <w:t>v LE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ERS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TUJ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DAN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2"/>
          <w:sz w:val="24"/>
          <w:szCs w:val="24"/>
        </w:rPr>
        <w:t>N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S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HAN.....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>..........................</w:t>
      </w:r>
      <w:r>
        <w:rPr>
          <w:b/>
          <w:spacing w:val="5"/>
          <w:sz w:val="24"/>
          <w:szCs w:val="24"/>
        </w:rPr>
        <w:t>.</w:t>
      </w:r>
      <w:r>
        <w:rPr>
          <w:b/>
          <w:sz w:val="24"/>
          <w:szCs w:val="24"/>
        </w:rPr>
        <w:t xml:space="preserve">...     </w:t>
      </w:r>
      <w:r>
        <w:rPr>
          <w:b/>
          <w:spacing w:val="41"/>
          <w:sz w:val="24"/>
          <w:szCs w:val="24"/>
        </w:rPr>
        <w:t xml:space="preserve"> </w:t>
      </w:r>
      <w:r>
        <w:rPr>
          <w:b/>
          <w:sz w:val="24"/>
          <w:szCs w:val="24"/>
        </w:rPr>
        <w:t>vi LE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EAS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IAN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TULI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AN.................................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..............................    </w:t>
      </w:r>
      <w:r>
        <w:rPr>
          <w:b/>
          <w:spacing w:val="34"/>
          <w:sz w:val="24"/>
          <w:szCs w:val="24"/>
        </w:rPr>
        <w:t xml:space="preserve"> </w:t>
      </w:r>
      <w:r>
        <w:rPr>
          <w:b/>
          <w:sz w:val="24"/>
          <w:szCs w:val="24"/>
        </w:rPr>
        <w:t>vii BIO</w:t>
      </w:r>
      <w:r>
        <w:rPr>
          <w:b/>
          <w:spacing w:val="-1"/>
          <w:sz w:val="24"/>
          <w:szCs w:val="24"/>
        </w:rPr>
        <w:t>G</w:t>
      </w:r>
      <w:r>
        <w:rPr>
          <w:b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I...................</w:t>
      </w:r>
      <w:r>
        <w:rPr>
          <w:b/>
          <w:spacing w:val="2"/>
          <w:sz w:val="24"/>
          <w:szCs w:val="24"/>
        </w:rPr>
        <w:t>.</w:t>
      </w:r>
      <w:r>
        <w:rPr>
          <w:b/>
          <w:sz w:val="24"/>
          <w:szCs w:val="24"/>
        </w:rPr>
        <w:t>.................................</w:t>
      </w:r>
      <w:r>
        <w:rPr>
          <w:b/>
          <w:spacing w:val="2"/>
          <w:sz w:val="24"/>
          <w:szCs w:val="24"/>
        </w:rPr>
        <w:t>.</w:t>
      </w:r>
      <w:r>
        <w:rPr>
          <w:b/>
          <w:sz w:val="24"/>
          <w:szCs w:val="24"/>
        </w:rPr>
        <w:t>.............................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..................   </w:t>
      </w:r>
      <w:r>
        <w:rPr>
          <w:b/>
          <w:spacing w:val="29"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vi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i</w:t>
      </w:r>
      <w:proofErr w:type="gramEnd"/>
      <w:r>
        <w:rPr>
          <w:b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ATA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2"/>
          <w:sz w:val="24"/>
          <w:szCs w:val="24"/>
        </w:rPr>
        <w:t>N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.</w:t>
      </w:r>
      <w:r>
        <w:rPr>
          <w:b/>
          <w:spacing w:val="2"/>
          <w:sz w:val="24"/>
          <w:szCs w:val="24"/>
        </w:rPr>
        <w:t>.</w:t>
      </w:r>
      <w:r>
        <w:rPr>
          <w:b/>
          <w:sz w:val="24"/>
          <w:szCs w:val="24"/>
        </w:rPr>
        <w:t>...............................</w:t>
      </w:r>
      <w:r>
        <w:rPr>
          <w:b/>
          <w:spacing w:val="-39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..................................................     </w:t>
      </w:r>
      <w:r>
        <w:rPr>
          <w:b/>
          <w:spacing w:val="41"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ix</w:t>
      </w:r>
      <w:proofErr w:type="gramEnd"/>
      <w:r>
        <w:rPr>
          <w:b/>
          <w:sz w:val="24"/>
          <w:szCs w:val="24"/>
        </w:rPr>
        <w:t xml:space="preserve"> 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 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>.........................</w:t>
      </w:r>
      <w:r>
        <w:rPr>
          <w:b/>
          <w:spacing w:val="12"/>
          <w:sz w:val="24"/>
          <w:szCs w:val="24"/>
        </w:rPr>
        <w:t>.</w:t>
      </w:r>
      <w:r>
        <w:rPr>
          <w:b/>
          <w:sz w:val="24"/>
          <w:szCs w:val="24"/>
        </w:rPr>
        <w:t>...............................................................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 xml:space="preserve">..     </w:t>
      </w:r>
      <w:r>
        <w:rPr>
          <w:b/>
          <w:spacing w:val="41"/>
          <w:sz w:val="24"/>
          <w:szCs w:val="24"/>
        </w:rPr>
        <w:t xml:space="preserve"> </w:t>
      </w:r>
      <w:r>
        <w:rPr>
          <w:b/>
          <w:sz w:val="24"/>
          <w:szCs w:val="24"/>
        </w:rPr>
        <w:t>xi 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TAB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L....</w:t>
      </w:r>
      <w:r>
        <w:rPr>
          <w:b/>
          <w:spacing w:val="2"/>
          <w:sz w:val="24"/>
          <w:szCs w:val="24"/>
        </w:rPr>
        <w:t>.</w:t>
      </w:r>
      <w:r>
        <w:rPr>
          <w:b/>
          <w:sz w:val="24"/>
          <w:szCs w:val="24"/>
        </w:rPr>
        <w:t>............................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.........................................................   </w:t>
      </w:r>
      <w:r>
        <w:rPr>
          <w:b/>
          <w:spacing w:val="29"/>
          <w:sz w:val="24"/>
          <w:szCs w:val="24"/>
        </w:rPr>
        <w:t xml:space="preserve"> </w:t>
      </w:r>
      <w:r>
        <w:rPr>
          <w:b/>
          <w:sz w:val="24"/>
          <w:szCs w:val="24"/>
        </w:rPr>
        <w:t>xiii 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GA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....</w:t>
      </w:r>
      <w:r>
        <w:rPr>
          <w:b/>
          <w:spacing w:val="2"/>
          <w:sz w:val="24"/>
          <w:szCs w:val="24"/>
        </w:rPr>
        <w:t>.</w:t>
      </w:r>
      <w:r>
        <w:rPr>
          <w:b/>
          <w:sz w:val="24"/>
          <w:szCs w:val="24"/>
        </w:rPr>
        <w:t>............................</w:t>
      </w:r>
      <w:r>
        <w:rPr>
          <w:b/>
          <w:spacing w:val="-39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.....................................................   </w:t>
      </w:r>
      <w:r>
        <w:rPr>
          <w:b/>
          <w:spacing w:val="41"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xiv</w:t>
      </w:r>
      <w:proofErr w:type="gramEnd"/>
      <w:r>
        <w:rPr>
          <w:b/>
          <w:sz w:val="24"/>
          <w:szCs w:val="24"/>
        </w:rPr>
        <w:t xml:space="preserve"> 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 LA</w:t>
      </w:r>
      <w:r>
        <w:rPr>
          <w:b/>
          <w:spacing w:val="1"/>
          <w:sz w:val="24"/>
          <w:szCs w:val="24"/>
        </w:rPr>
        <w:t>M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IR</w:t>
      </w:r>
      <w:r>
        <w:rPr>
          <w:b/>
          <w:spacing w:val="1"/>
          <w:sz w:val="24"/>
          <w:szCs w:val="24"/>
        </w:rPr>
        <w:t>AN</w:t>
      </w:r>
      <w:r>
        <w:rPr>
          <w:b/>
          <w:spacing w:val="2"/>
          <w:sz w:val="24"/>
          <w:szCs w:val="24"/>
        </w:rPr>
        <w:t>.</w:t>
      </w:r>
      <w:r>
        <w:rPr>
          <w:b/>
          <w:sz w:val="24"/>
          <w:szCs w:val="24"/>
        </w:rPr>
        <w:t>................................</w:t>
      </w:r>
      <w:r>
        <w:rPr>
          <w:b/>
          <w:spacing w:val="-28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.................................................  </w:t>
      </w:r>
      <w:r>
        <w:rPr>
          <w:b/>
          <w:spacing w:val="34"/>
          <w:sz w:val="24"/>
          <w:szCs w:val="24"/>
        </w:rPr>
        <w:t xml:space="preserve"> </w:t>
      </w:r>
      <w:r>
        <w:rPr>
          <w:b/>
          <w:sz w:val="24"/>
          <w:szCs w:val="24"/>
        </w:rPr>
        <w:t>xiiv</w:t>
      </w:r>
    </w:p>
    <w:p w:rsidR="00415D6C" w:rsidRDefault="00415D6C">
      <w:pPr>
        <w:spacing w:before="18" w:line="260" w:lineRule="exact"/>
        <w:rPr>
          <w:sz w:val="26"/>
          <w:szCs w:val="26"/>
        </w:rPr>
      </w:pPr>
    </w:p>
    <w:p w:rsidR="00415D6C" w:rsidRDefault="001B038E">
      <w:pPr>
        <w:spacing w:line="260" w:lineRule="exact"/>
        <w:ind w:left="588" w:right="120"/>
        <w:jc w:val="both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BAB I           </w:t>
      </w:r>
      <w:r>
        <w:rPr>
          <w:b/>
          <w:spacing w:val="51"/>
          <w:position w:val="-1"/>
          <w:sz w:val="24"/>
          <w:szCs w:val="24"/>
        </w:rPr>
        <w:t xml:space="preserve"> </w:t>
      </w:r>
      <w:r>
        <w:rPr>
          <w:b/>
          <w:spacing w:val="-3"/>
          <w:position w:val="-1"/>
          <w:sz w:val="24"/>
          <w:szCs w:val="24"/>
        </w:rPr>
        <w:t>P</w:t>
      </w:r>
      <w:r>
        <w:rPr>
          <w:b/>
          <w:position w:val="-1"/>
          <w:sz w:val="24"/>
          <w:szCs w:val="24"/>
        </w:rPr>
        <w:t>EN</w:t>
      </w:r>
      <w:r>
        <w:rPr>
          <w:b/>
          <w:spacing w:val="-1"/>
          <w:position w:val="-1"/>
          <w:sz w:val="24"/>
          <w:szCs w:val="24"/>
        </w:rPr>
        <w:t>D</w:t>
      </w:r>
      <w:r>
        <w:rPr>
          <w:b/>
          <w:position w:val="-1"/>
          <w:sz w:val="24"/>
          <w:szCs w:val="24"/>
        </w:rPr>
        <w:t>AHUL</w:t>
      </w:r>
      <w:r>
        <w:rPr>
          <w:b/>
          <w:spacing w:val="2"/>
          <w:position w:val="-1"/>
          <w:sz w:val="24"/>
          <w:szCs w:val="24"/>
        </w:rPr>
        <w:t>U</w:t>
      </w:r>
      <w:r>
        <w:rPr>
          <w:b/>
          <w:position w:val="-1"/>
          <w:sz w:val="24"/>
          <w:szCs w:val="24"/>
        </w:rPr>
        <w:t>AN</w:t>
      </w:r>
      <w:r>
        <w:rPr>
          <w:b/>
          <w:spacing w:val="-31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...............................................................</w:t>
      </w:r>
      <w:r>
        <w:rPr>
          <w:b/>
          <w:spacing w:val="1"/>
          <w:position w:val="-1"/>
          <w:sz w:val="24"/>
          <w:szCs w:val="24"/>
        </w:rPr>
        <w:t>.</w:t>
      </w:r>
      <w:r>
        <w:rPr>
          <w:b/>
          <w:position w:val="-1"/>
          <w:sz w:val="24"/>
          <w:szCs w:val="24"/>
        </w:rPr>
        <w:t xml:space="preserve">...      </w:t>
      </w:r>
      <w:r>
        <w:rPr>
          <w:b/>
          <w:spacing w:val="48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1</w:t>
      </w:r>
    </w:p>
    <w:p w:rsidR="00415D6C" w:rsidRDefault="00415D6C">
      <w:pPr>
        <w:spacing w:before="8" w:line="60" w:lineRule="exact"/>
        <w:rPr>
          <w:sz w:val="6"/>
          <w:szCs w:val="6"/>
        </w:rPr>
      </w:pPr>
    </w:p>
    <w:tbl>
      <w:tblPr>
        <w:tblW w:w="0" w:type="auto"/>
        <w:tblInd w:w="196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3"/>
        <w:gridCol w:w="5787"/>
        <w:gridCol w:w="394"/>
      </w:tblGrid>
      <w:tr w:rsidR="00415D6C">
        <w:trPr>
          <w:trHeight w:hRule="exact" w:val="428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1B038E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5787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1B038E">
            <w:pPr>
              <w:spacing w:before="69"/>
              <w:ind w:left="63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3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gramStart"/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la</w:t>
            </w:r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</w:t>
            </w:r>
            <w:proofErr w:type="gramEnd"/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1B038E">
            <w:pPr>
              <w:spacing w:before="69"/>
              <w:ind w:left="2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15D6C">
        <w:trPr>
          <w:trHeight w:hRule="exact" w:val="41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1B038E">
            <w:pPr>
              <w:spacing w:before="56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5787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1B038E">
            <w:pPr>
              <w:spacing w:before="56"/>
              <w:ind w:left="63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I</w:t>
            </w:r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fik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si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lah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</w:t>
            </w:r>
            <w:proofErr w:type="gramEnd"/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1B038E">
            <w:pPr>
              <w:spacing w:before="56"/>
              <w:ind w:left="2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415D6C">
        <w:trPr>
          <w:trHeight w:hRule="exact" w:val="41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1B038E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</w:t>
            </w:r>
          </w:p>
        </w:tc>
        <w:tc>
          <w:tcPr>
            <w:tcW w:w="5787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1B038E">
            <w:pPr>
              <w:spacing w:before="55"/>
              <w:ind w:left="63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rumus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la</w:t>
            </w:r>
            <w:r>
              <w:rPr>
                <w:spacing w:val="12"/>
                <w:sz w:val="24"/>
                <w:szCs w:val="24"/>
              </w:rPr>
              <w:t>h</w:t>
            </w:r>
            <w:r>
              <w:rPr>
                <w:sz w:val="24"/>
                <w:szCs w:val="24"/>
              </w:rPr>
              <w:t>...........................................................</w:t>
            </w: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1B038E">
            <w:pPr>
              <w:spacing w:before="55"/>
              <w:ind w:left="2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415D6C">
        <w:trPr>
          <w:trHeight w:hRule="exact" w:val="41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1B038E">
            <w:pPr>
              <w:spacing w:before="56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</w:t>
            </w:r>
          </w:p>
        </w:tc>
        <w:tc>
          <w:tcPr>
            <w:tcW w:w="5787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1B038E">
            <w:pPr>
              <w:spacing w:before="56"/>
              <w:ind w:left="63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mbat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proofErr w:type="gramStart"/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lah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</w:t>
            </w:r>
            <w:proofErr w:type="gramEnd"/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1B038E">
            <w:pPr>
              <w:spacing w:before="56"/>
              <w:ind w:left="2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415D6C">
        <w:trPr>
          <w:trHeight w:hRule="exact" w:val="41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1B038E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</w:t>
            </w:r>
          </w:p>
        </w:tc>
        <w:tc>
          <w:tcPr>
            <w:tcW w:w="5787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1B038E">
            <w:pPr>
              <w:spacing w:before="55"/>
              <w:ind w:left="63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F</w:t>
            </w:r>
            <w:r>
              <w:rPr>
                <w:sz w:val="24"/>
                <w:szCs w:val="24"/>
              </w:rPr>
              <w:t>okus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ub </w:t>
            </w:r>
            <w:r>
              <w:rPr>
                <w:spacing w:val="-1"/>
                <w:sz w:val="24"/>
                <w:szCs w:val="24"/>
              </w:rPr>
              <w:t>F</w:t>
            </w:r>
            <w:r>
              <w:rPr>
                <w:sz w:val="24"/>
                <w:szCs w:val="24"/>
              </w:rPr>
              <w:t xml:space="preserve">okus </w:t>
            </w:r>
            <w:proofErr w:type="gramStart"/>
            <w:r>
              <w:rPr>
                <w:spacing w:val="1"/>
                <w:sz w:val="24"/>
                <w:szCs w:val="24"/>
              </w:rPr>
              <w:t>Pe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</w:t>
            </w:r>
            <w:proofErr w:type="gramEnd"/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1B038E">
            <w:pPr>
              <w:spacing w:before="55"/>
              <w:ind w:left="2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415D6C">
        <w:trPr>
          <w:trHeight w:hRule="exact" w:val="428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1B038E">
            <w:pPr>
              <w:spacing w:before="56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</w:t>
            </w:r>
          </w:p>
        </w:tc>
        <w:tc>
          <w:tcPr>
            <w:tcW w:w="5787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1B038E">
            <w:pPr>
              <w:spacing w:before="56"/>
              <w:ind w:left="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Tuju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f</w:t>
            </w:r>
            <w:r>
              <w:rPr>
                <w:spacing w:val="-1"/>
                <w:sz w:val="24"/>
                <w:szCs w:val="24"/>
              </w:rPr>
              <w:t>aa</w:t>
            </w:r>
            <w:r>
              <w:rPr>
                <w:sz w:val="24"/>
                <w:szCs w:val="24"/>
              </w:rPr>
              <w:t xml:space="preserve">t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4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..........................................</w:t>
            </w: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1B038E">
            <w:pPr>
              <w:spacing w:before="56"/>
              <w:ind w:left="2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</w:tbl>
    <w:p w:rsidR="00415D6C" w:rsidRDefault="00415D6C">
      <w:pPr>
        <w:spacing w:line="200" w:lineRule="exact"/>
      </w:pPr>
    </w:p>
    <w:p w:rsidR="00415D6C" w:rsidRDefault="00415D6C">
      <w:pPr>
        <w:spacing w:before="13" w:line="220" w:lineRule="exact"/>
        <w:rPr>
          <w:sz w:val="22"/>
          <w:szCs w:val="22"/>
        </w:rPr>
      </w:pPr>
    </w:p>
    <w:p w:rsidR="00415D6C" w:rsidRDefault="001B038E">
      <w:pPr>
        <w:spacing w:before="29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BAB II          </w:t>
      </w:r>
      <w:r>
        <w:rPr>
          <w:b/>
          <w:spacing w:val="18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ER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2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r>
        <w:rPr>
          <w:b/>
          <w:spacing w:val="-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2"/>
          <w:sz w:val="24"/>
          <w:szCs w:val="24"/>
        </w:rPr>
        <w:t>I</w:t>
      </w:r>
      <w:r>
        <w:rPr>
          <w:b/>
          <w:spacing w:val="-2"/>
          <w:sz w:val="24"/>
          <w:szCs w:val="24"/>
        </w:rPr>
        <w:t>K</w:t>
      </w:r>
      <w:r>
        <w:rPr>
          <w:b/>
          <w:spacing w:val="2"/>
          <w:sz w:val="24"/>
          <w:szCs w:val="24"/>
        </w:rPr>
        <w:t>I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 xml:space="preserve">N </w:t>
      </w:r>
      <w:proofErr w:type="gramStart"/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ORI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IS</w:t>
      </w:r>
      <w:r>
        <w:rPr>
          <w:b/>
          <w:spacing w:val="-5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</w:t>
      </w:r>
      <w:proofErr w:type="gramEnd"/>
      <w:r>
        <w:rPr>
          <w:b/>
          <w:sz w:val="24"/>
          <w:szCs w:val="24"/>
        </w:rPr>
        <w:t xml:space="preserve">      </w:t>
      </w:r>
      <w:r>
        <w:rPr>
          <w:b/>
          <w:spacing w:val="49"/>
          <w:sz w:val="24"/>
          <w:szCs w:val="24"/>
        </w:rPr>
        <w:t xml:space="preserve"> </w:t>
      </w:r>
      <w:r>
        <w:rPr>
          <w:b/>
          <w:sz w:val="24"/>
          <w:szCs w:val="24"/>
        </w:rPr>
        <w:t>9</w:t>
      </w:r>
    </w:p>
    <w:p w:rsidR="00415D6C" w:rsidRDefault="00415D6C">
      <w:pPr>
        <w:spacing w:before="3" w:line="60" w:lineRule="exact"/>
        <w:rPr>
          <w:sz w:val="6"/>
          <w:szCs w:val="6"/>
        </w:rPr>
      </w:pPr>
    </w:p>
    <w:tbl>
      <w:tblPr>
        <w:tblW w:w="0" w:type="auto"/>
        <w:tblInd w:w="196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3"/>
        <w:gridCol w:w="5727"/>
        <w:gridCol w:w="454"/>
      </w:tblGrid>
      <w:tr w:rsidR="00415D6C">
        <w:trPr>
          <w:trHeight w:hRule="exact" w:val="428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1B038E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5727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1B038E">
            <w:pPr>
              <w:spacing w:before="69"/>
              <w:ind w:left="63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proofErr w:type="gramStart"/>
            <w:r>
              <w:rPr>
                <w:spacing w:val="2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ori</w:t>
            </w:r>
            <w:r>
              <w:rPr>
                <w:spacing w:val="-2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1B038E">
            <w:pPr>
              <w:spacing w:before="69"/>
              <w:ind w:left="2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415D6C">
        <w:trPr>
          <w:trHeight w:hRule="exact" w:val="41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415D6C"/>
        </w:tc>
        <w:tc>
          <w:tcPr>
            <w:tcW w:w="5727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1B038E">
            <w:pPr>
              <w:spacing w:before="56"/>
              <w:ind w:left="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2.2.1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rti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3"/>
                <w:sz w:val="24"/>
                <w:szCs w:val="24"/>
              </w:rPr>
              <w:t>j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umber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3"/>
                <w:sz w:val="24"/>
                <w:szCs w:val="24"/>
              </w:rPr>
              <w:t>a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nus</w:t>
            </w:r>
            <w:r>
              <w:rPr>
                <w:spacing w:val="3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1B038E">
            <w:pPr>
              <w:spacing w:before="56"/>
              <w:ind w:left="2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415D6C">
        <w:trPr>
          <w:trHeight w:hRule="exact" w:val="41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415D6C"/>
        </w:tc>
        <w:tc>
          <w:tcPr>
            <w:tcW w:w="5727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1B038E">
            <w:pPr>
              <w:spacing w:before="55"/>
              <w:ind w:left="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2.2.2 </w:t>
            </w:r>
            <w:r>
              <w:rPr>
                <w:spacing w:val="-1"/>
                <w:sz w:val="24"/>
                <w:szCs w:val="24"/>
              </w:rPr>
              <w:t>F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 xml:space="preserve">si 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jem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umber D</w:t>
            </w:r>
            <w:r>
              <w:rPr>
                <w:spacing w:val="3"/>
                <w:sz w:val="24"/>
                <w:szCs w:val="24"/>
              </w:rPr>
              <w:t>a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nus</w:t>
            </w:r>
            <w:r>
              <w:rPr>
                <w:spacing w:val="3"/>
                <w:sz w:val="24"/>
                <w:szCs w:val="24"/>
              </w:rPr>
              <w:t>i</w:t>
            </w:r>
            <w:r>
              <w:rPr>
                <w:spacing w:val="4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..............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1B038E">
            <w:pPr>
              <w:spacing w:before="55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415D6C">
        <w:trPr>
          <w:trHeight w:hRule="exact" w:val="41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415D6C"/>
        </w:tc>
        <w:tc>
          <w:tcPr>
            <w:tcW w:w="5727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1B038E">
            <w:pPr>
              <w:spacing w:before="57"/>
              <w:ind w:left="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2.2.3</w:t>
            </w:r>
            <w:r>
              <w:rPr>
                <w:spacing w:val="26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rti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latiha</w:t>
            </w:r>
            <w:r>
              <w:rPr>
                <w:spacing w:val="5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.................................................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1B038E">
            <w:pPr>
              <w:spacing w:before="57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415D6C">
        <w:trPr>
          <w:trHeight w:hRule="exact" w:val="41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415D6C"/>
        </w:tc>
        <w:tc>
          <w:tcPr>
            <w:tcW w:w="5727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1B038E">
            <w:pPr>
              <w:spacing w:before="55"/>
              <w:ind w:left="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2.2.4</w:t>
            </w:r>
            <w:r>
              <w:rPr>
                <w:spacing w:val="2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nf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t </w:t>
            </w:r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latihan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1B038E">
            <w:pPr>
              <w:spacing w:before="55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 w:rsidR="00415D6C">
        <w:trPr>
          <w:trHeight w:hRule="exact" w:val="41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415D6C"/>
        </w:tc>
        <w:tc>
          <w:tcPr>
            <w:tcW w:w="5727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1B038E">
            <w:pPr>
              <w:spacing w:before="56"/>
              <w:ind w:left="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2.2.5</w:t>
            </w:r>
            <w:r>
              <w:rPr>
                <w:spacing w:val="2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butuhan </w:t>
            </w:r>
            <w:proofErr w:type="gramStart"/>
            <w:r>
              <w:rPr>
                <w:sz w:val="24"/>
                <w:szCs w:val="24"/>
              </w:rPr>
              <w:t>Pel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1B038E">
            <w:pPr>
              <w:spacing w:before="56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415D6C">
        <w:trPr>
          <w:trHeight w:hRule="exact" w:val="41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415D6C"/>
        </w:tc>
        <w:tc>
          <w:tcPr>
            <w:tcW w:w="5727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1B038E">
            <w:pPr>
              <w:spacing w:before="55"/>
              <w:ind w:left="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2.2.6</w:t>
            </w:r>
            <w:r>
              <w:rPr>
                <w:spacing w:val="26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I</w:t>
            </w:r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fik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si 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butuhan </w:t>
            </w:r>
            <w:proofErr w:type="gramStart"/>
            <w:r>
              <w:rPr>
                <w:spacing w:val="3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latihan</w:t>
            </w:r>
            <w:r>
              <w:rPr>
                <w:spacing w:val="-3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1B038E">
            <w:pPr>
              <w:spacing w:before="55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</w:tr>
      <w:tr w:rsidR="00415D6C">
        <w:trPr>
          <w:trHeight w:hRule="exact" w:val="41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415D6C"/>
        </w:tc>
        <w:tc>
          <w:tcPr>
            <w:tcW w:w="5727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1B038E">
            <w:pPr>
              <w:spacing w:before="56"/>
              <w:ind w:left="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2.2.7</w:t>
            </w:r>
            <w:r>
              <w:rPr>
                <w:spacing w:val="2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Tuju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latihan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1B038E">
            <w:pPr>
              <w:spacing w:before="56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</w:tr>
      <w:tr w:rsidR="00415D6C">
        <w:trPr>
          <w:trHeight w:hRule="exact" w:val="41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415D6C"/>
        </w:tc>
        <w:tc>
          <w:tcPr>
            <w:tcW w:w="5727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1B038E">
            <w:pPr>
              <w:spacing w:before="55"/>
              <w:ind w:left="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2.2.8</w:t>
            </w:r>
            <w:r>
              <w:rPr>
                <w:spacing w:val="2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tode</w:t>
            </w:r>
            <w:r>
              <w:rPr>
                <w:spacing w:val="-1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metode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latih</w:t>
            </w:r>
            <w:r>
              <w:rPr>
                <w:spacing w:val="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1B038E">
            <w:pPr>
              <w:spacing w:before="55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  <w:tr w:rsidR="00415D6C">
        <w:trPr>
          <w:trHeight w:hRule="exact" w:val="41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415D6C"/>
        </w:tc>
        <w:tc>
          <w:tcPr>
            <w:tcW w:w="5727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1B038E">
            <w:pPr>
              <w:spacing w:before="56"/>
              <w:ind w:left="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2.2.9</w:t>
            </w:r>
            <w:r>
              <w:rPr>
                <w:spacing w:val="26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rti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i/>
                <w:sz w:val="24"/>
                <w:szCs w:val="24"/>
              </w:rPr>
              <w:t xml:space="preserve">On The </w:t>
            </w:r>
            <w:r>
              <w:rPr>
                <w:i/>
                <w:spacing w:val="-1"/>
                <w:sz w:val="24"/>
                <w:szCs w:val="24"/>
              </w:rPr>
              <w:t>J</w:t>
            </w:r>
            <w:r>
              <w:rPr>
                <w:i/>
                <w:sz w:val="24"/>
                <w:szCs w:val="24"/>
              </w:rPr>
              <w:t xml:space="preserve">ob </w:t>
            </w:r>
            <w:proofErr w:type="gramStart"/>
            <w:r>
              <w:rPr>
                <w:i/>
                <w:spacing w:val="3"/>
                <w:sz w:val="24"/>
                <w:szCs w:val="24"/>
              </w:rPr>
              <w:t>T</w:t>
            </w:r>
            <w:r>
              <w:rPr>
                <w:i/>
                <w:sz w:val="24"/>
                <w:szCs w:val="24"/>
              </w:rPr>
              <w:t>rainning</w:t>
            </w:r>
            <w:r>
              <w:rPr>
                <w:i/>
                <w:spacing w:val="-4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1B038E">
            <w:pPr>
              <w:spacing w:before="56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</w:tr>
      <w:tr w:rsidR="00415D6C">
        <w:trPr>
          <w:trHeight w:hRule="exact" w:val="41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415D6C"/>
        </w:tc>
        <w:tc>
          <w:tcPr>
            <w:tcW w:w="5727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1B038E">
            <w:pPr>
              <w:spacing w:before="55"/>
              <w:ind w:left="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2.2.10</w:t>
            </w:r>
            <w:r>
              <w:rPr>
                <w:spacing w:val="48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rti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proofErr w:type="gramStart"/>
            <w:r>
              <w:rPr>
                <w:sz w:val="24"/>
                <w:szCs w:val="24"/>
              </w:rPr>
              <w:t>Kin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3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1B038E">
            <w:pPr>
              <w:spacing w:before="55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</w:tr>
      <w:tr w:rsidR="00415D6C">
        <w:trPr>
          <w:trHeight w:hRule="exact" w:val="41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1B038E">
            <w:pPr>
              <w:spacing w:before="57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5727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1B038E">
            <w:pPr>
              <w:spacing w:before="57"/>
              <w:ind w:left="63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rd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hul</w:t>
            </w:r>
            <w:r>
              <w:rPr>
                <w:spacing w:val="6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..........................................................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1B038E">
            <w:pPr>
              <w:spacing w:before="57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</w:tr>
      <w:tr w:rsidR="00415D6C">
        <w:trPr>
          <w:trHeight w:hRule="exact" w:val="426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1B038E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</w:t>
            </w:r>
          </w:p>
        </w:tc>
        <w:tc>
          <w:tcPr>
            <w:tcW w:w="5727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1B038E">
            <w:pPr>
              <w:spacing w:before="55"/>
              <w:ind w:left="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rpikir</w:t>
            </w:r>
            <w:r>
              <w:rPr>
                <w:spacing w:val="-2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1B038E">
            <w:pPr>
              <w:spacing w:before="55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</w:tr>
    </w:tbl>
    <w:p w:rsidR="00415D6C" w:rsidRDefault="00415D6C">
      <w:pPr>
        <w:sectPr w:rsidR="00415D6C">
          <w:pgSz w:w="11920" w:h="16840"/>
          <w:pgMar w:top="1560" w:right="1560" w:bottom="280" w:left="1680" w:header="720" w:footer="720" w:gutter="0"/>
          <w:cols w:space="720"/>
        </w:sectPr>
      </w:pPr>
    </w:p>
    <w:p w:rsidR="00415D6C" w:rsidRDefault="00415D6C">
      <w:pPr>
        <w:spacing w:before="7" w:line="160" w:lineRule="exact"/>
        <w:rPr>
          <w:sz w:val="17"/>
          <w:szCs w:val="17"/>
        </w:rPr>
      </w:pPr>
    </w:p>
    <w:p w:rsidR="00415D6C" w:rsidRDefault="00415D6C">
      <w:pPr>
        <w:spacing w:line="200" w:lineRule="exact"/>
      </w:pPr>
    </w:p>
    <w:p w:rsidR="00415D6C" w:rsidRDefault="00415D6C">
      <w:pPr>
        <w:spacing w:line="200" w:lineRule="exact"/>
      </w:pPr>
    </w:p>
    <w:p w:rsidR="00415D6C" w:rsidRDefault="00415D6C">
      <w:pPr>
        <w:spacing w:line="200" w:lineRule="exact"/>
      </w:pPr>
    </w:p>
    <w:p w:rsidR="00415D6C" w:rsidRDefault="00415D6C">
      <w:pPr>
        <w:spacing w:line="200" w:lineRule="exact"/>
      </w:pPr>
    </w:p>
    <w:p w:rsidR="00415D6C" w:rsidRDefault="001B038E">
      <w:pPr>
        <w:spacing w:before="29" w:line="260" w:lineRule="exact"/>
        <w:ind w:left="588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>BAB III</w:t>
      </w:r>
      <w:r>
        <w:rPr>
          <w:b/>
          <w:position w:val="-1"/>
          <w:sz w:val="24"/>
          <w:szCs w:val="24"/>
        </w:rPr>
        <w:t xml:space="preserve">        </w:t>
      </w:r>
      <w:r>
        <w:rPr>
          <w:b/>
          <w:spacing w:val="44"/>
          <w:position w:val="-1"/>
          <w:sz w:val="24"/>
          <w:szCs w:val="24"/>
        </w:rPr>
        <w:t xml:space="preserve"> </w:t>
      </w:r>
      <w:r>
        <w:rPr>
          <w:b/>
          <w:spacing w:val="-1"/>
          <w:position w:val="-1"/>
          <w:sz w:val="24"/>
          <w:szCs w:val="24"/>
        </w:rPr>
        <w:t>M</w:t>
      </w:r>
      <w:r>
        <w:rPr>
          <w:b/>
          <w:position w:val="-1"/>
          <w:sz w:val="24"/>
          <w:szCs w:val="24"/>
        </w:rPr>
        <w:t>ETODO</w:t>
      </w:r>
      <w:r>
        <w:rPr>
          <w:b/>
          <w:spacing w:val="1"/>
          <w:position w:val="-1"/>
          <w:sz w:val="24"/>
          <w:szCs w:val="24"/>
        </w:rPr>
        <w:t>L</w:t>
      </w:r>
      <w:r>
        <w:rPr>
          <w:b/>
          <w:position w:val="-1"/>
          <w:sz w:val="24"/>
          <w:szCs w:val="24"/>
        </w:rPr>
        <w:t>O</w:t>
      </w:r>
      <w:r>
        <w:rPr>
          <w:b/>
          <w:spacing w:val="-1"/>
          <w:position w:val="-1"/>
          <w:sz w:val="24"/>
          <w:szCs w:val="24"/>
        </w:rPr>
        <w:t>G</w:t>
      </w:r>
      <w:r>
        <w:rPr>
          <w:b/>
          <w:position w:val="-1"/>
          <w:sz w:val="24"/>
          <w:szCs w:val="24"/>
        </w:rPr>
        <w:t xml:space="preserve">I </w:t>
      </w:r>
      <w:r>
        <w:rPr>
          <w:b/>
          <w:spacing w:val="-2"/>
          <w:position w:val="-1"/>
          <w:sz w:val="24"/>
          <w:szCs w:val="24"/>
        </w:rPr>
        <w:t>P</w:t>
      </w:r>
      <w:r>
        <w:rPr>
          <w:b/>
          <w:position w:val="-1"/>
          <w:sz w:val="24"/>
          <w:szCs w:val="24"/>
        </w:rPr>
        <w:t>EN</w:t>
      </w:r>
      <w:r>
        <w:rPr>
          <w:b/>
          <w:spacing w:val="2"/>
          <w:position w:val="-1"/>
          <w:sz w:val="24"/>
          <w:szCs w:val="24"/>
        </w:rPr>
        <w:t>E</w:t>
      </w:r>
      <w:r>
        <w:rPr>
          <w:b/>
          <w:position w:val="-1"/>
          <w:sz w:val="24"/>
          <w:szCs w:val="24"/>
        </w:rPr>
        <w:t>LI</w:t>
      </w:r>
      <w:r>
        <w:rPr>
          <w:b/>
          <w:spacing w:val="1"/>
          <w:position w:val="-1"/>
          <w:sz w:val="24"/>
          <w:szCs w:val="24"/>
        </w:rPr>
        <w:t>T</w:t>
      </w:r>
      <w:r>
        <w:rPr>
          <w:b/>
          <w:position w:val="-1"/>
          <w:sz w:val="24"/>
          <w:szCs w:val="24"/>
        </w:rPr>
        <w:t xml:space="preserve">IAN ...........................................    </w:t>
      </w:r>
      <w:r>
        <w:rPr>
          <w:b/>
          <w:spacing w:val="49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37</w:t>
      </w:r>
    </w:p>
    <w:tbl>
      <w:tblPr>
        <w:tblW w:w="0" w:type="auto"/>
        <w:tblInd w:w="5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59"/>
        <w:gridCol w:w="6388"/>
        <w:gridCol w:w="454"/>
      </w:tblGrid>
      <w:tr w:rsidR="00415D6C">
        <w:trPr>
          <w:trHeight w:hRule="exact" w:val="352"/>
        </w:trPr>
        <w:tc>
          <w:tcPr>
            <w:tcW w:w="1159" w:type="dxa"/>
            <w:vMerge w:val="restart"/>
            <w:tcBorders>
              <w:top w:val="nil"/>
              <w:left w:val="nil"/>
              <w:right w:val="nil"/>
            </w:tcBorders>
          </w:tcPr>
          <w:p w:rsidR="00415D6C" w:rsidRDefault="00415D6C"/>
        </w:tc>
        <w:tc>
          <w:tcPr>
            <w:tcW w:w="6388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1B038E">
            <w:pPr>
              <w:spacing w:before="41"/>
              <w:ind w:left="299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3.1 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mpat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4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1B038E">
            <w:pPr>
              <w:spacing w:before="41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</w:tr>
      <w:tr w:rsidR="00415D6C">
        <w:trPr>
          <w:trHeight w:hRule="exact" w:val="318"/>
        </w:trPr>
        <w:tc>
          <w:tcPr>
            <w:tcW w:w="1159" w:type="dxa"/>
            <w:vMerge/>
            <w:tcBorders>
              <w:left w:val="nil"/>
              <w:right w:val="nil"/>
            </w:tcBorders>
          </w:tcPr>
          <w:p w:rsidR="00415D6C" w:rsidRDefault="00415D6C"/>
        </w:tc>
        <w:tc>
          <w:tcPr>
            <w:tcW w:w="6388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1B038E">
            <w:pPr>
              <w:spacing w:before="8"/>
              <w:ind w:left="299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3.2 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3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proofErr w:type="gramEnd"/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la</w:t>
            </w:r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1B038E">
            <w:pPr>
              <w:spacing w:before="8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</w:tr>
      <w:tr w:rsidR="00415D6C">
        <w:trPr>
          <w:trHeight w:hRule="exact" w:val="317"/>
        </w:trPr>
        <w:tc>
          <w:tcPr>
            <w:tcW w:w="1159" w:type="dxa"/>
            <w:vMerge/>
            <w:tcBorders>
              <w:left w:val="nil"/>
              <w:right w:val="nil"/>
            </w:tcBorders>
          </w:tcPr>
          <w:p w:rsidR="00415D6C" w:rsidRDefault="00415D6C"/>
        </w:tc>
        <w:tc>
          <w:tcPr>
            <w:tcW w:w="6388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1B038E">
            <w:pPr>
              <w:spacing w:before="7"/>
              <w:ind w:left="299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3.3 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tode</w:t>
            </w:r>
            <w:proofErr w:type="gramEnd"/>
            <w:r>
              <w:rPr>
                <w:sz w:val="24"/>
                <w:szCs w:val="24"/>
              </w:rPr>
              <w:t xml:space="preserve">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ros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dur 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4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1B038E">
            <w:pPr>
              <w:spacing w:before="7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</w:tr>
      <w:tr w:rsidR="00415D6C">
        <w:trPr>
          <w:trHeight w:hRule="exact" w:val="317"/>
        </w:trPr>
        <w:tc>
          <w:tcPr>
            <w:tcW w:w="1159" w:type="dxa"/>
            <w:vMerge/>
            <w:tcBorders>
              <w:left w:val="nil"/>
              <w:right w:val="nil"/>
            </w:tcBorders>
          </w:tcPr>
          <w:p w:rsidR="00415D6C" w:rsidRDefault="00415D6C"/>
        </w:tc>
        <w:tc>
          <w:tcPr>
            <w:tcW w:w="6388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1B038E">
            <w:pPr>
              <w:spacing w:before="7"/>
              <w:ind w:left="299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3.4 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</w:t>
            </w:r>
            <w:proofErr w:type="gramEnd"/>
            <w:r>
              <w:rPr>
                <w:sz w:val="24"/>
                <w:szCs w:val="24"/>
              </w:rPr>
              <w:t xml:space="preserve">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umber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.......................................................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1B038E">
            <w:pPr>
              <w:spacing w:before="7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</w:tr>
      <w:tr w:rsidR="00415D6C">
        <w:trPr>
          <w:trHeight w:hRule="exact" w:val="318"/>
        </w:trPr>
        <w:tc>
          <w:tcPr>
            <w:tcW w:w="1159" w:type="dxa"/>
            <w:vMerge/>
            <w:tcBorders>
              <w:left w:val="nil"/>
              <w:right w:val="nil"/>
            </w:tcBorders>
          </w:tcPr>
          <w:p w:rsidR="00415D6C" w:rsidRDefault="00415D6C"/>
        </w:tc>
        <w:tc>
          <w:tcPr>
            <w:tcW w:w="6388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1B038E">
            <w:pPr>
              <w:spacing w:before="7"/>
              <w:ind w:left="299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3.5 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knik</w:t>
            </w:r>
            <w:proofErr w:type="gramEnd"/>
            <w:r>
              <w:rPr>
                <w:sz w:val="24"/>
                <w:szCs w:val="24"/>
              </w:rPr>
              <w:t xml:space="preserve"> dan Pros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dur Pe</w:t>
            </w:r>
            <w:r>
              <w:rPr>
                <w:spacing w:val="1"/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umpu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</w:t>
            </w:r>
            <w:r>
              <w:rPr>
                <w:spacing w:val="-2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1B038E">
            <w:pPr>
              <w:spacing w:before="7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</w:tr>
      <w:tr w:rsidR="00415D6C">
        <w:trPr>
          <w:trHeight w:hRule="exact" w:val="318"/>
        </w:trPr>
        <w:tc>
          <w:tcPr>
            <w:tcW w:w="1159" w:type="dxa"/>
            <w:vMerge/>
            <w:tcBorders>
              <w:left w:val="nil"/>
              <w:right w:val="nil"/>
            </w:tcBorders>
          </w:tcPr>
          <w:p w:rsidR="00415D6C" w:rsidRDefault="00415D6C"/>
        </w:tc>
        <w:tc>
          <w:tcPr>
            <w:tcW w:w="6388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1B038E">
            <w:pPr>
              <w:spacing w:before="8"/>
              <w:ind w:left="299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3.6 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I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fo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man</w:t>
            </w:r>
            <w:proofErr w:type="gramEnd"/>
            <w:r>
              <w:rPr>
                <w:sz w:val="24"/>
                <w:szCs w:val="24"/>
              </w:rPr>
              <w:t xml:space="preserve"> Pe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1B038E">
            <w:pPr>
              <w:spacing w:before="8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</w:tr>
      <w:tr w:rsidR="00415D6C">
        <w:trPr>
          <w:trHeight w:hRule="exact" w:val="317"/>
        </w:trPr>
        <w:tc>
          <w:tcPr>
            <w:tcW w:w="1159" w:type="dxa"/>
            <w:vMerge/>
            <w:tcBorders>
              <w:left w:val="nil"/>
              <w:right w:val="nil"/>
            </w:tcBorders>
          </w:tcPr>
          <w:p w:rsidR="00415D6C" w:rsidRDefault="00415D6C"/>
        </w:tc>
        <w:tc>
          <w:tcPr>
            <w:tcW w:w="6388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1B038E">
            <w:pPr>
              <w:spacing w:before="7"/>
              <w:ind w:left="299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3.7 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ros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dur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sis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</w:t>
            </w:r>
            <w:r>
              <w:rPr>
                <w:spacing w:val="-2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1B038E">
            <w:pPr>
              <w:spacing w:before="7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</w:tr>
      <w:tr w:rsidR="00415D6C">
        <w:trPr>
          <w:trHeight w:hRule="exact" w:val="479"/>
        </w:trPr>
        <w:tc>
          <w:tcPr>
            <w:tcW w:w="1159" w:type="dxa"/>
            <w:vMerge/>
            <w:tcBorders>
              <w:left w:val="nil"/>
              <w:bottom w:val="nil"/>
              <w:right w:val="nil"/>
            </w:tcBorders>
          </w:tcPr>
          <w:p w:rsidR="00415D6C" w:rsidRDefault="00415D6C"/>
        </w:tc>
        <w:tc>
          <w:tcPr>
            <w:tcW w:w="6388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1B038E">
            <w:pPr>
              <w:spacing w:before="7"/>
              <w:ind w:left="299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3.8 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me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iksa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ea</w:t>
            </w:r>
            <w:r>
              <w:rPr>
                <w:sz w:val="24"/>
                <w:szCs w:val="24"/>
              </w:rPr>
              <w:t>bs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1B038E">
            <w:pPr>
              <w:spacing w:before="7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</w:tr>
      <w:tr w:rsidR="00415D6C">
        <w:trPr>
          <w:trHeight w:hRule="exact" w:val="476"/>
        </w:trPr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415D6C">
            <w:pPr>
              <w:spacing w:before="9" w:line="160" w:lineRule="exact"/>
              <w:rPr>
                <w:sz w:val="16"/>
                <w:szCs w:val="16"/>
              </w:rPr>
            </w:pPr>
          </w:p>
          <w:p w:rsidR="00415D6C" w:rsidRDefault="001B038E">
            <w:pPr>
              <w:ind w:left="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BAB IV</w:t>
            </w:r>
          </w:p>
        </w:tc>
        <w:tc>
          <w:tcPr>
            <w:tcW w:w="6388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415D6C">
            <w:pPr>
              <w:spacing w:before="9" w:line="160" w:lineRule="exact"/>
              <w:rPr>
                <w:sz w:val="16"/>
                <w:szCs w:val="16"/>
              </w:rPr>
            </w:pPr>
          </w:p>
          <w:p w:rsidR="00415D6C" w:rsidRDefault="001B038E">
            <w:pPr>
              <w:ind w:left="299"/>
              <w:rPr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G</w:t>
            </w:r>
            <w:r>
              <w:rPr>
                <w:b/>
                <w:sz w:val="24"/>
                <w:szCs w:val="24"/>
              </w:rPr>
              <w:t>A</w:t>
            </w:r>
            <w:r>
              <w:rPr>
                <w:b/>
                <w:spacing w:val="-1"/>
                <w:sz w:val="24"/>
                <w:szCs w:val="24"/>
              </w:rPr>
              <w:t>M</w:t>
            </w:r>
            <w:r>
              <w:rPr>
                <w:b/>
                <w:sz w:val="24"/>
                <w:szCs w:val="24"/>
              </w:rPr>
              <w:t>B</w:t>
            </w:r>
            <w:r>
              <w:rPr>
                <w:b/>
                <w:spacing w:val="2"/>
                <w:sz w:val="24"/>
                <w:szCs w:val="24"/>
              </w:rPr>
              <w:t>A</w:t>
            </w:r>
            <w:r>
              <w:rPr>
                <w:b/>
                <w:sz w:val="24"/>
                <w:szCs w:val="24"/>
              </w:rPr>
              <w:t>R</w:t>
            </w:r>
            <w:r>
              <w:rPr>
                <w:b/>
                <w:spacing w:val="-1"/>
                <w:sz w:val="24"/>
                <w:szCs w:val="24"/>
              </w:rPr>
              <w:t>A</w:t>
            </w:r>
            <w:r>
              <w:rPr>
                <w:b/>
                <w:sz w:val="24"/>
                <w:szCs w:val="24"/>
              </w:rPr>
              <w:t xml:space="preserve">N </w:t>
            </w:r>
            <w:r>
              <w:rPr>
                <w:b/>
                <w:spacing w:val="1"/>
                <w:sz w:val="24"/>
                <w:szCs w:val="24"/>
              </w:rPr>
              <w:t>U</w:t>
            </w:r>
            <w:r>
              <w:rPr>
                <w:b/>
                <w:spacing w:val="-1"/>
                <w:sz w:val="24"/>
                <w:szCs w:val="24"/>
              </w:rPr>
              <w:t>M</w:t>
            </w:r>
            <w:r>
              <w:rPr>
                <w:b/>
                <w:sz w:val="24"/>
                <w:szCs w:val="24"/>
              </w:rPr>
              <w:t>UM</w:t>
            </w:r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gramStart"/>
            <w:r>
              <w:rPr>
                <w:b/>
                <w:spacing w:val="-3"/>
                <w:sz w:val="24"/>
                <w:szCs w:val="24"/>
              </w:rPr>
              <w:t>P</w:t>
            </w:r>
            <w:r>
              <w:rPr>
                <w:b/>
                <w:sz w:val="24"/>
                <w:szCs w:val="24"/>
              </w:rPr>
              <w:t>ER</w:t>
            </w:r>
            <w:r>
              <w:rPr>
                <w:b/>
                <w:spacing w:val="-1"/>
                <w:sz w:val="24"/>
                <w:szCs w:val="24"/>
              </w:rPr>
              <w:t>U</w:t>
            </w:r>
            <w:r>
              <w:rPr>
                <w:b/>
                <w:spacing w:val="1"/>
                <w:sz w:val="24"/>
                <w:szCs w:val="24"/>
              </w:rPr>
              <w:t>S</w:t>
            </w:r>
            <w:r>
              <w:rPr>
                <w:b/>
                <w:sz w:val="24"/>
                <w:szCs w:val="24"/>
              </w:rPr>
              <w:t>AHA</w:t>
            </w:r>
            <w:r>
              <w:rPr>
                <w:b/>
                <w:spacing w:val="1"/>
                <w:sz w:val="24"/>
                <w:szCs w:val="24"/>
              </w:rPr>
              <w:t>A</w:t>
            </w:r>
            <w:r>
              <w:rPr>
                <w:b/>
                <w:sz w:val="24"/>
                <w:szCs w:val="24"/>
              </w:rPr>
              <w:t>N</w:t>
            </w:r>
            <w:r>
              <w:rPr>
                <w:b/>
                <w:spacing w:val="-29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...............................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415D6C">
            <w:pPr>
              <w:spacing w:before="9" w:line="160" w:lineRule="exact"/>
              <w:rPr>
                <w:sz w:val="16"/>
                <w:szCs w:val="16"/>
              </w:rPr>
            </w:pPr>
          </w:p>
          <w:p w:rsidR="00415D6C" w:rsidRDefault="001B038E">
            <w:pPr>
              <w:ind w:left="174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47</w:t>
            </w:r>
          </w:p>
        </w:tc>
      </w:tr>
      <w:tr w:rsidR="00415D6C">
        <w:trPr>
          <w:trHeight w:hRule="exact" w:val="314"/>
        </w:trPr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415D6C"/>
        </w:tc>
        <w:tc>
          <w:tcPr>
            <w:tcW w:w="6388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1B038E">
            <w:pPr>
              <w:spacing w:before="5"/>
              <w:ind w:left="299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4.1 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mba</w:t>
            </w:r>
            <w:r>
              <w:rPr>
                <w:spacing w:val="-1"/>
                <w:sz w:val="24"/>
                <w:szCs w:val="24"/>
              </w:rPr>
              <w:t>ra</w:t>
            </w:r>
            <w:r>
              <w:rPr>
                <w:sz w:val="24"/>
                <w:szCs w:val="24"/>
              </w:rPr>
              <w:t>n</w:t>
            </w:r>
            <w:proofErr w:type="gramEnd"/>
            <w:r>
              <w:rPr>
                <w:sz w:val="24"/>
                <w:szCs w:val="24"/>
              </w:rPr>
              <w:t xml:space="preserve"> umum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rus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1B038E">
            <w:pPr>
              <w:spacing w:before="5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</w:tr>
      <w:tr w:rsidR="00415D6C">
        <w:trPr>
          <w:trHeight w:hRule="exact" w:val="317"/>
        </w:trPr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415D6C"/>
        </w:tc>
        <w:tc>
          <w:tcPr>
            <w:tcW w:w="6388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1B038E">
            <w:pPr>
              <w:spacing w:before="7"/>
              <w:ind w:left="7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4.1.1</w:t>
            </w:r>
            <w:r>
              <w:rPr>
                <w:spacing w:val="26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ja</w:t>
            </w:r>
            <w:r>
              <w:rPr>
                <w:spacing w:val="-1"/>
                <w:sz w:val="24"/>
                <w:szCs w:val="24"/>
              </w:rPr>
              <w:t>ra</w:t>
            </w:r>
            <w:r>
              <w:rPr>
                <w:sz w:val="24"/>
                <w:szCs w:val="24"/>
              </w:rPr>
              <w:t xml:space="preserve">h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t </w:t>
            </w:r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rus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1B038E">
            <w:pPr>
              <w:spacing w:before="7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</w:tr>
      <w:tr w:rsidR="00415D6C">
        <w:trPr>
          <w:trHeight w:hRule="exact" w:val="318"/>
        </w:trPr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415D6C"/>
        </w:tc>
        <w:tc>
          <w:tcPr>
            <w:tcW w:w="6388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1B038E">
            <w:pPr>
              <w:spacing w:before="7"/>
              <w:ind w:left="7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4.1.2</w:t>
            </w:r>
            <w:r>
              <w:rPr>
                <w:spacing w:val="26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ok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si </w:t>
            </w:r>
            <w:proofErr w:type="gramStart"/>
            <w:r>
              <w:rPr>
                <w:spacing w:val="1"/>
                <w:sz w:val="24"/>
                <w:szCs w:val="24"/>
              </w:rPr>
              <w:t>Pe</w:t>
            </w:r>
            <w:r>
              <w:rPr>
                <w:sz w:val="24"/>
                <w:szCs w:val="24"/>
              </w:rPr>
              <w:t>rus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1B038E">
            <w:pPr>
              <w:spacing w:before="7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</w:tr>
      <w:tr w:rsidR="00415D6C">
        <w:trPr>
          <w:trHeight w:hRule="exact" w:val="318"/>
        </w:trPr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415D6C"/>
        </w:tc>
        <w:tc>
          <w:tcPr>
            <w:tcW w:w="6388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1B038E">
            <w:pPr>
              <w:spacing w:before="8"/>
              <w:ind w:left="7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4.1.3</w:t>
            </w:r>
            <w:r>
              <w:rPr>
                <w:spacing w:val="2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Visi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Mi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i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rus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4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1B038E">
            <w:pPr>
              <w:spacing w:before="8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</w:tr>
      <w:tr w:rsidR="00415D6C">
        <w:trPr>
          <w:trHeight w:hRule="exact" w:val="317"/>
        </w:trPr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415D6C"/>
        </w:tc>
        <w:tc>
          <w:tcPr>
            <w:tcW w:w="6388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1B038E">
            <w:pPr>
              <w:spacing w:before="7"/>
              <w:ind w:left="7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4.1.4</w:t>
            </w:r>
            <w:r>
              <w:rPr>
                <w:spacing w:val="26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umber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3"/>
                <w:sz w:val="24"/>
                <w:szCs w:val="24"/>
              </w:rPr>
              <w:t>a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ru</w:t>
            </w:r>
            <w:r>
              <w:rPr>
                <w:spacing w:val="2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1"/>
                <w:sz w:val="24"/>
                <w:szCs w:val="24"/>
              </w:rPr>
              <w:t>aa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1B038E">
            <w:pPr>
              <w:spacing w:before="7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</w:tr>
      <w:tr w:rsidR="00415D6C">
        <w:trPr>
          <w:trHeight w:hRule="exact" w:val="317"/>
        </w:trPr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415D6C"/>
        </w:tc>
        <w:tc>
          <w:tcPr>
            <w:tcW w:w="6388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1B038E">
            <w:pPr>
              <w:spacing w:before="7"/>
              <w:ind w:left="7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4.1.5</w:t>
            </w:r>
            <w:r>
              <w:rPr>
                <w:spacing w:val="2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ra</w:t>
            </w:r>
            <w:r>
              <w:rPr>
                <w:sz w:val="24"/>
                <w:szCs w:val="24"/>
              </w:rPr>
              <w:t xml:space="preserve">ian </w:t>
            </w:r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rja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(</w:t>
            </w:r>
            <w:r>
              <w:rPr>
                <w:i/>
                <w:spacing w:val="-1"/>
                <w:sz w:val="24"/>
                <w:szCs w:val="24"/>
              </w:rPr>
              <w:t>J</w:t>
            </w:r>
            <w:r>
              <w:rPr>
                <w:i/>
                <w:sz w:val="24"/>
                <w:szCs w:val="24"/>
              </w:rPr>
              <w:t>ob D</w:t>
            </w:r>
            <w:r>
              <w:rPr>
                <w:i/>
                <w:spacing w:val="-1"/>
                <w:sz w:val="24"/>
                <w:szCs w:val="24"/>
              </w:rPr>
              <w:t>e</w:t>
            </w:r>
            <w:r>
              <w:rPr>
                <w:i/>
                <w:spacing w:val="2"/>
                <w:sz w:val="24"/>
                <w:szCs w:val="24"/>
              </w:rPr>
              <w:t>s</w:t>
            </w:r>
            <w:r>
              <w:rPr>
                <w:i/>
                <w:spacing w:val="-1"/>
                <w:sz w:val="24"/>
                <w:szCs w:val="24"/>
              </w:rPr>
              <w:t>c</w:t>
            </w:r>
            <w:r>
              <w:rPr>
                <w:i/>
                <w:sz w:val="24"/>
                <w:szCs w:val="24"/>
              </w:rPr>
              <w:t>r</w:t>
            </w:r>
            <w:r>
              <w:rPr>
                <w:i/>
                <w:spacing w:val="3"/>
                <w:sz w:val="24"/>
                <w:szCs w:val="24"/>
              </w:rPr>
              <w:t>i</w:t>
            </w:r>
            <w:r>
              <w:rPr>
                <w:i/>
                <w:sz w:val="24"/>
                <w:szCs w:val="24"/>
              </w:rPr>
              <w:t>pt</w:t>
            </w:r>
            <w:r>
              <w:rPr>
                <w:i/>
                <w:spacing w:val="1"/>
                <w:sz w:val="24"/>
                <w:szCs w:val="24"/>
              </w:rPr>
              <w:t>i</w:t>
            </w:r>
            <w:r>
              <w:rPr>
                <w:i/>
                <w:sz w:val="24"/>
                <w:szCs w:val="24"/>
              </w:rPr>
              <w:t>on</w:t>
            </w:r>
            <w:proofErr w:type="gramStart"/>
            <w:r>
              <w:rPr>
                <w:i/>
                <w:sz w:val="24"/>
                <w:szCs w:val="24"/>
              </w:rPr>
              <w:t>)</w:t>
            </w:r>
            <w:r>
              <w:rPr>
                <w:i/>
                <w:spacing w:val="-4"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...............................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1B038E">
            <w:pPr>
              <w:spacing w:before="7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</w:tr>
      <w:tr w:rsidR="00415D6C">
        <w:trPr>
          <w:trHeight w:hRule="exact" w:val="479"/>
        </w:trPr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415D6C"/>
        </w:tc>
        <w:tc>
          <w:tcPr>
            <w:tcW w:w="6388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1B038E">
            <w:pPr>
              <w:spacing w:before="7"/>
              <w:ind w:left="7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4.1.6</w:t>
            </w:r>
            <w:r>
              <w:rPr>
                <w:spacing w:val="26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truktur </w:t>
            </w:r>
            <w:r>
              <w:rPr>
                <w:spacing w:val="-1"/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>rg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nisasi </w:t>
            </w:r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1B038E">
            <w:pPr>
              <w:spacing w:before="7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</w:tr>
      <w:tr w:rsidR="00415D6C">
        <w:trPr>
          <w:trHeight w:hRule="exact" w:val="476"/>
        </w:trPr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415D6C">
            <w:pPr>
              <w:spacing w:before="9" w:line="160" w:lineRule="exact"/>
              <w:rPr>
                <w:sz w:val="16"/>
                <w:szCs w:val="16"/>
              </w:rPr>
            </w:pPr>
          </w:p>
          <w:p w:rsidR="00415D6C" w:rsidRDefault="001B038E">
            <w:pPr>
              <w:ind w:left="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BAB V</w:t>
            </w:r>
          </w:p>
        </w:tc>
        <w:tc>
          <w:tcPr>
            <w:tcW w:w="6388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415D6C">
            <w:pPr>
              <w:spacing w:before="9" w:line="160" w:lineRule="exact"/>
              <w:rPr>
                <w:sz w:val="16"/>
                <w:szCs w:val="16"/>
              </w:rPr>
            </w:pPr>
          </w:p>
          <w:p w:rsidR="00415D6C" w:rsidRDefault="001B038E">
            <w:pPr>
              <w:ind w:left="299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HA</w:t>
            </w:r>
            <w:r>
              <w:rPr>
                <w:b/>
                <w:spacing w:val="1"/>
                <w:sz w:val="24"/>
                <w:szCs w:val="24"/>
              </w:rPr>
              <w:t>S</w:t>
            </w:r>
            <w:r>
              <w:rPr>
                <w:b/>
                <w:sz w:val="24"/>
                <w:szCs w:val="24"/>
              </w:rPr>
              <w:t>IL</w:t>
            </w:r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D</w:t>
            </w:r>
            <w:r>
              <w:rPr>
                <w:b/>
                <w:spacing w:val="-1"/>
                <w:sz w:val="24"/>
                <w:szCs w:val="24"/>
              </w:rPr>
              <w:t>A</w:t>
            </w:r>
            <w:r>
              <w:rPr>
                <w:b/>
                <w:sz w:val="24"/>
                <w:szCs w:val="24"/>
              </w:rPr>
              <w:t xml:space="preserve">N </w:t>
            </w:r>
            <w:r>
              <w:rPr>
                <w:b/>
                <w:spacing w:val="-3"/>
                <w:sz w:val="24"/>
                <w:szCs w:val="24"/>
              </w:rPr>
              <w:t>P</w:t>
            </w:r>
            <w:r>
              <w:rPr>
                <w:b/>
                <w:sz w:val="24"/>
                <w:szCs w:val="24"/>
              </w:rPr>
              <w:t>E</w:t>
            </w:r>
            <w:r>
              <w:rPr>
                <w:b/>
                <w:spacing w:val="-1"/>
                <w:sz w:val="24"/>
                <w:szCs w:val="24"/>
              </w:rPr>
              <w:t>M</w:t>
            </w:r>
            <w:r>
              <w:rPr>
                <w:b/>
                <w:sz w:val="24"/>
                <w:szCs w:val="24"/>
              </w:rPr>
              <w:t>BA</w:t>
            </w:r>
            <w:r>
              <w:rPr>
                <w:b/>
                <w:spacing w:val="2"/>
                <w:sz w:val="24"/>
                <w:szCs w:val="24"/>
              </w:rPr>
              <w:t>H</w:t>
            </w:r>
            <w:r>
              <w:rPr>
                <w:b/>
                <w:sz w:val="24"/>
                <w:szCs w:val="24"/>
              </w:rPr>
              <w:t>ASAN T</w:t>
            </w:r>
            <w:r>
              <w:rPr>
                <w:b/>
                <w:spacing w:val="1"/>
                <w:sz w:val="24"/>
                <w:szCs w:val="24"/>
              </w:rPr>
              <w:t>E</w:t>
            </w:r>
            <w:r>
              <w:rPr>
                <w:b/>
                <w:spacing w:val="-1"/>
                <w:sz w:val="24"/>
                <w:szCs w:val="24"/>
              </w:rPr>
              <w:t>M</w:t>
            </w:r>
            <w:r>
              <w:rPr>
                <w:b/>
                <w:sz w:val="24"/>
                <w:szCs w:val="24"/>
              </w:rPr>
              <w:t>U</w:t>
            </w:r>
            <w:r>
              <w:rPr>
                <w:b/>
                <w:spacing w:val="-1"/>
                <w:sz w:val="24"/>
                <w:szCs w:val="24"/>
              </w:rPr>
              <w:t>A</w:t>
            </w:r>
            <w:r>
              <w:rPr>
                <w:b/>
                <w:sz w:val="24"/>
                <w:szCs w:val="24"/>
              </w:rPr>
              <w:t>N</w:t>
            </w:r>
            <w:r>
              <w:rPr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b/>
                <w:spacing w:val="-3"/>
                <w:sz w:val="24"/>
                <w:szCs w:val="24"/>
              </w:rPr>
              <w:t>P</w:t>
            </w:r>
            <w:r>
              <w:rPr>
                <w:b/>
                <w:sz w:val="24"/>
                <w:szCs w:val="24"/>
              </w:rPr>
              <w:t>E</w:t>
            </w:r>
            <w:r>
              <w:rPr>
                <w:b/>
                <w:spacing w:val="2"/>
                <w:sz w:val="24"/>
                <w:szCs w:val="24"/>
              </w:rPr>
              <w:t>N</w:t>
            </w:r>
            <w:r>
              <w:rPr>
                <w:b/>
                <w:sz w:val="24"/>
                <w:szCs w:val="24"/>
              </w:rPr>
              <w:t>ELI</w:t>
            </w:r>
            <w:r>
              <w:rPr>
                <w:b/>
                <w:spacing w:val="1"/>
                <w:sz w:val="24"/>
                <w:szCs w:val="24"/>
              </w:rPr>
              <w:t>T</w:t>
            </w:r>
            <w:r>
              <w:rPr>
                <w:b/>
                <w:sz w:val="24"/>
                <w:szCs w:val="24"/>
              </w:rPr>
              <w:t>I</w:t>
            </w:r>
            <w:r>
              <w:rPr>
                <w:b/>
                <w:spacing w:val="14"/>
                <w:sz w:val="24"/>
                <w:szCs w:val="24"/>
              </w:rPr>
              <w:t>N</w:t>
            </w:r>
            <w:r>
              <w:rPr>
                <w:b/>
                <w:sz w:val="24"/>
                <w:szCs w:val="24"/>
              </w:rPr>
              <w:t>.....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415D6C">
            <w:pPr>
              <w:spacing w:before="9" w:line="160" w:lineRule="exact"/>
              <w:rPr>
                <w:sz w:val="16"/>
                <w:szCs w:val="16"/>
              </w:rPr>
            </w:pPr>
          </w:p>
          <w:p w:rsidR="00415D6C" w:rsidRDefault="001B038E">
            <w:pPr>
              <w:ind w:left="174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65</w:t>
            </w:r>
          </w:p>
        </w:tc>
      </w:tr>
      <w:tr w:rsidR="00415D6C">
        <w:trPr>
          <w:trHeight w:hRule="exact" w:val="314"/>
        </w:trPr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415D6C"/>
        </w:tc>
        <w:tc>
          <w:tcPr>
            <w:tcW w:w="6388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1B038E">
            <w:pPr>
              <w:spacing w:before="5"/>
              <w:ind w:left="2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5.1  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muan </w:t>
            </w:r>
            <w:proofErr w:type="gramStart"/>
            <w:r>
              <w:rPr>
                <w:sz w:val="24"/>
                <w:szCs w:val="24"/>
              </w:rPr>
              <w:t>Pen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3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1B038E">
            <w:pPr>
              <w:spacing w:before="5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</w:tr>
      <w:tr w:rsidR="00415D6C">
        <w:trPr>
          <w:trHeight w:hRule="exact" w:val="317"/>
        </w:trPr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415D6C"/>
        </w:tc>
        <w:tc>
          <w:tcPr>
            <w:tcW w:w="6388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1B038E">
            <w:pPr>
              <w:spacing w:before="7"/>
              <w:ind w:left="2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5.2  </w:t>
            </w:r>
            <w:r>
              <w:rPr>
                <w:spacing w:val="1"/>
                <w:sz w:val="24"/>
                <w:szCs w:val="24"/>
              </w:rPr>
              <w:t xml:space="preserve"> 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mbah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2"/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sil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muan </w:t>
            </w:r>
            <w:proofErr w:type="gramStart"/>
            <w:r>
              <w:rPr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2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4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1B038E">
            <w:pPr>
              <w:spacing w:before="7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</w:t>
            </w:r>
          </w:p>
        </w:tc>
      </w:tr>
      <w:tr w:rsidR="00415D6C">
        <w:trPr>
          <w:trHeight w:hRule="exact" w:val="479"/>
        </w:trPr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415D6C"/>
        </w:tc>
        <w:tc>
          <w:tcPr>
            <w:tcW w:w="6388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1B038E">
            <w:pPr>
              <w:spacing w:before="7"/>
              <w:ind w:left="2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5.3  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proofErr w:type="gramStart"/>
            <w:r>
              <w:rPr>
                <w:spacing w:val="-6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mp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men</w:t>
            </w:r>
            <w:r>
              <w:rPr>
                <w:spacing w:val="2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si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1B038E">
            <w:pPr>
              <w:spacing w:before="7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</w:t>
            </w:r>
          </w:p>
        </w:tc>
      </w:tr>
      <w:tr w:rsidR="00415D6C">
        <w:trPr>
          <w:trHeight w:hRule="exact" w:val="476"/>
        </w:trPr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415D6C">
            <w:pPr>
              <w:spacing w:before="9" w:line="160" w:lineRule="exact"/>
              <w:rPr>
                <w:sz w:val="16"/>
                <w:szCs w:val="16"/>
              </w:rPr>
            </w:pPr>
          </w:p>
          <w:p w:rsidR="00415D6C" w:rsidRDefault="001B038E">
            <w:pPr>
              <w:ind w:left="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BAB IV</w:t>
            </w:r>
          </w:p>
        </w:tc>
        <w:tc>
          <w:tcPr>
            <w:tcW w:w="6388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415D6C">
            <w:pPr>
              <w:spacing w:before="9" w:line="160" w:lineRule="exact"/>
              <w:rPr>
                <w:sz w:val="16"/>
                <w:szCs w:val="16"/>
              </w:rPr>
            </w:pPr>
          </w:p>
          <w:p w:rsidR="00415D6C" w:rsidRDefault="001B038E">
            <w:pPr>
              <w:ind w:left="299"/>
              <w:rPr>
                <w:sz w:val="24"/>
                <w:szCs w:val="24"/>
              </w:rPr>
            </w:pPr>
            <w:proofErr w:type="gramStart"/>
            <w:r>
              <w:rPr>
                <w:b/>
                <w:spacing w:val="-3"/>
                <w:sz w:val="24"/>
                <w:szCs w:val="24"/>
              </w:rPr>
              <w:t>P</w:t>
            </w:r>
            <w:r>
              <w:rPr>
                <w:b/>
                <w:sz w:val="24"/>
                <w:szCs w:val="24"/>
              </w:rPr>
              <w:t>EN</w:t>
            </w:r>
            <w:r>
              <w:rPr>
                <w:b/>
                <w:spacing w:val="-1"/>
                <w:sz w:val="24"/>
                <w:szCs w:val="24"/>
              </w:rPr>
              <w:t>U</w:t>
            </w:r>
            <w:r>
              <w:rPr>
                <w:b/>
                <w:sz w:val="24"/>
                <w:szCs w:val="24"/>
              </w:rPr>
              <w:t>T</w:t>
            </w:r>
            <w:r>
              <w:rPr>
                <w:b/>
                <w:spacing w:val="2"/>
                <w:sz w:val="24"/>
                <w:szCs w:val="24"/>
              </w:rPr>
              <w:t>U</w:t>
            </w:r>
            <w:r>
              <w:rPr>
                <w:b/>
                <w:sz w:val="24"/>
                <w:szCs w:val="24"/>
              </w:rPr>
              <w:t>P</w:t>
            </w:r>
            <w:r>
              <w:rPr>
                <w:b/>
                <w:spacing w:val="-18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...............................................................................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415D6C">
            <w:pPr>
              <w:spacing w:before="9" w:line="160" w:lineRule="exact"/>
              <w:rPr>
                <w:sz w:val="16"/>
                <w:szCs w:val="16"/>
              </w:rPr>
            </w:pPr>
          </w:p>
          <w:p w:rsidR="00415D6C" w:rsidRDefault="001B038E">
            <w:pPr>
              <w:ind w:left="174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81</w:t>
            </w:r>
          </w:p>
        </w:tc>
      </w:tr>
      <w:tr w:rsidR="00415D6C">
        <w:trPr>
          <w:trHeight w:hRule="exact" w:val="314"/>
        </w:trPr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415D6C"/>
        </w:tc>
        <w:tc>
          <w:tcPr>
            <w:tcW w:w="6388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1B038E">
            <w:pPr>
              <w:spacing w:before="5"/>
              <w:ind w:left="2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    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si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pula</w:t>
            </w:r>
            <w:r>
              <w:rPr>
                <w:spacing w:val="15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1B038E">
            <w:pPr>
              <w:spacing w:before="5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</w:t>
            </w:r>
          </w:p>
        </w:tc>
      </w:tr>
      <w:tr w:rsidR="00415D6C">
        <w:trPr>
          <w:trHeight w:hRule="exact" w:val="378"/>
        </w:trPr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415D6C"/>
        </w:tc>
        <w:tc>
          <w:tcPr>
            <w:tcW w:w="6388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1B038E">
            <w:pPr>
              <w:spacing w:before="7"/>
              <w:ind w:left="2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6.2    </w:t>
            </w:r>
            <w:proofErr w:type="gramStart"/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3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................................................................................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415D6C" w:rsidRDefault="001B038E">
            <w:pPr>
              <w:spacing w:before="7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</w:t>
            </w:r>
          </w:p>
        </w:tc>
      </w:tr>
    </w:tbl>
    <w:p w:rsidR="00415D6C" w:rsidRDefault="00415D6C">
      <w:pPr>
        <w:spacing w:before="1" w:line="240" w:lineRule="exact"/>
        <w:rPr>
          <w:sz w:val="24"/>
          <w:szCs w:val="24"/>
        </w:rPr>
      </w:pPr>
    </w:p>
    <w:p w:rsidR="00415D6C" w:rsidRDefault="001B038E">
      <w:pPr>
        <w:spacing w:before="29" w:line="275" w:lineRule="auto"/>
        <w:ind w:left="588" w:right="5831"/>
        <w:rPr>
          <w:sz w:val="24"/>
          <w:szCs w:val="24"/>
        </w:rPr>
        <w:sectPr w:rsidR="00415D6C">
          <w:pgSz w:w="11920" w:h="16840"/>
          <w:pgMar w:top="1560" w:right="1560" w:bottom="280" w:left="1680" w:header="720" w:footer="720" w:gutter="0"/>
          <w:cols w:space="720"/>
        </w:sectPr>
      </w:pP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US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AKA LA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2"/>
          <w:sz w:val="24"/>
          <w:szCs w:val="24"/>
        </w:rPr>
        <w:t>I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</w:t>
      </w:r>
    </w:p>
    <w:p w:rsidR="00415D6C" w:rsidRDefault="00415D6C">
      <w:pPr>
        <w:spacing w:before="5" w:line="100" w:lineRule="exact"/>
        <w:rPr>
          <w:sz w:val="11"/>
          <w:szCs w:val="11"/>
        </w:rPr>
      </w:pPr>
    </w:p>
    <w:p w:rsidR="00415D6C" w:rsidRDefault="00415D6C">
      <w:pPr>
        <w:spacing w:line="200" w:lineRule="exact"/>
      </w:pPr>
    </w:p>
    <w:p w:rsidR="00415D6C" w:rsidRDefault="00415D6C">
      <w:pPr>
        <w:spacing w:line="200" w:lineRule="exact"/>
      </w:pPr>
    </w:p>
    <w:p w:rsidR="00415D6C" w:rsidRDefault="00415D6C">
      <w:pPr>
        <w:spacing w:line="200" w:lineRule="exact"/>
      </w:pPr>
    </w:p>
    <w:p w:rsidR="00415D6C" w:rsidRDefault="00415D6C">
      <w:pPr>
        <w:spacing w:line="200" w:lineRule="exact"/>
      </w:pPr>
    </w:p>
    <w:p w:rsidR="00415D6C" w:rsidRDefault="00415D6C">
      <w:pPr>
        <w:spacing w:line="200" w:lineRule="exact"/>
      </w:pPr>
    </w:p>
    <w:p w:rsidR="00415D6C" w:rsidRDefault="001B038E">
      <w:pPr>
        <w:spacing w:before="26"/>
        <w:ind w:left="3470" w:right="2985"/>
        <w:jc w:val="center"/>
        <w:rPr>
          <w:sz w:val="26"/>
          <w:szCs w:val="26"/>
        </w:rPr>
      </w:pPr>
      <w:r>
        <w:rPr>
          <w:b/>
          <w:sz w:val="26"/>
          <w:szCs w:val="26"/>
        </w:rPr>
        <w:t>DAFTAR</w:t>
      </w:r>
      <w:r>
        <w:rPr>
          <w:b/>
          <w:spacing w:val="56"/>
          <w:sz w:val="26"/>
          <w:szCs w:val="26"/>
        </w:rPr>
        <w:t xml:space="preserve"> </w:t>
      </w:r>
      <w:r>
        <w:rPr>
          <w:b/>
          <w:w w:val="99"/>
          <w:sz w:val="26"/>
          <w:szCs w:val="26"/>
        </w:rPr>
        <w:t>TA</w:t>
      </w:r>
      <w:r>
        <w:rPr>
          <w:b/>
          <w:spacing w:val="2"/>
          <w:w w:val="99"/>
          <w:sz w:val="26"/>
          <w:szCs w:val="26"/>
        </w:rPr>
        <w:t>B</w:t>
      </w:r>
      <w:r>
        <w:rPr>
          <w:b/>
          <w:w w:val="99"/>
          <w:sz w:val="26"/>
          <w:szCs w:val="26"/>
        </w:rPr>
        <w:t>EL</w:t>
      </w:r>
    </w:p>
    <w:p w:rsidR="00415D6C" w:rsidRDefault="00415D6C">
      <w:pPr>
        <w:spacing w:line="200" w:lineRule="exact"/>
      </w:pPr>
    </w:p>
    <w:p w:rsidR="00415D6C" w:rsidRDefault="00415D6C">
      <w:pPr>
        <w:spacing w:line="200" w:lineRule="exact"/>
      </w:pPr>
    </w:p>
    <w:p w:rsidR="00415D6C" w:rsidRDefault="00415D6C">
      <w:pPr>
        <w:spacing w:before="18" w:line="200" w:lineRule="exact"/>
      </w:pPr>
    </w:p>
    <w:p w:rsidR="00415D6C" w:rsidRDefault="001B038E">
      <w:pPr>
        <w:ind w:left="588"/>
        <w:rPr>
          <w:sz w:val="26"/>
          <w:szCs w:val="26"/>
        </w:rPr>
      </w:pPr>
      <w:r>
        <w:rPr>
          <w:b/>
          <w:sz w:val="26"/>
          <w:szCs w:val="26"/>
        </w:rPr>
        <w:t xml:space="preserve">Tabel                                         </w:t>
      </w:r>
      <w:r>
        <w:rPr>
          <w:b/>
          <w:spacing w:val="34"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Teks                                            </w:t>
      </w:r>
      <w:r>
        <w:rPr>
          <w:b/>
          <w:spacing w:val="47"/>
          <w:sz w:val="26"/>
          <w:szCs w:val="26"/>
        </w:rPr>
        <w:t xml:space="preserve"> </w:t>
      </w:r>
      <w:r>
        <w:rPr>
          <w:b/>
          <w:sz w:val="26"/>
          <w:szCs w:val="26"/>
        </w:rPr>
        <w:t>Hal</w:t>
      </w:r>
      <w:r>
        <w:rPr>
          <w:b/>
          <w:spacing w:val="2"/>
          <w:sz w:val="26"/>
          <w:szCs w:val="26"/>
        </w:rPr>
        <w:t>a</w:t>
      </w:r>
      <w:r>
        <w:rPr>
          <w:b/>
          <w:spacing w:val="-2"/>
          <w:sz w:val="26"/>
          <w:szCs w:val="26"/>
        </w:rPr>
        <w:t>m</w:t>
      </w:r>
      <w:r>
        <w:rPr>
          <w:b/>
          <w:sz w:val="26"/>
          <w:szCs w:val="26"/>
        </w:rPr>
        <w:t>an</w:t>
      </w:r>
    </w:p>
    <w:p w:rsidR="00415D6C" w:rsidRDefault="00415D6C">
      <w:pPr>
        <w:spacing w:before="11" w:line="280" w:lineRule="exact"/>
        <w:rPr>
          <w:sz w:val="28"/>
          <w:szCs w:val="28"/>
        </w:rPr>
      </w:pPr>
    </w:p>
    <w:p w:rsidR="00415D6C" w:rsidRDefault="001B038E">
      <w:pPr>
        <w:ind w:left="588"/>
        <w:rPr>
          <w:sz w:val="26"/>
          <w:szCs w:val="26"/>
        </w:rPr>
      </w:pPr>
      <w:r>
        <w:rPr>
          <w:sz w:val="26"/>
          <w:szCs w:val="26"/>
        </w:rPr>
        <w:t>3.1</w:t>
      </w:r>
      <w:r>
        <w:rPr>
          <w:sz w:val="26"/>
          <w:szCs w:val="26"/>
        </w:rPr>
        <w:t xml:space="preserve">           </w:t>
      </w:r>
      <w:r>
        <w:rPr>
          <w:spacing w:val="26"/>
          <w:sz w:val="26"/>
          <w:szCs w:val="26"/>
        </w:rPr>
        <w:t xml:space="preserve"> </w:t>
      </w:r>
      <w:r>
        <w:rPr>
          <w:sz w:val="26"/>
          <w:szCs w:val="26"/>
        </w:rPr>
        <w:t>Tabel</w:t>
      </w:r>
      <w:r>
        <w:rPr>
          <w:spacing w:val="-6"/>
          <w:sz w:val="26"/>
          <w:szCs w:val="26"/>
        </w:rPr>
        <w:t xml:space="preserve"> </w:t>
      </w:r>
      <w:r>
        <w:rPr>
          <w:w w:val="99"/>
          <w:sz w:val="26"/>
          <w:szCs w:val="26"/>
        </w:rPr>
        <w:t>In</w:t>
      </w:r>
      <w:r>
        <w:rPr>
          <w:spacing w:val="2"/>
          <w:w w:val="99"/>
          <w:sz w:val="26"/>
          <w:szCs w:val="26"/>
        </w:rPr>
        <w:t>f</w:t>
      </w:r>
      <w:r>
        <w:rPr>
          <w:w w:val="99"/>
          <w:sz w:val="26"/>
          <w:szCs w:val="26"/>
        </w:rPr>
        <w:t>o</w:t>
      </w:r>
      <w:r>
        <w:rPr>
          <w:spacing w:val="2"/>
          <w:w w:val="99"/>
          <w:sz w:val="26"/>
          <w:szCs w:val="26"/>
        </w:rPr>
        <w:t>r</w:t>
      </w:r>
      <w:r>
        <w:rPr>
          <w:spacing w:val="-2"/>
          <w:w w:val="99"/>
          <w:sz w:val="26"/>
          <w:szCs w:val="26"/>
        </w:rPr>
        <w:t>m</w:t>
      </w:r>
      <w:r>
        <w:rPr>
          <w:w w:val="99"/>
          <w:sz w:val="26"/>
          <w:szCs w:val="26"/>
        </w:rPr>
        <w:t>an</w:t>
      </w:r>
      <w:r>
        <w:rPr>
          <w:spacing w:val="-33"/>
          <w:sz w:val="26"/>
          <w:szCs w:val="26"/>
        </w:rPr>
        <w:t xml:space="preserve"> </w:t>
      </w:r>
      <w:r>
        <w:rPr>
          <w:w w:val="99"/>
          <w:sz w:val="26"/>
          <w:szCs w:val="26"/>
        </w:rPr>
        <w:t>..........................................................</w:t>
      </w:r>
      <w:r>
        <w:rPr>
          <w:spacing w:val="-29"/>
          <w:sz w:val="26"/>
          <w:szCs w:val="26"/>
        </w:rPr>
        <w:t xml:space="preserve"> </w:t>
      </w:r>
      <w:r>
        <w:rPr>
          <w:sz w:val="26"/>
          <w:szCs w:val="26"/>
        </w:rPr>
        <w:t>41</w:t>
      </w:r>
    </w:p>
    <w:p w:rsidR="00415D6C" w:rsidRDefault="00415D6C">
      <w:pPr>
        <w:spacing w:before="19" w:line="280" w:lineRule="exact"/>
        <w:rPr>
          <w:sz w:val="28"/>
          <w:szCs w:val="28"/>
        </w:rPr>
      </w:pPr>
    </w:p>
    <w:p w:rsidR="00415D6C" w:rsidRDefault="001B038E">
      <w:pPr>
        <w:ind w:left="588"/>
        <w:rPr>
          <w:sz w:val="26"/>
          <w:szCs w:val="26"/>
        </w:rPr>
        <w:sectPr w:rsidR="00415D6C">
          <w:pgSz w:w="11920" w:h="16840"/>
          <w:pgMar w:top="1560" w:right="1600" w:bottom="280" w:left="1680" w:header="720" w:footer="720" w:gutter="0"/>
          <w:cols w:space="720"/>
        </w:sectPr>
      </w:pPr>
      <w:r>
        <w:rPr>
          <w:sz w:val="26"/>
          <w:szCs w:val="26"/>
        </w:rPr>
        <w:t xml:space="preserve">3.2           </w:t>
      </w:r>
      <w:r>
        <w:rPr>
          <w:spacing w:val="26"/>
          <w:sz w:val="26"/>
          <w:szCs w:val="26"/>
        </w:rPr>
        <w:t xml:space="preserve"> </w:t>
      </w:r>
      <w:r>
        <w:rPr>
          <w:sz w:val="26"/>
          <w:szCs w:val="26"/>
        </w:rPr>
        <w:t>karakteristik</w:t>
      </w:r>
      <w:r>
        <w:rPr>
          <w:spacing w:val="-10"/>
          <w:sz w:val="26"/>
          <w:szCs w:val="26"/>
        </w:rPr>
        <w:t xml:space="preserve"> </w:t>
      </w:r>
      <w:proofErr w:type="gramStart"/>
      <w:r>
        <w:rPr>
          <w:w w:val="99"/>
          <w:sz w:val="26"/>
          <w:szCs w:val="26"/>
        </w:rPr>
        <w:t>In</w:t>
      </w:r>
      <w:r>
        <w:rPr>
          <w:spacing w:val="2"/>
          <w:w w:val="99"/>
          <w:sz w:val="26"/>
          <w:szCs w:val="26"/>
        </w:rPr>
        <w:t>f</w:t>
      </w:r>
      <w:r>
        <w:rPr>
          <w:w w:val="99"/>
          <w:sz w:val="26"/>
          <w:szCs w:val="26"/>
        </w:rPr>
        <w:t>orman</w:t>
      </w:r>
      <w:r>
        <w:rPr>
          <w:spacing w:val="-29"/>
          <w:sz w:val="26"/>
          <w:szCs w:val="26"/>
        </w:rPr>
        <w:t xml:space="preserve"> </w:t>
      </w:r>
      <w:r>
        <w:rPr>
          <w:w w:val="99"/>
          <w:sz w:val="26"/>
          <w:szCs w:val="26"/>
        </w:rPr>
        <w:t>...............................................</w:t>
      </w:r>
      <w:proofErr w:type="gramEnd"/>
      <w:r>
        <w:rPr>
          <w:spacing w:val="-29"/>
          <w:sz w:val="26"/>
          <w:szCs w:val="26"/>
        </w:rPr>
        <w:t xml:space="preserve"> </w:t>
      </w:r>
      <w:r>
        <w:rPr>
          <w:sz w:val="26"/>
          <w:szCs w:val="26"/>
        </w:rPr>
        <w:t>41</w:t>
      </w:r>
    </w:p>
    <w:p w:rsidR="00415D6C" w:rsidRDefault="00415D6C">
      <w:pPr>
        <w:spacing w:line="200" w:lineRule="exact"/>
      </w:pPr>
    </w:p>
    <w:p w:rsidR="00415D6C" w:rsidRDefault="00415D6C">
      <w:pPr>
        <w:spacing w:line="200" w:lineRule="exact"/>
      </w:pPr>
    </w:p>
    <w:p w:rsidR="00415D6C" w:rsidRDefault="00415D6C">
      <w:pPr>
        <w:spacing w:before="4" w:line="260" w:lineRule="exact"/>
        <w:rPr>
          <w:sz w:val="26"/>
          <w:szCs w:val="26"/>
        </w:rPr>
        <w:sectPr w:rsidR="00415D6C">
          <w:pgSz w:w="11920" w:h="16840"/>
          <w:pgMar w:top="1560" w:right="1580" w:bottom="280" w:left="1680" w:header="720" w:footer="720" w:gutter="0"/>
          <w:cols w:space="720"/>
        </w:sectPr>
      </w:pPr>
    </w:p>
    <w:p w:rsidR="00415D6C" w:rsidRDefault="00415D6C">
      <w:pPr>
        <w:spacing w:before="1" w:line="120" w:lineRule="exact"/>
        <w:rPr>
          <w:sz w:val="12"/>
          <w:szCs w:val="12"/>
        </w:rPr>
      </w:pPr>
    </w:p>
    <w:p w:rsidR="00415D6C" w:rsidRDefault="00415D6C">
      <w:pPr>
        <w:spacing w:line="200" w:lineRule="exact"/>
      </w:pPr>
    </w:p>
    <w:p w:rsidR="00415D6C" w:rsidRDefault="00415D6C">
      <w:pPr>
        <w:spacing w:line="200" w:lineRule="exact"/>
      </w:pPr>
    </w:p>
    <w:p w:rsidR="00415D6C" w:rsidRDefault="00415D6C">
      <w:pPr>
        <w:spacing w:line="200" w:lineRule="exact"/>
      </w:pPr>
    </w:p>
    <w:p w:rsidR="00415D6C" w:rsidRDefault="00415D6C">
      <w:pPr>
        <w:spacing w:line="200" w:lineRule="exact"/>
      </w:pPr>
    </w:p>
    <w:p w:rsidR="00415D6C" w:rsidRDefault="001B038E">
      <w:pPr>
        <w:spacing w:line="260" w:lineRule="exact"/>
        <w:ind w:left="588" w:right="-56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>1.1       Latar</w:t>
      </w:r>
      <w:r>
        <w:rPr>
          <w:b/>
          <w:spacing w:val="-2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B</w:t>
      </w:r>
      <w:r>
        <w:rPr>
          <w:b/>
          <w:spacing w:val="-1"/>
          <w:position w:val="-1"/>
          <w:sz w:val="24"/>
          <w:szCs w:val="24"/>
        </w:rPr>
        <w:t>e</w:t>
      </w:r>
      <w:r>
        <w:rPr>
          <w:b/>
          <w:position w:val="-1"/>
          <w:sz w:val="24"/>
          <w:szCs w:val="24"/>
        </w:rPr>
        <w:t>la</w:t>
      </w:r>
      <w:r>
        <w:rPr>
          <w:b/>
          <w:spacing w:val="1"/>
          <w:position w:val="-1"/>
          <w:sz w:val="24"/>
          <w:szCs w:val="24"/>
        </w:rPr>
        <w:t>k</w:t>
      </w:r>
      <w:r>
        <w:rPr>
          <w:b/>
          <w:position w:val="-1"/>
          <w:sz w:val="24"/>
          <w:szCs w:val="24"/>
        </w:rPr>
        <w:t>a</w:t>
      </w:r>
      <w:r>
        <w:rPr>
          <w:b/>
          <w:spacing w:val="1"/>
          <w:position w:val="-1"/>
          <w:sz w:val="24"/>
          <w:szCs w:val="24"/>
        </w:rPr>
        <w:t>n</w:t>
      </w:r>
      <w:r>
        <w:rPr>
          <w:b/>
          <w:position w:val="-1"/>
          <w:sz w:val="24"/>
          <w:szCs w:val="24"/>
        </w:rPr>
        <w:t>g</w:t>
      </w:r>
    </w:p>
    <w:p w:rsidR="00415D6C" w:rsidRDefault="001B038E">
      <w:pPr>
        <w:spacing w:before="26" w:line="360" w:lineRule="auto"/>
        <w:ind w:right="3036" w:firstLine="660"/>
        <w:rPr>
          <w:sz w:val="26"/>
          <w:szCs w:val="26"/>
        </w:rPr>
        <w:sectPr w:rsidR="00415D6C">
          <w:type w:val="continuous"/>
          <w:pgSz w:w="11920" w:h="16840"/>
          <w:pgMar w:top="1560" w:right="1580" w:bottom="280" w:left="1680" w:header="720" w:footer="720" w:gutter="0"/>
          <w:cols w:num="2" w:space="720" w:equalWidth="0">
            <w:col w:w="2916" w:space="630"/>
            <w:col w:w="5114"/>
          </w:cols>
        </w:sectPr>
      </w:pPr>
      <w:r>
        <w:br w:type="column"/>
      </w:r>
      <w:r>
        <w:rPr>
          <w:b/>
          <w:sz w:val="26"/>
          <w:szCs w:val="26"/>
        </w:rPr>
        <w:lastRenderedPageBreak/>
        <w:t>BAB</w:t>
      </w:r>
      <w:r>
        <w:rPr>
          <w:b/>
          <w:spacing w:val="-5"/>
          <w:sz w:val="26"/>
          <w:szCs w:val="26"/>
        </w:rPr>
        <w:t xml:space="preserve"> </w:t>
      </w:r>
      <w:r>
        <w:rPr>
          <w:b/>
          <w:sz w:val="26"/>
          <w:szCs w:val="26"/>
        </w:rPr>
        <w:t>I PENDA</w:t>
      </w:r>
      <w:r>
        <w:rPr>
          <w:b/>
          <w:spacing w:val="2"/>
          <w:sz w:val="26"/>
          <w:szCs w:val="26"/>
        </w:rPr>
        <w:t>H</w:t>
      </w:r>
      <w:r>
        <w:rPr>
          <w:b/>
          <w:sz w:val="26"/>
          <w:szCs w:val="26"/>
        </w:rPr>
        <w:t>ULU</w:t>
      </w:r>
      <w:r>
        <w:rPr>
          <w:b/>
          <w:spacing w:val="2"/>
          <w:sz w:val="26"/>
          <w:szCs w:val="26"/>
        </w:rPr>
        <w:t>A</w:t>
      </w:r>
      <w:r>
        <w:rPr>
          <w:b/>
          <w:sz w:val="26"/>
          <w:szCs w:val="26"/>
        </w:rPr>
        <w:t>N</w:t>
      </w:r>
    </w:p>
    <w:p w:rsidR="00415D6C" w:rsidRDefault="00415D6C">
      <w:pPr>
        <w:spacing w:before="7" w:line="240" w:lineRule="exact"/>
        <w:rPr>
          <w:sz w:val="24"/>
          <w:szCs w:val="24"/>
        </w:rPr>
      </w:pPr>
    </w:p>
    <w:p w:rsidR="00415D6C" w:rsidRDefault="001B038E">
      <w:pPr>
        <w:spacing w:before="29" w:line="480" w:lineRule="auto"/>
        <w:ind w:left="588" w:right="78" w:firstLine="708"/>
        <w:jc w:val="both"/>
        <w:rPr>
          <w:sz w:val="24"/>
          <w:szCs w:val="24"/>
        </w:rPr>
      </w:pP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unia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-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makin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maju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butuhan</w:t>
      </w:r>
      <w:r>
        <w:rPr>
          <w:spacing w:val="-12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manusia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rku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2"/>
          <w:sz w:val="24"/>
          <w:szCs w:val="24"/>
        </w:rPr>
        <w:t xml:space="preserve"> 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 lebih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lektif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meni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  </w:t>
      </w:r>
      <w:proofErr w:type="gram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iba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didal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komponen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k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fu</w:t>
      </w:r>
      <w:r>
        <w:rPr>
          <w:spacing w:val="1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si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r>
        <w:rPr>
          <w:spacing w:val="15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 xml:space="preserve">mponen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manusi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proofErr w:type="gramEnd"/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mber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manusia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dikat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hwa 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 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unsur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ju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 </w:t>
      </w:r>
      <w:r>
        <w:rPr>
          <w:spacing w:val="1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uks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ntung 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manusia</w:t>
      </w:r>
      <w:r>
        <w:rPr>
          <w:spacing w:val="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 di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  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but.  </w:t>
      </w:r>
      <w:proofErr w:type="gram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umber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manusia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faktor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ing 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hidup org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nisasi,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maju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mundur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ntu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 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unsur manusia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men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uju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 or</w:t>
      </w:r>
      <w:r>
        <w:rPr>
          <w:spacing w:val="-1"/>
          <w:sz w:val="24"/>
          <w:szCs w:val="24"/>
        </w:rPr>
        <w:t>ga</w:t>
      </w:r>
      <w:r>
        <w:rPr>
          <w:sz w:val="24"/>
          <w:szCs w:val="24"/>
        </w:rPr>
        <w:t>nisasi.</w:t>
      </w:r>
      <w:proofErr w:type="gramEnd"/>
    </w:p>
    <w:p w:rsidR="00415D6C" w:rsidRDefault="001B038E">
      <w:pPr>
        <w:spacing w:before="11" w:line="480" w:lineRule="auto"/>
        <w:ind w:left="588" w:right="79" w:firstLine="708"/>
        <w:jc w:val="both"/>
        <w:rPr>
          <w:sz w:val="24"/>
          <w:szCs w:val="24"/>
        </w:rPr>
        <w:sectPr w:rsidR="00415D6C">
          <w:type w:val="continuous"/>
          <w:pgSz w:w="11920" w:h="16840"/>
          <w:pgMar w:top="1560" w:right="1580" w:bottom="280" w:left="1680" w:header="720" w:footer="720" w:gutter="0"/>
          <w:cols w:space="720"/>
        </w:sect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 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latihan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nurut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.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wi,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(199</w:t>
      </w:r>
      <w:r>
        <w:rPr>
          <w:spacing w:val="-1"/>
          <w:sz w:val="24"/>
          <w:szCs w:val="24"/>
        </w:rPr>
        <w:t>7</w:t>
      </w:r>
      <w:r>
        <w:rPr>
          <w:sz w:val="24"/>
          <w:szCs w:val="24"/>
        </w:rPr>
        <w:t>:215)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pros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ntuan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 untuk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khusus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 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iki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kur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n.</w:t>
      </w:r>
      <w:r>
        <w:rPr>
          <w:spacing w:val="5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proofErr w:type="gramEnd"/>
      <w:r>
        <w:rPr>
          <w:sz w:val="24"/>
          <w:szCs w:val="24"/>
        </w:rPr>
        <w:t xml:space="preserve"> 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tu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 xml:space="preserve">ra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menin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manusia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les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tang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ja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lain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ut 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e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(1990:23)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menin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415D6C" w:rsidRDefault="00415D6C">
      <w:pPr>
        <w:spacing w:line="200" w:lineRule="exact"/>
      </w:pPr>
    </w:p>
    <w:p w:rsidR="00415D6C" w:rsidRDefault="00415D6C">
      <w:pPr>
        <w:spacing w:line="200" w:lineRule="exact"/>
      </w:pPr>
    </w:p>
    <w:p w:rsidR="00415D6C" w:rsidRDefault="00415D6C">
      <w:pPr>
        <w:spacing w:before="13" w:line="240" w:lineRule="exact"/>
        <w:rPr>
          <w:sz w:val="24"/>
          <w:szCs w:val="24"/>
        </w:rPr>
      </w:pPr>
    </w:p>
    <w:p w:rsidR="00415D6C" w:rsidRDefault="001B038E">
      <w:pPr>
        <w:spacing w:before="29" w:line="480" w:lineRule="auto"/>
        <w:ind w:left="588" w:right="7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mampu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lebih 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fe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fisien.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juga menu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mora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(20</w:t>
      </w:r>
      <w:r>
        <w:rPr>
          <w:spacing w:val="-1"/>
          <w:sz w:val="24"/>
          <w:szCs w:val="24"/>
        </w:rPr>
        <w:t>0</w:t>
      </w:r>
      <w:r>
        <w:rPr>
          <w:spacing w:val="1"/>
          <w:sz w:val="24"/>
          <w:szCs w:val="24"/>
        </w:rPr>
        <w:t>4</w:t>
      </w:r>
      <w:r>
        <w:rPr>
          <w:sz w:val="24"/>
          <w:szCs w:val="24"/>
        </w:rPr>
        <w:t>:2</w:t>
      </w:r>
      <w:r>
        <w:rPr>
          <w:spacing w:val="1"/>
          <w:sz w:val="24"/>
          <w:szCs w:val="24"/>
        </w:rPr>
        <w:t>6</w:t>
      </w:r>
      <w:r>
        <w:rPr>
          <w:sz w:val="24"/>
          <w:szCs w:val="24"/>
        </w:rPr>
        <w:t>) P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latihan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lah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uruh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tan </w:t>
      </w:r>
      <w:r>
        <w:rPr>
          <w:sz w:val="24"/>
          <w:szCs w:val="24"/>
        </w:rPr>
        <w:t>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i,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tkan, 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kompet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prod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i</w:t>
      </w:r>
      <w:r>
        <w:rPr>
          <w:spacing w:val="-2"/>
          <w:sz w:val="24"/>
          <w:szCs w:val="24"/>
        </w:rPr>
        <w:t>p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n,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ikap,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hl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tentu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jenj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jab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r>
        <w:rPr>
          <w:spacing w:val="3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 org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nisasi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pok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usia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 untuk men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ujuan.</w:t>
      </w:r>
      <w:proofErr w:type="gramEnd"/>
    </w:p>
    <w:p w:rsidR="00415D6C" w:rsidRDefault="001B038E">
      <w:pPr>
        <w:spacing w:before="10" w:line="480" w:lineRule="auto"/>
        <w:ind w:left="588" w:right="77" w:firstLine="708"/>
        <w:jc w:val="both"/>
        <w:rPr>
          <w:sz w:val="24"/>
          <w:szCs w:val="24"/>
        </w:rPr>
        <w:sectPr w:rsidR="00415D6C">
          <w:pgSz w:w="11920" w:h="16840"/>
          <w:pgMar w:top="1560" w:right="1580" w:bottom="280" w:left="1680" w:header="720" w:footer="720" w:gutter="0"/>
          <w:cols w:space="720"/>
        </w:sect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-1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mpu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hwa</w:t>
      </w:r>
      <w:r>
        <w:rPr>
          <w:spacing w:val="-1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 prog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m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diha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 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menin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mamp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umum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luruh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pacing w:val="2"/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r>
        <w:rPr>
          <w:spacing w:val="15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 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 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 dibe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latihan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 s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manu</w:t>
      </w:r>
      <w:r>
        <w:rPr>
          <w:spacing w:val="4"/>
          <w:sz w:val="24"/>
          <w:szCs w:val="24"/>
        </w:rPr>
        <w:t>s</w:t>
      </w:r>
      <w:r>
        <w:rPr>
          <w:sz w:val="24"/>
          <w:szCs w:val="24"/>
        </w:rPr>
        <w:t>ia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hl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mampu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gga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rsi</w:t>
      </w:r>
      <w:r>
        <w:rPr>
          <w:spacing w:val="1"/>
          <w:sz w:val="24"/>
          <w:szCs w:val="24"/>
        </w:rPr>
        <w:t>fa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untun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diri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ndiri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mau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un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org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nisasi.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nisasi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mampu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oleh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i, 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da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 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pihak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lain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hidupan 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r>
        <w:rPr>
          <w:spacing w:val="3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Untuk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ga 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pi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pinan.</w:t>
      </w:r>
      <w:proofErr w:type="gramEnd"/>
      <w:r>
        <w:rPr>
          <w:sz w:val="24"/>
          <w:szCs w:val="24"/>
        </w:rPr>
        <w:t xml:space="preserve">  </w:t>
      </w:r>
      <w:r>
        <w:rPr>
          <w:spacing w:val="16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Untuk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a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mampu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h</w:t>
      </w:r>
      <w:r>
        <w:rPr>
          <w:sz w:val="24"/>
          <w:szCs w:val="24"/>
        </w:rPr>
        <w:t>idup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 org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nisasi.</w:t>
      </w:r>
      <w:proofErr w:type="gramEnd"/>
    </w:p>
    <w:p w:rsidR="00415D6C" w:rsidRDefault="00415D6C">
      <w:pPr>
        <w:spacing w:line="200" w:lineRule="exact"/>
      </w:pPr>
    </w:p>
    <w:p w:rsidR="00415D6C" w:rsidRDefault="00415D6C">
      <w:pPr>
        <w:spacing w:line="200" w:lineRule="exact"/>
      </w:pPr>
    </w:p>
    <w:p w:rsidR="00415D6C" w:rsidRDefault="00415D6C">
      <w:pPr>
        <w:spacing w:before="13" w:line="240" w:lineRule="exact"/>
        <w:rPr>
          <w:sz w:val="24"/>
          <w:szCs w:val="24"/>
        </w:rPr>
      </w:pPr>
    </w:p>
    <w:p w:rsidR="00415D6C" w:rsidRDefault="001B038E">
      <w:pPr>
        <w:spacing w:before="29" w:line="480" w:lineRule="auto"/>
        <w:ind w:left="588" w:right="76" w:firstLine="708"/>
        <w:jc w:val="both"/>
        <w:rPr>
          <w:sz w:val="24"/>
          <w:szCs w:val="24"/>
        </w:rPr>
      </w:pP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nurut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rihit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Tua 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ndi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a (200</w:t>
      </w:r>
      <w:r>
        <w:rPr>
          <w:spacing w:val="-1"/>
          <w:sz w:val="24"/>
          <w:szCs w:val="24"/>
        </w:rPr>
        <w:t>5</w:t>
      </w:r>
      <w:r>
        <w:rPr>
          <w:sz w:val="24"/>
          <w:szCs w:val="24"/>
        </w:rPr>
        <w:t>:</w:t>
      </w:r>
      <w:r>
        <w:rPr>
          <w:spacing w:val="3"/>
          <w:sz w:val="24"/>
          <w:szCs w:val="24"/>
        </w:rPr>
        <w:t>1</w:t>
      </w:r>
      <w:r>
        <w:rPr>
          <w:sz w:val="24"/>
          <w:szCs w:val="24"/>
        </w:rPr>
        <w:t>86)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butkan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metod</w:t>
      </w:r>
      <w:r>
        <w:rPr>
          <w:spacing w:val="-1"/>
          <w:sz w:val="24"/>
          <w:szCs w:val="24"/>
        </w:rPr>
        <w:t>e-</w:t>
      </w:r>
      <w:r>
        <w:rPr>
          <w:sz w:val="24"/>
          <w:szCs w:val="24"/>
        </w:rPr>
        <w:t>metode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diri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(1)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-2"/>
          <w:sz w:val="24"/>
          <w:szCs w:val="24"/>
        </w:rPr>
        <w:t>o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e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metode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on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the job tra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nning</w:t>
      </w:r>
      <w:r>
        <w:rPr>
          <w:i/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 </w:t>
      </w:r>
      <w:r>
        <w:rPr>
          <w:sz w:val="24"/>
          <w:szCs w:val="24"/>
        </w:rPr>
        <w:t>melipu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job ins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u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t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on tra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 xml:space="preserve">nning, 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oa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hing, job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rota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i</w:t>
      </w:r>
      <w:r>
        <w:rPr>
          <w:i/>
          <w:spacing w:val="4"/>
          <w:sz w:val="24"/>
          <w:szCs w:val="24"/>
        </w:rPr>
        <w:t>o</w:t>
      </w:r>
      <w:r>
        <w:rPr>
          <w:i/>
          <w:sz w:val="24"/>
          <w:szCs w:val="24"/>
        </w:rPr>
        <w:t xml:space="preserve">n,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i/>
          <w:sz w:val="24"/>
          <w:szCs w:val="24"/>
        </w:rPr>
        <w:t>appr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nt</w:t>
      </w:r>
      <w:r>
        <w:rPr>
          <w:i/>
          <w:spacing w:val="1"/>
          <w:sz w:val="24"/>
          <w:szCs w:val="24"/>
        </w:rPr>
        <w:t>i</w:t>
      </w:r>
      <w:r>
        <w:rPr>
          <w:i/>
          <w:spacing w:val="-1"/>
          <w:sz w:val="24"/>
          <w:szCs w:val="24"/>
        </w:rPr>
        <w:t>ce</w:t>
      </w:r>
      <w:r>
        <w:rPr>
          <w:i/>
          <w:sz w:val="24"/>
          <w:szCs w:val="24"/>
        </w:rPr>
        <w:t>shi</w:t>
      </w:r>
      <w:r>
        <w:rPr>
          <w:i/>
          <w:spacing w:val="1"/>
          <w:sz w:val="24"/>
          <w:szCs w:val="24"/>
        </w:rPr>
        <w:t>p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1"/>
          <w:sz w:val="24"/>
          <w:szCs w:val="24"/>
        </w:rPr>
        <w:t>2</w:t>
      </w:r>
      <w:r>
        <w:rPr>
          <w:sz w:val="24"/>
          <w:szCs w:val="24"/>
        </w:rPr>
        <w:t>)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 xml:space="preserve">metode </w:t>
      </w:r>
      <w:r>
        <w:rPr>
          <w:i/>
          <w:sz w:val="24"/>
          <w:szCs w:val="24"/>
        </w:rPr>
        <w:t>off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the </w:t>
      </w:r>
      <w:r>
        <w:rPr>
          <w:i/>
          <w:spacing w:val="3"/>
          <w:sz w:val="24"/>
          <w:szCs w:val="24"/>
        </w:rPr>
        <w:t>j</w:t>
      </w:r>
      <w:r>
        <w:rPr>
          <w:i/>
          <w:sz w:val="24"/>
          <w:szCs w:val="24"/>
        </w:rPr>
        <w:t>ob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tra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nning</w:t>
      </w:r>
      <w:r>
        <w:rPr>
          <w:i/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le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tu</w:t>
      </w:r>
      <w:r>
        <w:rPr>
          <w:i/>
          <w:spacing w:val="3"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,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v</w:t>
      </w:r>
      <w:r>
        <w:rPr>
          <w:i/>
          <w:sz w:val="24"/>
          <w:szCs w:val="24"/>
        </w:rPr>
        <w:t>ideo, pr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s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nta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ion, v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st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bule trainning, role pla</w:t>
      </w:r>
      <w:r>
        <w:rPr>
          <w:i/>
          <w:spacing w:val="-1"/>
          <w:sz w:val="24"/>
          <w:szCs w:val="24"/>
        </w:rPr>
        <w:t>y</w:t>
      </w:r>
      <w:r>
        <w:rPr>
          <w:i/>
          <w:sz w:val="24"/>
          <w:szCs w:val="24"/>
        </w:rPr>
        <w:t>ing, case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study.</w:t>
      </w:r>
    </w:p>
    <w:p w:rsidR="00415D6C" w:rsidRDefault="001B038E">
      <w:pPr>
        <w:spacing w:before="11" w:line="480" w:lineRule="auto"/>
        <w:ind w:left="588" w:right="77" w:firstLine="708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diciptak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ra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p,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hl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sifik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n.</w:t>
      </w:r>
      <w:proofErr w:type="gramEnd"/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2"/>
          <w:sz w:val="24"/>
          <w:szCs w:val="24"/>
        </w:rPr>
        <w:t xml:space="preserve"> b</w:t>
      </w:r>
      <w:r>
        <w:rPr>
          <w:sz w:val="24"/>
          <w:szCs w:val="24"/>
        </w:rPr>
        <w:t>ias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fokus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 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hl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khu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us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 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 xml:space="preserve">ka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mah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dih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rapk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stasi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 k</w:t>
      </w:r>
      <w:r>
        <w:rPr>
          <w:spacing w:val="1"/>
          <w:sz w:val="24"/>
          <w:szCs w:val="24"/>
        </w:rPr>
        <w:t>ar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but.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dua jenis,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5"/>
          <w:sz w:val="24"/>
          <w:szCs w:val="24"/>
        </w:rPr>
        <w:t xml:space="preserve"> </w:t>
      </w:r>
      <w:r>
        <w:rPr>
          <w:i/>
          <w:sz w:val="24"/>
          <w:szCs w:val="24"/>
        </w:rPr>
        <w:t>on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the job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tra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ning</w:t>
      </w:r>
      <w:r>
        <w:rPr>
          <w:i/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off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the job tra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nin</w:t>
      </w:r>
      <w:r>
        <w:rPr>
          <w:i/>
          <w:spacing w:val="1"/>
          <w:sz w:val="24"/>
          <w:szCs w:val="24"/>
        </w:rPr>
        <w:t>g</w:t>
      </w:r>
      <w:r>
        <w:rPr>
          <w:sz w:val="24"/>
          <w:szCs w:val="24"/>
        </w:rPr>
        <w:t>.</w:t>
      </w:r>
      <w:proofErr w:type="gramEnd"/>
      <w:r>
        <w:rPr>
          <w:spacing w:val="3"/>
          <w:sz w:val="24"/>
          <w:szCs w:val="24"/>
        </w:rPr>
        <w:t xml:space="preserve"> </w:t>
      </w:r>
      <w:proofErr w:type="gramStart"/>
      <w:r>
        <w:rPr>
          <w:i/>
          <w:sz w:val="24"/>
          <w:szCs w:val="24"/>
        </w:rPr>
        <w:t>On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the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job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tra</w:t>
      </w:r>
      <w:r>
        <w:rPr>
          <w:i/>
          <w:spacing w:val="3"/>
          <w:sz w:val="24"/>
          <w:szCs w:val="24"/>
        </w:rPr>
        <w:t>i</w:t>
      </w:r>
      <w:r>
        <w:rPr>
          <w:i/>
          <w:sz w:val="24"/>
          <w:szCs w:val="24"/>
        </w:rPr>
        <w:t>nning</w:t>
      </w:r>
      <w:r>
        <w:rPr>
          <w:i/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jenis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untuk 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lu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tentu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utan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mampu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 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lat 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 jab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tan.</w:t>
      </w:r>
      <w:proofErr w:type="gramEnd"/>
      <w:r>
        <w:rPr>
          <w:spacing w:val="-8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6"/>
          <w:sz w:val="24"/>
          <w:szCs w:val="24"/>
        </w:rPr>
        <w:t xml:space="preserve"> </w:t>
      </w:r>
      <w:r>
        <w:rPr>
          <w:i/>
          <w:sz w:val="24"/>
          <w:szCs w:val="24"/>
        </w:rPr>
        <w:t>off</w:t>
      </w:r>
      <w:r>
        <w:rPr>
          <w:i/>
          <w:spacing w:val="-6"/>
          <w:sz w:val="24"/>
          <w:szCs w:val="24"/>
        </w:rPr>
        <w:t xml:space="preserve"> </w:t>
      </w:r>
      <w:r>
        <w:rPr>
          <w:i/>
          <w:sz w:val="24"/>
          <w:szCs w:val="24"/>
        </w:rPr>
        <w:t>the</w:t>
      </w:r>
      <w:r>
        <w:rPr>
          <w:i/>
          <w:spacing w:val="-8"/>
          <w:sz w:val="24"/>
          <w:szCs w:val="24"/>
        </w:rPr>
        <w:t xml:space="preserve"> </w:t>
      </w:r>
      <w:r>
        <w:rPr>
          <w:i/>
          <w:sz w:val="24"/>
          <w:szCs w:val="24"/>
        </w:rPr>
        <w:t>job</w:t>
      </w:r>
      <w:r>
        <w:rPr>
          <w:i/>
          <w:spacing w:val="-7"/>
          <w:sz w:val="24"/>
          <w:szCs w:val="24"/>
        </w:rPr>
        <w:t xml:space="preserve"> </w:t>
      </w:r>
      <w:r>
        <w:rPr>
          <w:i/>
          <w:sz w:val="24"/>
          <w:szCs w:val="24"/>
        </w:rPr>
        <w:t>tra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ning</w:t>
      </w:r>
      <w:r>
        <w:rPr>
          <w:i/>
          <w:spacing w:val="-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jen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-5"/>
          <w:sz w:val="24"/>
          <w:szCs w:val="24"/>
        </w:rPr>
        <w:t xml:space="preserve"> 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disel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di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ru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husus</w:t>
      </w:r>
      <w:r>
        <w:rPr>
          <w:spacing w:val="-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luar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temp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bia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,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meni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 kondisi ke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uh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.</w:t>
      </w:r>
      <w:proofErr w:type="gramEnd"/>
    </w:p>
    <w:p w:rsidR="00415D6C" w:rsidRDefault="001B038E">
      <w:pPr>
        <w:spacing w:before="10" w:line="480" w:lineRule="auto"/>
        <w:ind w:left="588" w:right="78" w:firstLine="708"/>
        <w:jc w:val="both"/>
        <w:rPr>
          <w:sz w:val="24"/>
          <w:szCs w:val="24"/>
        </w:rPr>
        <w:sectPr w:rsidR="00415D6C">
          <w:pgSz w:w="11920" w:h="16840"/>
          <w:pgMar w:top="1560" w:right="1580" w:bottom="280" w:left="1680" w:header="720" w:footer="720" w:gutter="0"/>
          <w:cols w:space="720"/>
        </w:sectPr>
      </w:pPr>
      <w:proofErr w:type="gramStart"/>
      <w:r>
        <w:rPr>
          <w:sz w:val="24"/>
          <w:szCs w:val="24"/>
        </w:rPr>
        <w:t>Kin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rja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i/>
          <w:sz w:val="24"/>
          <w:szCs w:val="24"/>
        </w:rPr>
        <w:t>job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rfo</w:t>
      </w:r>
      <w:r>
        <w:rPr>
          <w:i/>
          <w:spacing w:val="1"/>
          <w:sz w:val="24"/>
          <w:szCs w:val="24"/>
        </w:rPr>
        <w:t>r</w:t>
      </w:r>
      <w:r>
        <w:rPr>
          <w:i/>
          <w:sz w:val="24"/>
          <w:szCs w:val="24"/>
        </w:rPr>
        <w:t>man</w:t>
      </w:r>
      <w:r>
        <w:rPr>
          <w:i/>
          <w:spacing w:val="1"/>
          <w:sz w:val="24"/>
          <w:szCs w:val="24"/>
        </w:rPr>
        <w:t>c</w:t>
      </w:r>
      <w:r>
        <w:rPr>
          <w:i/>
          <w:sz w:val="24"/>
          <w:szCs w:val="24"/>
        </w:rPr>
        <w:t>e</w:t>
      </w:r>
      <w:r>
        <w:rPr>
          <w:i/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1"/>
          <w:sz w:val="24"/>
          <w:szCs w:val="24"/>
        </w:rPr>
        <w:t xml:space="preserve"> </w:t>
      </w:r>
      <w:r>
        <w:rPr>
          <w:i/>
          <w:spacing w:val="2"/>
          <w:sz w:val="24"/>
          <w:szCs w:val="24"/>
        </w:rPr>
        <w:t>a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tual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rfo</w:t>
      </w:r>
      <w:r>
        <w:rPr>
          <w:i/>
          <w:spacing w:val="1"/>
          <w:sz w:val="24"/>
          <w:szCs w:val="24"/>
        </w:rPr>
        <w:t>r</w:t>
      </w:r>
      <w:r>
        <w:rPr>
          <w:i/>
          <w:sz w:val="24"/>
          <w:szCs w:val="24"/>
        </w:rPr>
        <w:t>man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e</w:t>
      </w:r>
      <w:r>
        <w:rPr>
          <w:i/>
          <w:spacing w:val="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rti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pr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stasi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-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pr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stasi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uh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dic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g.</w:t>
      </w:r>
      <w:proofErr w:type="gramEnd"/>
      <w:r>
        <w:rPr>
          <w:spacing w:val="-7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dikat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dia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 d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nuh 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wa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.</w:t>
      </w:r>
      <w:proofErr w:type="gramEnd"/>
    </w:p>
    <w:p w:rsidR="00415D6C" w:rsidRDefault="00415D6C">
      <w:pPr>
        <w:spacing w:line="200" w:lineRule="exact"/>
      </w:pPr>
    </w:p>
    <w:p w:rsidR="00415D6C" w:rsidRDefault="00415D6C">
      <w:pPr>
        <w:spacing w:line="200" w:lineRule="exact"/>
      </w:pPr>
    </w:p>
    <w:p w:rsidR="00415D6C" w:rsidRDefault="00415D6C">
      <w:pPr>
        <w:spacing w:before="13" w:line="240" w:lineRule="exact"/>
        <w:rPr>
          <w:sz w:val="24"/>
          <w:szCs w:val="24"/>
        </w:rPr>
      </w:pPr>
    </w:p>
    <w:p w:rsidR="00415D6C" w:rsidRDefault="001B038E">
      <w:pPr>
        <w:spacing w:before="29" w:line="480" w:lineRule="auto"/>
        <w:ind w:left="588" w:right="80" w:firstLine="708"/>
        <w:jc w:val="both"/>
        <w:rPr>
          <w:sz w:val="24"/>
          <w:szCs w:val="24"/>
        </w:rPr>
      </w:pPr>
      <w:r>
        <w:rPr>
          <w:sz w:val="24"/>
          <w:szCs w:val="24"/>
        </w:rPr>
        <w:t>Untuk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pihak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je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untut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mampu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mi </w:t>
      </w: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pa</w:t>
      </w:r>
      <w:proofErr w:type="gram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z w:val="24"/>
          <w:szCs w:val="24"/>
        </w:rPr>
        <w:t>men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butuhan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manusia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mampu 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opt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malk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kin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pa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 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n.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gramEnd"/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mpuh untuk 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menuhi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butuhan 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lah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sinambu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415D6C" w:rsidRDefault="001B038E">
      <w:pPr>
        <w:spacing w:before="10" w:line="480" w:lineRule="auto"/>
        <w:ind w:left="588" w:right="76" w:firstLine="708"/>
        <w:jc w:val="both"/>
        <w:rPr>
          <w:sz w:val="24"/>
          <w:szCs w:val="24"/>
        </w:rPr>
        <w:sectPr w:rsidR="00415D6C">
          <w:pgSz w:w="11920" w:h="16840"/>
          <w:pgMar w:top="1560" w:right="1580" w:bottom="280" w:left="1680" w:header="720" w:footer="720" w:gutter="0"/>
          <w:cols w:space="720"/>
        </w:sect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ti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temui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lakuk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na (p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ro)</w:t>
      </w:r>
      <w:r>
        <w:rPr>
          <w:spacing w:val="2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a</w:t>
      </w:r>
      <w:r>
        <w:rPr>
          <w:i/>
          <w:spacing w:val="2"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ke</w:t>
      </w:r>
      <w:r>
        <w:rPr>
          <w:i/>
          <w:sz w:val="24"/>
          <w:szCs w:val="24"/>
        </w:rPr>
        <w:t>t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ng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Bran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h</w:t>
      </w:r>
      <w:r>
        <w:rPr>
          <w:i/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nggo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tem</w:t>
      </w:r>
      <w:r>
        <w:rPr>
          <w:spacing w:val="-2"/>
          <w:sz w:val="24"/>
          <w:szCs w:val="24"/>
        </w:rPr>
        <w:t>u</w:t>
      </w:r>
      <w:r>
        <w:rPr>
          <w:sz w:val="24"/>
          <w:szCs w:val="24"/>
        </w:rPr>
        <w:t>i 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mpat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t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 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mpa bum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lam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3),</w:t>
      </w:r>
      <w:r>
        <w:rPr>
          <w:spacing w:val="-1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APAR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lat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n),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na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bih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membu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lebih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oku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diri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 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ndin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i/>
          <w:sz w:val="24"/>
          <w:szCs w:val="24"/>
        </w:rPr>
        <w:t>on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the job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tra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ning</w:t>
      </w:r>
      <w:r>
        <w:rPr>
          <w:i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menunj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mbantu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mampu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-12"/>
          <w:sz w:val="24"/>
          <w:szCs w:val="24"/>
        </w:rPr>
        <w:t xml:space="preserve"> </w:t>
      </w:r>
      <w:r>
        <w:rPr>
          <w:i/>
          <w:sz w:val="24"/>
          <w:szCs w:val="24"/>
        </w:rPr>
        <w:t>soft</w:t>
      </w:r>
      <w:r>
        <w:rPr>
          <w:i/>
          <w:spacing w:val="-11"/>
          <w:sz w:val="24"/>
          <w:szCs w:val="24"/>
        </w:rPr>
        <w:t xml:space="preserve"> </w:t>
      </w:r>
      <w:r>
        <w:rPr>
          <w:i/>
          <w:sz w:val="24"/>
          <w:szCs w:val="24"/>
        </w:rPr>
        <w:t>s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i</w:t>
      </w:r>
      <w:r>
        <w:rPr>
          <w:i/>
          <w:spacing w:val="1"/>
          <w:sz w:val="24"/>
          <w:szCs w:val="24"/>
        </w:rPr>
        <w:t>l</w:t>
      </w:r>
      <w:r>
        <w:rPr>
          <w:i/>
          <w:spacing w:val="2"/>
          <w:sz w:val="24"/>
          <w:szCs w:val="24"/>
        </w:rPr>
        <w:t>l</w:t>
      </w:r>
      <w:r>
        <w:rPr>
          <w:sz w:val="24"/>
          <w:szCs w:val="24"/>
        </w:rPr>
        <w:t>,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sikap,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mpuan, k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hl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-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sp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sifik</w:t>
      </w:r>
      <w:r>
        <w:rPr>
          <w:spacing w:val="-2"/>
          <w:sz w:val="24"/>
          <w:szCs w:val="24"/>
        </w:rPr>
        <w:t xml:space="preserve"> 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n.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bias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fo</w:t>
      </w:r>
      <w:r>
        <w:rPr>
          <w:spacing w:val="1"/>
          <w:sz w:val="24"/>
          <w:szCs w:val="24"/>
        </w:rPr>
        <w:t>k</w:t>
      </w:r>
      <w:r>
        <w:rPr>
          <w:sz w:val="24"/>
          <w:szCs w:val="24"/>
        </w:rPr>
        <w:t>us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1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hl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2"/>
          <w:sz w:val="24"/>
          <w:szCs w:val="24"/>
        </w:rPr>
        <w:t>-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hl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khusus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 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ka 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mah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 me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na 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diha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rp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4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 p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 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6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on </w:t>
      </w:r>
      <w:r>
        <w:rPr>
          <w:i/>
          <w:spacing w:val="3"/>
          <w:sz w:val="24"/>
          <w:szCs w:val="24"/>
        </w:rPr>
        <w:t>t</w:t>
      </w:r>
      <w:r>
        <w:rPr>
          <w:i/>
          <w:sz w:val="24"/>
          <w:szCs w:val="24"/>
        </w:rPr>
        <w:t>he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job 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rainning</w:t>
      </w:r>
      <w:r>
        <w:rPr>
          <w:i/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i.</w:t>
      </w:r>
      <w:proofErr w:type="gramEnd"/>
    </w:p>
    <w:p w:rsidR="00415D6C" w:rsidRDefault="00415D6C">
      <w:pPr>
        <w:spacing w:line="200" w:lineRule="exact"/>
      </w:pPr>
    </w:p>
    <w:p w:rsidR="00415D6C" w:rsidRDefault="00415D6C">
      <w:pPr>
        <w:spacing w:line="200" w:lineRule="exact"/>
      </w:pPr>
    </w:p>
    <w:p w:rsidR="00415D6C" w:rsidRDefault="00415D6C">
      <w:pPr>
        <w:spacing w:before="13" w:line="240" w:lineRule="exact"/>
        <w:rPr>
          <w:sz w:val="24"/>
          <w:szCs w:val="24"/>
        </w:rPr>
      </w:pPr>
    </w:p>
    <w:p w:rsidR="00415D6C" w:rsidRDefault="001B038E">
      <w:pPr>
        <w:spacing w:before="29" w:line="480" w:lineRule="auto"/>
        <w:ind w:left="588" w:right="76" w:firstLine="708"/>
        <w:jc w:val="both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ERTA</w:t>
      </w:r>
      <w:r>
        <w:rPr>
          <w:spacing w:val="2"/>
          <w:sz w:val="24"/>
          <w:szCs w:val="24"/>
        </w:rPr>
        <w:t>M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NA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bumi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iki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ndo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</w:t>
      </w:r>
      <w:r>
        <w:rPr>
          <w:i/>
          <w:sz w:val="24"/>
          <w:szCs w:val="24"/>
        </w:rPr>
        <w:t>Nat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onal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Oil Company</w:t>
      </w:r>
      <w:r>
        <w:rPr>
          <w:sz w:val="24"/>
          <w:szCs w:val="24"/>
        </w:rPr>
        <w:t>).</w:t>
      </w:r>
      <w:proofErr w:type="gramEnd"/>
      <w:r>
        <w:rPr>
          <w:spacing w:val="1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Se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loko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nom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a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na 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bida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y melipu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k,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y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n.</w:t>
      </w:r>
      <w:proofErr w:type="gramEnd"/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na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bisn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prinsi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prinsip</w:t>
      </w:r>
      <w:r>
        <w:rPr>
          <w:spacing w:val="55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54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rpo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si  </w:t>
      </w:r>
      <w:r>
        <w:rPr>
          <w:spacing w:val="-5"/>
          <w:sz w:val="24"/>
          <w:szCs w:val="24"/>
        </w:rPr>
        <w:t>y</w:t>
      </w:r>
      <w:r>
        <w:rPr>
          <w:spacing w:val="7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gramEnd"/>
      <w:r>
        <w:rPr>
          <w:spacing w:val="5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ing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lobalis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si.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bida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 xml:space="preserve">y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trokimia,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ke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-1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tor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Hulu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Hil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r,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unja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3"/>
          <w:sz w:val="24"/>
          <w:szCs w:val="24"/>
        </w:rPr>
        <w:t>l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k</w:t>
      </w:r>
      <w:r>
        <w:rPr>
          <w:spacing w:val="2"/>
          <w:sz w:val="24"/>
          <w:szCs w:val="24"/>
        </w:rPr>
        <w:t>-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up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tan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ip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rima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tentu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tamina (P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 xml:space="preserve">) 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ar</w:t>
      </w:r>
      <w:r>
        <w:rPr>
          <w:i/>
          <w:spacing w:val="1"/>
          <w:sz w:val="24"/>
          <w:szCs w:val="24"/>
        </w:rPr>
        <w:t>k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t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ng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Bran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h</w:t>
      </w:r>
      <w:r>
        <w:rPr>
          <w:i/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 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mempu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maka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rluh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metode 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on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the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j</w:t>
      </w:r>
      <w:r>
        <w:rPr>
          <w:i/>
          <w:spacing w:val="-2"/>
          <w:sz w:val="24"/>
          <w:szCs w:val="24"/>
        </w:rPr>
        <w:t>o</w:t>
      </w:r>
      <w:r>
        <w:rPr>
          <w:i/>
          <w:sz w:val="24"/>
          <w:szCs w:val="24"/>
        </w:rPr>
        <w:t>b tra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nning</w:t>
      </w:r>
      <w:r>
        <w:rPr>
          <w:i/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menunj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kin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i.</w:t>
      </w:r>
      <w:r>
        <w:rPr>
          <w:spacing w:val="5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na</w:t>
      </w:r>
      <w:proofErr w:type="gram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 me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krut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manusia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kompe</w:t>
      </w:r>
      <w:r>
        <w:rPr>
          <w:spacing w:val="2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juga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ndukung 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nusia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 di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1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(</w:t>
      </w:r>
      <w:r>
        <w:rPr>
          <w:i/>
          <w:sz w:val="24"/>
          <w:szCs w:val="24"/>
        </w:rPr>
        <w:t>tra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nni</w:t>
      </w:r>
      <w:r>
        <w:rPr>
          <w:i/>
          <w:spacing w:val="3"/>
          <w:sz w:val="24"/>
          <w:szCs w:val="24"/>
        </w:rPr>
        <w:t>n</w:t>
      </w:r>
      <w:r>
        <w:rPr>
          <w:i/>
          <w:spacing w:val="1"/>
          <w:sz w:val="24"/>
          <w:szCs w:val="24"/>
        </w:rPr>
        <w:t>g</w:t>
      </w:r>
      <w:r>
        <w:rPr>
          <w:sz w:val="24"/>
          <w:szCs w:val="24"/>
        </w:rPr>
        <w:t>)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po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manusia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but.</w:t>
      </w:r>
    </w:p>
    <w:p w:rsidR="00415D6C" w:rsidRDefault="001B038E">
      <w:pPr>
        <w:spacing w:before="10" w:line="480" w:lineRule="auto"/>
        <w:ind w:left="588" w:right="80" w:firstLine="708"/>
        <w:jc w:val="both"/>
        <w:rPr>
          <w:sz w:val="24"/>
          <w:szCs w:val="24"/>
        </w:rPr>
        <w:sectPr w:rsidR="00415D6C">
          <w:pgSz w:w="11920" w:h="16840"/>
          <w:pgMar w:top="1560" w:right="1580" w:bottom="280" w:left="1680" w:header="720" w:footer="720" w:gutter="0"/>
          <w:cols w:space="720"/>
        </w:sect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ian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diat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mendo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p</w:t>
      </w:r>
      <w:r>
        <w:rPr>
          <w:spacing w:val="3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judu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”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</w:t>
      </w:r>
      <w:r>
        <w:rPr>
          <w:spacing w:val="3"/>
          <w:sz w:val="24"/>
          <w:szCs w:val="24"/>
        </w:rPr>
        <w:t>d</w:t>
      </w:r>
      <w:r>
        <w:rPr>
          <w:sz w:val="24"/>
          <w:szCs w:val="24"/>
        </w:rPr>
        <w:t>e</w:t>
      </w:r>
      <w:r>
        <w:rPr>
          <w:spacing w:val="-5"/>
          <w:sz w:val="24"/>
          <w:szCs w:val="24"/>
        </w:rPr>
        <w:t xml:space="preserve"> </w:t>
      </w:r>
      <w:proofErr w:type="gramStart"/>
      <w:r>
        <w:rPr>
          <w:i/>
          <w:spacing w:val="2"/>
          <w:sz w:val="24"/>
          <w:szCs w:val="24"/>
        </w:rPr>
        <w:t>O</w:t>
      </w:r>
      <w:r>
        <w:rPr>
          <w:i/>
          <w:sz w:val="24"/>
          <w:szCs w:val="24"/>
        </w:rPr>
        <w:t>n</w:t>
      </w:r>
      <w:r>
        <w:rPr>
          <w:i/>
          <w:spacing w:val="-5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he</w:t>
      </w:r>
      <w:proofErr w:type="gramEnd"/>
      <w:r>
        <w:rPr>
          <w:i/>
          <w:spacing w:val="-6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J</w:t>
      </w:r>
      <w:r>
        <w:rPr>
          <w:i/>
          <w:sz w:val="24"/>
          <w:szCs w:val="24"/>
        </w:rPr>
        <w:t>ob</w:t>
      </w:r>
      <w:r>
        <w:rPr>
          <w:i/>
          <w:spacing w:val="-3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rai</w:t>
      </w:r>
      <w:r>
        <w:rPr>
          <w:i/>
          <w:spacing w:val="2"/>
          <w:sz w:val="24"/>
          <w:szCs w:val="24"/>
        </w:rPr>
        <w:t>n</w:t>
      </w:r>
      <w:r>
        <w:rPr>
          <w:i/>
          <w:sz w:val="24"/>
          <w:szCs w:val="24"/>
        </w:rPr>
        <w:t>nning</w:t>
      </w:r>
      <w:r>
        <w:rPr>
          <w:i/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nunja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Kin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-6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(Pe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ro) 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a</w:t>
      </w:r>
      <w:r>
        <w:rPr>
          <w:i/>
          <w:spacing w:val="2"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ke</w:t>
      </w:r>
      <w:r>
        <w:rPr>
          <w:i/>
          <w:sz w:val="24"/>
          <w:szCs w:val="24"/>
        </w:rPr>
        <w:t>t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ng Bran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h</w:t>
      </w:r>
      <w:r>
        <w:rPr>
          <w:i/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ulu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o </w:t>
      </w:r>
      <w:r>
        <w:rPr>
          <w:spacing w:val="-1"/>
          <w:sz w:val="24"/>
          <w:szCs w:val="24"/>
        </w:rPr>
        <w:t>“.</w:t>
      </w:r>
    </w:p>
    <w:p w:rsidR="00415D6C" w:rsidRDefault="00415D6C">
      <w:pPr>
        <w:spacing w:line="200" w:lineRule="exact"/>
      </w:pPr>
    </w:p>
    <w:p w:rsidR="00415D6C" w:rsidRDefault="00415D6C">
      <w:pPr>
        <w:spacing w:line="200" w:lineRule="exact"/>
      </w:pPr>
    </w:p>
    <w:p w:rsidR="00415D6C" w:rsidRDefault="00415D6C">
      <w:pPr>
        <w:spacing w:before="18" w:line="240" w:lineRule="exact"/>
        <w:rPr>
          <w:sz w:val="24"/>
          <w:szCs w:val="24"/>
        </w:rPr>
      </w:pPr>
    </w:p>
    <w:p w:rsidR="00415D6C" w:rsidRDefault="001B038E">
      <w:pPr>
        <w:spacing w:before="29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1.2      </w:t>
      </w:r>
      <w:r>
        <w:rPr>
          <w:b/>
          <w:spacing w:val="50"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ti</w:t>
      </w:r>
      <w:r>
        <w:rPr>
          <w:b/>
          <w:spacing w:val="-1"/>
          <w:sz w:val="24"/>
          <w:szCs w:val="24"/>
        </w:rPr>
        <w:t>f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asi Masalah</w:t>
      </w:r>
    </w:p>
    <w:p w:rsidR="00415D6C" w:rsidRDefault="00415D6C">
      <w:pPr>
        <w:spacing w:before="11" w:line="260" w:lineRule="exact"/>
        <w:rPr>
          <w:sz w:val="26"/>
          <w:szCs w:val="26"/>
        </w:rPr>
      </w:pPr>
    </w:p>
    <w:p w:rsidR="00415D6C" w:rsidRDefault="001B038E">
      <w:pPr>
        <w:spacing w:line="480" w:lineRule="auto"/>
        <w:ind w:left="588" w:right="77" w:firstLine="720"/>
        <w:jc w:val="both"/>
        <w:rPr>
          <w:sz w:val="24"/>
          <w:szCs w:val="24"/>
        </w:rPr>
      </w:pPr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lama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na (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)</w:t>
      </w:r>
      <w:r>
        <w:rPr>
          <w:spacing w:val="5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ar</w:t>
      </w:r>
      <w:r>
        <w:rPr>
          <w:i/>
          <w:spacing w:val="-1"/>
          <w:sz w:val="24"/>
          <w:szCs w:val="24"/>
        </w:rPr>
        <w:t>ke</w:t>
      </w:r>
      <w:r>
        <w:rPr>
          <w:i/>
          <w:sz w:val="24"/>
          <w:szCs w:val="24"/>
        </w:rPr>
        <w:t>t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ng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Bran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h</w:t>
      </w:r>
      <w:r>
        <w:rPr>
          <w:i/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riku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 s</w:t>
      </w:r>
      <w:r>
        <w:rPr>
          <w:spacing w:val="1"/>
          <w:sz w:val="24"/>
          <w:szCs w:val="24"/>
        </w:rPr>
        <w:t>er</w:t>
      </w:r>
      <w:r>
        <w:rPr>
          <w:sz w:val="24"/>
          <w:szCs w:val="24"/>
        </w:rPr>
        <w:t>ing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:</w:t>
      </w:r>
    </w:p>
    <w:p w:rsidR="00415D6C" w:rsidRDefault="001B038E">
      <w:pPr>
        <w:spacing w:before="10"/>
        <w:ind w:left="730"/>
        <w:rPr>
          <w:sz w:val="24"/>
          <w:szCs w:val="24"/>
        </w:rPr>
      </w:pPr>
      <w:proofErr w:type="gramStart"/>
      <w:r>
        <w:rPr>
          <w:spacing w:val="-1"/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.     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 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ben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mpa bumi</w:t>
      </w:r>
    </w:p>
    <w:p w:rsidR="00415D6C" w:rsidRDefault="00415D6C">
      <w:pPr>
        <w:spacing w:before="17" w:line="260" w:lineRule="exact"/>
        <w:rPr>
          <w:sz w:val="26"/>
          <w:szCs w:val="26"/>
        </w:rPr>
      </w:pPr>
    </w:p>
    <w:p w:rsidR="00415D6C" w:rsidRDefault="001B038E">
      <w:pPr>
        <w:tabs>
          <w:tab w:val="left" w:pos="1300"/>
        </w:tabs>
        <w:spacing w:line="480" w:lineRule="auto"/>
        <w:ind w:left="1308" w:right="79" w:hanging="578"/>
        <w:rPr>
          <w:sz w:val="24"/>
          <w:szCs w:val="24"/>
        </w:rPr>
      </w:pPr>
      <w:proofErr w:type="gramStart"/>
      <w:r>
        <w:rPr>
          <w:sz w:val="24"/>
          <w:szCs w:val="24"/>
        </w:rPr>
        <w:t>b</w:t>
      </w:r>
      <w:proofErr w:type="gramEnd"/>
      <w:r>
        <w:rPr>
          <w:sz w:val="24"/>
          <w:szCs w:val="24"/>
        </w:rPr>
        <w:t>.</w:t>
      </w:r>
      <w:r>
        <w:rPr>
          <w:sz w:val="24"/>
          <w:szCs w:val="24"/>
        </w:rPr>
        <w:tab/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,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tan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</w:t>
      </w:r>
      <w:r>
        <w:rPr>
          <w:sz w:val="24"/>
          <w:szCs w:val="24"/>
        </w:rPr>
        <w:t>K3)</w:t>
      </w:r>
    </w:p>
    <w:p w:rsidR="00415D6C" w:rsidRDefault="001B038E">
      <w:pPr>
        <w:spacing w:before="10"/>
        <w:ind w:left="730"/>
        <w:rPr>
          <w:sz w:val="24"/>
          <w:szCs w:val="24"/>
        </w:rPr>
      </w:pPr>
      <w:proofErr w:type="gramStart"/>
      <w:r>
        <w:rPr>
          <w:spacing w:val="-1"/>
          <w:sz w:val="24"/>
          <w:szCs w:val="24"/>
        </w:rPr>
        <w:t>c</w:t>
      </w:r>
      <w:proofErr w:type="gramEnd"/>
      <w:r>
        <w:rPr>
          <w:sz w:val="24"/>
          <w:szCs w:val="24"/>
        </w:rPr>
        <w:t xml:space="preserve">.     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A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AR (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lat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 api 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in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n).</w:t>
      </w:r>
    </w:p>
    <w:p w:rsidR="00415D6C" w:rsidRDefault="00415D6C">
      <w:pPr>
        <w:spacing w:before="16" w:line="260" w:lineRule="exact"/>
        <w:rPr>
          <w:sz w:val="26"/>
          <w:szCs w:val="26"/>
        </w:rPr>
      </w:pPr>
    </w:p>
    <w:p w:rsidR="00415D6C" w:rsidRDefault="001B038E">
      <w:pPr>
        <w:spacing w:line="480" w:lineRule="auto"/>
        <w:ind w:left="588" w:right="76" w:firstLine="720"/>
        <w:jc w:val="both"/>
        <w:rPr>
          <w:sz w:val="24"/>
          <w:szCs w:val="24"/>
        </w:rPr>
      </w:pP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ut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lebih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rja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lebih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okusk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latihan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ndin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met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 xml:space="preserve">de </w:t>
      </w:r>
      <w:r>
        <w:rPr>
          <w:i/>
          <w:sz w:val="24"/>
          <w:szCs w:val="24"/>
        </w:rPr>
        <w:t>on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the job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tra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ning</w:t>
      </w:r>
      <w:r>
        <w:rPr>
          <w:i/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menunj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mbantu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mampuan, </w:t>
      </w:r>
      <w:r>
        <w:rPr>
          <w:i/>
          <w:sz w:val="24"/>
          <w:szCs w:val="24"/>
        </w:rPr>
        <w:t>soft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s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i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>l</w:t>
      </w:r>
      <w:r>
        <w:rPr>
          <w:i/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 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dal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415D6C" w:rsidRDefault="001B038E">
      <w:pPr>
        <w:spacing w:before="55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1.3   </w:t>
      </w:r>
      <w:r>
        <w:rPr>
          <w:b/>
          <w:spacing w:val="36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3"/>
          <w:sz w:val="24"/>
          <w:szCs w:val="24"/>
        </w:rPr>
        <w:t>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asalah</w:t>
      </w:r>
    </w:p>
    <w:p w:rsidR="00415D6C" w:rsidRDefault="001B038E">
      <w:pPr>
        <w:spacing w:before="17" w:line="479" w:lineRule="auto"/>
        <w:ind w:left="588" w:right="78" w:firstLine="576"/>
        <w:jc w:val="both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 diat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mendo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umusk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 xml:space="preserve">u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</w:t>
      </w:r>
      <w:r>
        <w:rPr>
          <w:spacing w:val="-9"/>
          <w:sz w:val="24"/>
          <w:szCs w:val="24"/>
        </w:rPr>
        <w:t xml:space="preserve"> </w:t>
      </w:r>
      <w:r>
        <w:rPr>
          <w:i/>
          <w:sz w:val="24"/>
          <w:szCs w:val="24"/>
        </w:rPr>
        <w:t>on</w:t>
      </w:r>
      <w:r>
        <w:rPr>
          <w:i/>
          <w:spacing w:val="-7"/>
          <w:sz w:val="24"/>
          <w:szCs w:val="24"/>
        </w:rPr>
        <w:t xml:space="preserve"> </w:t>
      </w:r>
      <w:r>
        <w:rPr>
          <w:i/>
          <w:sz w:val="24"/>
          <w:szCs w:val="24"/>
        </w:rPr>
        <w:t>t</w:t>
      </w:r>
      <w:r>
        <w:rPr>
          <w:i/>
          <w:spacing w:val="3"/>
          <w:sz w:val="24"/>
          <w:szCs w:val="24"/>
        </w:rPr>
        <w:t>h</w:t>
      </w:r>
      <w:r>
        <w:rPr>
          <w:i/>
          <w:sz w:val="24"/>
          <w:szCs w:val="24"/>
        </w:rPr>
        <w:t>e</w:t>
      </w:r>
      <w:r>
        <w:rPr>
          <w:i/>
          <w:spacing w:val="-11"/>
          <w:sz w:val="24"/>
          <w:szCs w:val="24"/>
        </w:rPr>
        <w:t xml:space="preserve"> </w:t>
      </w:r>
      <w:r>
        <w:rPr>
          <w:i/>
          <w:sz w:val="24"/>
          <w:szCs w:val="24"/>
        </w:rPr>
        <w:t>job</w:t>
      </w:r>
      <w:r>
        <w:rPr>
          <w:i/>
          <w:spacing w:val="-9"/>
          <w:sz w:val="24"/>
          <w:szCs w:val="24"/>
        </w:rPr>
        <w:t xml:space="preserve"> </w:t>
      </w:r>
      <w:r>
        <w:rPr>
          <w:i/>
          <w:sz w:val="24"/>
          <w:szCs w:val="24"/>
        </w:rPr>
        <w:t>tra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nning</w:t>
      </w:r>
      <w:r>
        <w:rPr>
          <w:i/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nunjang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(Pe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ro) 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a</w:t>
      </w:r>
      <w:r>
        <w:rPr>
          <w:i/>
          <w:spacing w:val="2"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ke</w:t>
      </w:r>
      <w:r>
        <w:rPr>
          <w:i/>
          <w:sz w:val="24"/>
          <w:szCs w:val="24"/>
        </w:rPr>
        <w:t>t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ng Bran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tenggo.</w:t>
      </w:r>
      <w:proofErr w:type="gramEnd"/>
    </w:p>
    <w:p w:rsidR="00415D6C" w:rsidRDefault="001B038E">
      <w:pPr>
        <w:spacing w:before="16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1.4      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tasan Masalah</w:t>
      </w:r>
    </w:p>
    <w:p w:rsidR="00415D6C" w:rsidRDefault="00415D6C">
      <w:pPr>
        <w:spacing w:before="11" w:line="260" w:lineRule="exact"/>
        <w:rPr>
          <w:sz w:val="26"/>
          <w:szCs w:val="26"/>
        </w:rPr>
      </w:pPr>
    </w:p>
    <w:p w:rsidR="00415D6C" w:rsidRDefault="001B038E">
      <w:pPr>
        <w:spacing w:line="480" w:lineRule="auto"/>
        <w:ind w:left="588" w:right="82" w:firstLine="720"/>
        <w:jc w:val="both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 pen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ti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tasi 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 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</w:t>
      </w:r>
      <w:r>
        <w:rPr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on the job trainn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n</w:t>
      </w:r>
      <w:r>
        <w:rPr>
          <w:i/>
          <w:spacing w:val="1"/>
          <w:sz w:val="24"/>
          <w:szCs w:val="24"/>
        </w:rPr>
        <w:t>g</w:t>
      </w:r>
      <w:r>
        <w:rPr>
          <w:sz w:val="24"/>
          <w:szCs w:val="24"/>
        </w:rPr>
        <w:t>.</w:t>
      </w:r>
      <w:proofErr w:type="gramEnd"/>
    </w:p>
    <w:p w:rsidR="00415D6C" w:rsidRDefault="001B038E">
      <w:pPr>
        <w:spacing w:before="15"/>
        <w:ind w:left="588"/>
        <w:rPr>
          <w:sz w:val="24"/>
          <w:szCs w:val="24"/>
        </w:rPr>
        <w:sectPr w:rsidR="00415D6C">
          <w:pgSz w:w="11920" w:h="16840"/>
          <w:pgMar w:top="1560" w:right="1580" w:bottom="280" w:left="1680" w:header="720" w:footer="720" w:gutter="0"/>
          <w:cols w:space="720"/>
        </w:sectPr>
      </w:pPr>
      <w:r>
        <w:rPr>
          <w:b/>
          <w:sz w:val="24"/>
          <w:szCs w:val="24"/>
        </w:rPr>
        <w:t xml:space="preserve">1.5       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ku</w:t>
      </w:r>
      <w:r>
        <w:rPr>
          <w:b/>
          <w:sz w:val="24"/>
          <w:szCs w:val="24"/>
        </w:rPr>
        <w:t xml:space="preserve">s 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ku</w:t>
      </w:r>
      <w:r>
        <w:rPr>
          <w:b/>
          <w:sz w:val="24"/>
          <w:szCs w:val="24"/>
        </w:rPr>
        <w:t>s</w:t>
      </w:r>
    </w:p>
    <w:p w:rsidR="00415D6C" w:rsidRDefault="00415D6C">
      <w:pPr>
        <w:spacing w:line="200" w:lineRule="exact"/>
      </w:pPr>
    </w:p>
    <w:p w:rsidR="00415D6C" w:rsidRDefault="00415D6C">
      <w:pPr>
        <w:spacing w:line="200" w:lineRule="exact"/>
      </w:pPr>
    </w:p>
    <w:p w:rsidR="00415D6C" w:rsidRDefault="00415D6C">
      <w:pPr>
        <w:spacing w:before="13" w:line="240" w:lineRule="exact"/>
        <w:rPr>
          <w:sz w:val="24"/>
          <w:szCs w:val="24"/>
        </w:rPr>
      </w:pPr>
    </w:p>
    <w:p w:rsidR="00415D6C" w:rsidRDefault="001B038E">
      <w:pPr>
        <w:spacing w:before="29" w:line="480" w:lineRule="auto"/>
        <w:ind w:left="730" w:right="79" w:firstLine="578"/>
        <w:jc w:val="both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 mas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menj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fokus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metode</w:t>
      </w:r>
      <w:r>
        <w:rPr>
          <w:spacing w:val="-8"/>
          <w:sz w:val="24"/>
          <w:szCs w:val="24"/>
        </w:rPr>
        <w:t xml:space="preserve"> </w:t>
      </w:r>
      <w:r>
        <w:rPr>
          <w:i/>
          <w:sz w:val="24"/>
          <w:szCs w:val="24"/>
        </w:rPr>
        <w:t>on</w:t>
      </w:r>
      <w:r>
        <w:rPr>
          <w:i/>
          <w:spacing w:val="-7"/>
          <w:sz w:val="24"/>
          <w:szCs w:val="24"/>
        </w:rPr>
        <w:t xml:space="preserve"> </w:t>
      </w:r>
      <w:r>
        <w:rPr>
          <w:i/>
          <w:sz w:val="24"/>
          <w:szCs w:val="24"/>
        </w:rPr>
        <w:t>the</w:t>
      </w:r>
      <w:r>
        <w:rPr>
          <w:i/>
          <w:spacing w:val="-6"/>
          <w:sz w:val="24"/>
          <w:szCs w:val="24"/>
        </w:rPr>
        <w:t xml:space="preserve"> </w:t>
      </w:r>
      <w:r>
        <w:rPr>
          <w:i/>
          <w:sz w:val="24"/>
          <w:szCs w:val="24"/>
        </w:rPr>
        <w:t>job</w:t>
      </w:r>
      <w:r>
        <w:rPr>
          <w:i/>
          <w:spacing w:val="-7"/>
          <w:sz w:val="24"/>
          <w:szCs w:val="24"/>
        </w:rPr>
        <w:t xml:space="preserve"> </w:t>
      </w:r>
      <w:r>
        <w:rPr>
          <w:i/>
          <w:sz w:val="24"/>
          <w:szCs w:val="24"/>
        </w:rPr>
        <w:t>tra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ning</w:t>
      </w:r>
      <w:r>
        <w:rPr>
          <w:i/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menun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-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na (P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 xml:space="preserve">) 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ar</w:t>
      </w:r>
      <w:r>
        <w:rPr>
          <w:i/>
          <w:spacing w:val="1"/>
          <w:sz w:val="24"/>
          <w:szCs w:val="24"/>
        </w:rPr>
        <w:t>k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t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ng Bran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h</w:t>
      </w:r>
      <w:r>
        <w:rPr>
          <w:i/>
          <w:spacing w:val="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o.</w:t>
      </w:r>
      <w:proofErr w:type="gramEnd"/>
    </w:p>
    <w:p w:rsidR="00415D6C" w:rsidRDefault="00415D6C">
      <w:pPr>
        <w:spacing w:line="200" w:lineRule="exact"/>
      </w:pPr>
    </w:p>
    <w:p w:rsidR="00415D6C" w:rsidRDefault="00415D6C">
      <w:pPr>
        <w:spacing w:before="4" w:line="260" w:lineRule="exact"/>
        <w:rPr>
          <w:sz w:val="26"/>
          <w:szCs w:val="26"/>
        </w:rPr>
      </w:pPr>
    </w:p>
    <w:p w:rsidR="00415D6C" w:rsidRDefault="001B038E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1.5.1    </w:t>
      </w:r>
      <w:r>
        <w:rPr>
          <w:b/>
          <w:spacing w:val="1"/>
          <w:sz w:val="24"/>
          <w:szCs w:val="24"/>
        </w:rPr>
        <w:t>Su</w:t>
      </w:r>
      <w:r>
        <w:rPr>
          <w:b/>
          <w:sz w:val="24"/>
          <w:szCs w:val="24"/>
        </w:rPr>
        <w:t>b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ku</w:t>
      </w:r>
      <w:r>
        <w:rPr>
          <w:b/>
          <w:sz w:val="24"/>
          <w:szCs w:val="24"/>
        </w:rPr>
        <w:t>s</w:t>
      </w:r>
    </w:p>
    <w:p w:rsidR="00415D6C" w:rsidRDefault="00415D6C">
      <w:pPr>
        <w:spacing w:before="8" w:line="160" w:lineRule="exact"/>
        <w:rPr>
          <w:sz w:val="17"/>
          <w:szCs w:val="17"/>
        </w:rPr>
      </w:pPr>
    </w:p>
    <w:p w:rsidR="00415D6C" w:rsidRDefault="001B038E">
      <w:pPr>
        <w:ind w:left="1296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sub fokus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ian ini 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rikut :</w:t>
      </w:r>
      <w:proofErr w:type="gramEnd"/>
    </w:p>
    <w:p w:rsidR="00415D6C" w:rsidRDefault="00415D6C">
      <w:pPr>
        <w:spacing w:line="200" w:lineRule="exact"/>
      </w:pPr>
    </w:p>
    <w:p w:rsidR="00415D6C" w:rsidRDefault="00415D6C">
      <w:pPr>
        <w:spacing w:before="17" w:line="220" w:lineRule="exact"/>
        <w:rPr>
          <w:sz w:val="22"/>
          <w:szCs w:val="22"/>
        </w:rPr>
      </w:pPr>
    </w:p>
    <w:p w:rsidR="00415D6C" w:rsidRDefault="001B038E">
      <w:pPr>
        <w:ind w:left="730"/>
        <w:rPr>
          <w:sz w:val="24"/>
          <w:szCs w:val="24"/>
        </w:rPr>
      </w:pPr>
      <w:r>
        <w:rPr>
          <w:sz w:val="24"/>
          <w:szCs w:val="24"/>
        </w:rPr>
        <w:t xml:space="preserve">1.     </w:t>
      </w:r>
      <w:r>
        <w:rPr>
          <w:spacing w:val="26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tode </w:t>
      </w:r>
      <w:r>
        <w:rPr>
          <w:i/>
          <w:sz w:val="24"/>
          <w:szCs w:val="24"/>
        </w:rPr>
        <w:t>on t</w:t>
      </w:r>
      <w:r>
        <w:rPr>
          <w:i/>
          <w:spacing w:val="3"/>
          <w:sz w:val="24"/>
          <w:szCs w:val="24"/>
        </w:rPr>
        <w:t>h</w:t>
      </w:r>
      <w:r>
        <w:rPr>
          <w:i/>
          <w:sz w:val="24"/>
          <w:szCs w:val="24"/>
        </w:rPr>
        <w:t>e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job 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ainn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ng</w:t>
      </w:r>
      <w:r>
        <w:rPr>
          <w:i/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menunj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kin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i.</w:t>
      </w:r>
    </w:p>
    <w:p w:rsidR="00415D6C" w:rsidRDefault="00415D6C">
      <w:pPr>
        <w:spacing w:before="16" w:line="260" w:lineRule="exact"/>
        <w:rPr>
          <w:sz w:val="26"/>
          <w:szCs w:val="26"/>
        </w:rPr>
      </w:pPr>
    </w:p>
    <w:p w:rsidR="00415D6C" w:rsidRDefault="001B038E">
      <w:pPr>
        <w:tabs>
          <w:tab w:val="left" w:pos="1280"/>
        </w:tabs>
        <w:spacing w:line="480" w:lineRule="auto"/>
        <w:ind w:left="1296" w:right="83" w:hanging="566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</w:rPr>
        <w:tab/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tode </w:t>
      </w:r>
      <w:r>
        <w:rPr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on 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the 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job 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tra</w:t>
      </w:r>
      <w:r>
        <w:rPr>
          <w:i/>
          <w:spacing w:val="-1"/>
          <w:sz w:val="24"/>
          <w:szCs w:val="24"/>
        </w:rPr>
        <w:t>i</w:t>
      </w:r>
      <w:r>
        <w:rPr>
          <w:i/>
          <w:sz w:val="24"/>
          <w:szCs w:val="24"/>
        </w:rPr>
        <w:t xml:space="preserve">nning </w:t>
      </w:r>
      <w:r>
        <w:rPr>
          <w:i/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pa 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te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untuk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menunj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 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i.</w:t>
      </w:r>
    </w:p>
    <w:p w:rsidR="00415D6C" w:rsidRDefault="001B038E">
      <w:pPr>
        <w:spacing w:before="10"/>
        <w:ind w:left="730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z w:val="24"/>
          <w:szCs w:val="24"/>
        </w:rPr>
        <w:t xml:space="preserve">     </w:t>
      </w:r>
      <w:r>
        <w:rPr>
          <w:spacing w:val="2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metode</w:t>
      </w:r>
      <w:r>
        <w:rPr>
          <w:spacing w:val="54"/>
          <w:sz w:val="24"/>
          <w:szCs w:val="24"/>
        </w:rPr>
        <w:t xml:space="preserve"> </w:t>
      </w:r>
      <w:r>
        <w:rPr>
          <w:i/>
          <w:sz w:val="24"/>
          <w:szCs w:val="24"/>
        </w:rPr>
        <w:t>on</w:t>
      </w:r>
      <w:r>
        <w:rPr>
          <w:i/>
          <w:spacing w:val="57"/>
          <w:sz w:val="24"/>
          <w:szCs w:val="24"/>
        </w:rPr>
        <w:t xml:space="preserve"> </w:t>
      </w:r>
      <w:r>
        <w:rPr>
          <w:i/>
          <w:sz w:val="24"/>
          <w:szCs w:val="24"/>
        </w:rPr>
        <w:t>the</w:t>
      </w:r>
      <w:r>
        <w:rPr>
          <w:i/>
          <w:spacing w:val="54"/>
          <w:sz w:val="24"/>
          <w:szCs w:val="24"/>
        </w:rPr>
        <w:t xml:space="preserve"> </w:t>
      </w:r>
      <w:r>
        <w:rPr>
          <w:i/>
          <w:sz w:val="24"/>
          <w:szCs w:val="24"/>
        </w:rPr>
        <w:t>job</w:t>
      </w:r>
      <w:r>
        <w:rPr>
          <w:i/>
          <w:spacing w:val="55"/>
          <w:sz w:val="24"/>
          <w:szCs w:val="24"/>
        </w:rPr>
        <w:t xml:space="preserve"> </w:t>
      </w:r>
      <w:r>
        <w:rPr>
          <w:i/>
          <w:sz w:val="24"/>
          <w:szCs w:val="24"/>
        </w:rPr>
        <w:t>tra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nning</w:t>
      </w:r>
      <w:r>
        <w:rPr>
          <w:i/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5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</w:t>
      </w:r>
      <w:r>
        <w:rPr>
          <w:spacing w:val="5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na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(P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ro)</w:t>
      </w:r>
    </w:p>
    <w:p w:rsidR="00415D6C" w:rsidRDefault="00415D6C">
      <w:pPr>
        <w:spacing w:before="16" w:line="260" w:lineRule="exact"/>
        <w:rPr>
          <w:sz w:val="26"/>
          <w:szCs w:val="26"/>
        </w:rPr>
      </w:pPr>
    </w:p>
    <w:p w:rsidR="00415D6C" w:rsidRDefault="001B038E">
      <w:pPr>
        <w:ind w:left="1296"/>
        <w:rPr>
          <w:sz w:val="24"/>
          <w:szCs w:val="24"/>
        </w:rPr>
      </w:pPr>
      <w:proofErr w:type="gramStart"/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ar</w:t>
      </w:r>
      <w:r>
        <w:rPr>
          <w:i/>
          <w:spacing w:val="-1"/>
          <w:sz w:val="24"/>
          <w:szCs w:val="24"/>
        </w:rPr>
        <w:t>ke</w:t>
      </w:r>
      <w:r>
        <w:rPr>
          <w:i/>
          <w:sz w:val="24"/>
          <w:szCs w:val="24"/>
        </w:rPr>
        <w:t>t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ng Bran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h</w:t>
      </w:r>
      <w:r>
        <w:rPr>
          <w:i/>
          <w:spacing w:val="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ulu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o.</w:t>
      </w:r>
      <w:proofErr w:type="gramEnd"/>
    </w:p>
    <w:p w:rsidR="00415D6C" w:rsidRDefault="00415D6C">
      <w:pPr>
        <w:spacing w:before="4" w:line="280" w:lineRule="exact"/>
        <w:rPr>
          <w:sz w:val="28"/>
          <w:szCs w:val="28"/>
        </w:rPr>
      </w:pPr>
    </w:p>
    <w:p w:rsidR="00415D6C" w:rsidRDefault="001B038E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>1.6       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juan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aat</w:t>
      </w:r>
    </w:p>
    <w:p w:rsidR="00415D6C" w:rsidRDefault="00415D6C">
      <w:pPr>
        <w:spacing w:before="2" w:line="180" w:lineRule="exact"/>
        <w:rPr>
          <w:sz w:val="19"/>
          <w:szCs w:val="19"/>
        </w:rPr>
      </w:pPr>
    </w:p>
    <w:p w:rsidR="00415D6C" w:rsidRDefault="001B038E">
      <w:pPr>
        <w:ind w:left="588"/>
        <w:rPr>
          <w:sz w:val="24"/>
          <w:szCs w:val="24"/>
        </w:rPr>
      </w:pPr>
      <w:r>
        <w:rPr>
          <w:sz w:val="24"/>
          <w:szCs w:val="24"/>
        </w:rPr>
        <w:t>1.6.1    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415D6C" w:rsidRDefault="00415D6C">
      <w:pPr>
        <w:spacing w:before="1" w:line="160" w:lineRule="exact"/>
        <w:rPr>
          <w:sz w:val="16"/>
          <w:szCs w:val="16"/>
        </w:rPr>
      </w:pPr>
    </w:p>
    <w:p w:rsidR="00415D6C" w:rsidRDefault="001B038E">
      <w:pPr>
        <w:tabs>
          <w:tab w:val="left" w:pos="1300"/>
        </w:tabs>
        <w:spacing w:line="480" w:lineRule="auto"/>
        <w:ind w:left="1308" w:right="76" w:hanging="578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z w:val="24"/>
          <w:szCs w:val="24"/>
        </w:rPr>
        <w:tab/>
        <w:t>Untuk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</w:t>
      </w:r>
      <w:r>
        <w:rPr>
          <w:spacing w:val="-12"/>
          <w:sz w:val="24"/>
          <w:szCs w:val="24"/>
        </w:rPr>
        <w:t xml:space="preserve"> </w:t>
      </w:r>
      <w:r>
        <w:rPr>
          <w:i/>
          <w:sz w:val="24"/>
          <w:szCs w:val="24"/>
        </w:rPr>
        <w:t>on</w:t>
      </w:r>
      <w:r>
        <w:rPr>
          <w:i/>
          <w:spacing w:val="-12"/>
          <w:sz w:val="24"/>
          <w:szCs w:val="24"/>
        </w:rPr>
        <w:t xml:space="preserve"> </w:t>
      </w:r>
      <w:r>
        <w:rPr>
          <w:i/>
          <w:sz w:val="24"/>
          <w:szCs w:val="24"/>
        </w:rPr>
        <w:t>the</w:t>
      </w:r>
      <w:r>
        <w:rPr>
          <w:i/>
          <w:spacing w:val="-12"/>
          <w:sz w:val="24"/>
          <w:szCs w:val="24"/>
        </w:rPr>
        <w:t xml:space="preserve"> </w:t>
      </w:r>
      <w:r>
        <w:rPr>
          <w:i/>
          <w:sz w:val="24"/>
          <w:szCs w:val="24"/>
        </w:rPr>
        <w:t>job</w:t>
      </w:r>
      <w:r>
        <w:rPr>
          <w:i/>
          <w:spacing w:val="-12"/>
          <w:sz w:val="24"/>
          <w:szCs w:val="24"/>
        </w:rPr>
        <w:t xml:space="preserve"> </w:t>
      </w:r>
      <w:r>
        <w:rPr>
          <w:i/>
          <w:sz w:val="24"/>
          <w:szCs w:val="24"/>
        </w:rPr>
        <w:t>t</w:t>
      </w:r>
      <w:r>
        <w:rPr>
          <w:i/>
          <w:spacing w:val="3"/>
          <w:sz w:val="24"/>
          <w:szCs w:val="24"/>
        </w:rPr>
        <w:t>a</w:t>
      </w:r>
      <w:r>
        <w:rPr>
          <w:i/>
          <w:sz w:val="24"/>
          <w:szCs w:val="24"/>
        </w:rPr>
        <w:t>inn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ng</w:t>
      </w:r>
      <w:r>
        <w:rPr>
          <w:i/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menunj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 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i.</w:t>
      </w:r>
    </w:p>
    <w:p w:rsidR="00415D6C" w:rsidRDefault="001B038E">
      <w:pPr>
        <w:tabs>
          <w:tab w:val="left" w:pos="1300"/>
        </w:tabs>
        <w:spacing w:before="10" w:line="480" w:lineRule="auto"/>
        <w:ind w:left="1308" w:right="80" w:hanging="578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</w:rPr>
        <w:tab/>
        <w:t xml:space="preserve">Untuk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hui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tode </w:t>
      </w:r>
      <w:r>
        <w:rPr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on 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the 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job 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tra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nni</w:t>
      </w:r>
      <w:r>
        <w:rPr>
          <w:i/>
          <w:spacing w:val="-2"/>
          <w:sz w:val="24"/>
          <w:szCs w:val="24"/>
        </w:rPr>
        <w:t>n</w:t>
      </w:r>
      <w:r>
        <w:rPr>
          <w:i/>
          <w:sz w:val="24"/>
          <w:szCs w:val="24"/>
        </w:rPr>
        <w:t xml:space="preserve">g </w:t>
      </w:r>
      <w:r>
        <w:rPr>
          <w:i/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pa 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tep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untuk menunj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ki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i.</w:t>
      </w:r>
    </w:p>
    <w:p w:rsidR="00415D6C" w:rsidRDefault="001B038E">
      <w:pPr>
        <w:spacing w:before="11"/>
        <w:ind w:left="730"/>
        <w:rPr>
          <w:sz w:val="24"/>
          <w:szCs w:val="24"/>
        </w:rPr>
      </w:pPr>
      <w:r>
        <w:rPr>
          <w:sz w:val="24"/>
          <w:szCs w:val="24"/>
        </w:rPr>
        <w:t xml:space="preserve">3.     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 xml:space="preserve">Untuk   </w:t>
      </w:r>
      <w:r>
        <w:rPr>
          <w:spacing w:val="14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tahui 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 xml:space="preserve">metode </w:t>
      </w:r>
      <w:r>
        <w:rPr>
          <w:spacing w:val="7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on </w:t>
      </w:r>
      <w:r>
        <w:rPr>
          <w:i/>
          <w:spacing w:val="9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the </w:t>
      </w:r>
      <w:r>
        <w:rPr>
          <w:i/>
          <w:spacing w:val="10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job </w:t>
      </w:r>
      <w:r>
        <w:rPr>
          <w:i/>
          <w:spacing w:val="7"/>
          <w:sz w:val="24"/>
          <w:szCs w:val="24"/>
        </w:rPr>
        <w:t xml:space="preserve"> </w:t>
      </w:r>
      <w:r>
        <w:rPr>
          <w:i/>
          <w:sz w:val="24"/>
          <w:szCs w:val="24"/>
        </w:rPr>
        <w:t>tra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 xml:space="preserve">nning </w:t>
      </w:r>
      <w:r>
        <w:rPr>
          <w:i/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</w:t>
      </w:r>
    </w:p>
    <w:p w:rsidR="00415D6C" w:rsidRDefault="00415D6C">
      <w:pPr>
        <w:spacing w:before="16" w:line="260" w:lineRule="exact"/>
        <w:rPr>
          <w:sz w:val="26"/>
          <w:szCs w:val="26"/>
        </w:rPr>
      </w:pPr>
    </w:p>
    <w:p w:rsidR="00415D6C" w:rsidRDefault="001B038E">
      <w:pPr>
        <w:ind w:left="1308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(p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ro).</w:t>
      </w:r>
      <w:proofErr w:type="gramEnd"/>
    </w:p>
    <w:p w:rsidR="00415D6C" w:rsidRDefault="00415D6C">
      <w:pPr>
        <w:spacing w:before="16" w:line="260" w:lineRule="exact"/>
        <w:rPr>
          <w:sz w:val="26"/>
          <w:szCs w:val="26"/>
        </w:rPr>
      </w:pPr>
    </w:p>
    <w:p w:rsidR="00415D6C" w:rsidRDefault="001B038E">
      <w:pPr>
        <w:ind w:left="588"/>
        <w:rPr>
          <w:sz w:val="24"/>
          <w:szCs w:val="24"/>
        </w:rPr>
      </w:pPr>
      <w:r>
        <w:rPr>
          <w:sz w:val="24"/>
          <w:szCs w:val="24"/>
        </w:rPr>
        <w:t>1.6.2   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nf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</w:p>
    <w:p w:rsidR="00415D6C" w:rsidRDefault="00415D6C">
      <w:pPr>
        <w:spacing w:before="16" w:line="260" w:lineRule="exact"/>
        <w:rPr>
          <w:sz w:val="26"/>
          <w:szCs w:val="26"/>
        </w:rPr>
      </w:pPr>
    </w:p>
    <w:p w:rsidR="00415D6C" w:rsidRDefault="001B038E">
      <w:pPr>
        <w:ind w:left="730"/>
        <w:rPr>
          <w:sz w:val="24"/>
          <w:szCs w:val="24"/>
        </w:rPr>
      </w:pPr>
      <w:r>
        <w:rPr>
          <w:sz w:val="24"/>
          <w:szCs w:val="24"/>
        </w:rPr>
        <w:t xml:space="preserve">1)     </w:t>
      </w:r>
      <w:r>
        <w:rPr>
          <w:spacing w:val="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415D6C" w:rsidRDefault="00415D6C">
      <w:pPr>
        <w:spacing w:before="14" w:line="260" w:lineRule="exact"/>
        <w:rPr>
          <w:sz w:val="26"/>
          <w:szCs w:val="26"/>
        </w:rPr>
      </w:pPr>
    </w:p>
    <w:p w:rsidR="00415D6C" w:rsidRDefault="001B038E">
      <w:pPr>
        <w:spacing w:line="480" w:lineRule="auto"/>
        <w:ind w:left="1296" w:right="84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masuk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 xml:space="preserve">untuk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tapa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ruh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meni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kine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i</w:t>
      </w:r>
      <w:r>
        <w:rPr>
          <w:sz w:val="24"/>
          <w:szCs w:val="24"/>
        </w:rPr>
        <w:t>.</w:t>
      </w:r>
    </w:p>
    <w:p w:rsidR="00415D6C" w:rsidRDefault="001B038E">
      <w:pPr>
        <w:spacing w:before="10"/>
        <w:ind w:left="730"/>
        <w:rPr>
          <w:sz w:val="24"/>
          <w:szCs w:val="24"/>
        </w:rPr>
        <w:sectPr w:rsidR="00415D6C">
          <w:pgSz w:w="11920" w:h="16840"/>
          <w:pgMar w:top="1560" w:right="1580" w:bottom="280" w:left="1680" w:header="720" w:footer="720" w:gutter="0"/>
          <w:cols w:space="720"/>
        </w:sectPr>
      </w:pPr>
      <w:r>
        <w:rPr>
          <w:sz w:val="24"/>
          <w:szCs w:val="24"/>
        </w:rPr>
        <w:t xml:space="preserve">2)    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nf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Untuk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teknik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 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</w:p>
    <w:p w:rsidR="00415D6C" w:rsidRDefault="00415D6C">
      <w:pPr>
        <w:spacing w:line="200" w:lineRule="exact"/>
      </w:pPr>
    </w:p>
    <w:p w:rsidR="00415D6C" w:rsidRDefault="00415D6C">
      <w:pPr>
        <w:spacing w:line="200" w:lineRule="exact"/>
      </w:pPr>
    </w:p>
    <w:p w:rsidR="00415D6C" w:rsidRDefault="00415D6C">
      <w:pPr>
        <w:spacing w:before="13" w:line="240" w:lineRule="exact"/>
        <w:rPr>
          <w:sz w:val="24"/>
          <w:szCs w:val="24"/>
        </w:rPr>
      </w:pPr>
    </w:p>
    <w:p w:rsidR="00415D6C" w:rsidRDefault="001B038E">
      <w:pPr>
        <w:tabs>
          <w:tab w:val="left" w:pos="1280"/>
        </w:tabs>
        <w:spacing w:before="29" w:line="480" w:lineRule="auto"/>
        <w:ind w:left="1296" w:right="78" w:hanging="566"/>
        <w:jc w:val="both"/>
        <w:rPr>
          <w:sz w:val="24"/>
          <w:szCs w:val="24"/>
        </w:rPr>
      </w:pPr>
      <w:r>
        <w:rPr>
          <w:sz w:val="24"/>
          <w:szCs w:val="24"/>
        </w:rPr>
        <w:t>3)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gramEnd"/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nsi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pol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teknik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3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khusu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jurus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bisn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  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lam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kurikulum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di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dikan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doman buku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jar.</w:t>
      </w:r>
    </w:p>
    <w:p w:rsidR="00415D6C" w:rsidRDefault="001B038E">
      <w:pPr>
        <w:spacing w:before="10"/>
        <w:ind w:left="730"/>
        <w:rPr>
          <w:sz w:val="24"/>
          <w:szCs w:val="24"/>
        </w:rPr>
      </w:pPr>
      <w:r>
        <w:rPr>
          <w:sz w:val="24"/>
          <w:szCs w:val="24"/>
        </w:rPr>
        <w:t xml:space="preserve">4)     </w:t>
      </w:r>
      <w:r>
        <w:rPr>
          <w:spacing w:val="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ti</w:t>
      </w:r>
    </w:p>
    <w:p w:rsidR="00415D6C" w:rsidRDefault="00415D6C">
      <w:pPr>
        <w:spacing w:before="16" w:line="260" w:lineRule="exact"/>
        <w:rPr>
          <w:sz w:val="26"/>
          <w:szCs w:val="26"/>
        </w:rPr>
      </w:pPr>
    </w:p>
    <w:p w:rsidR="00415D6C" w:rsidRDefault="001B038E">
      <w:pPr>
        <w:spacing w:line="480" w:lineRule="auto"/>
        <w:ind w:left="1296" w:right="83"/>
        <w:jc w:val="both"/>
        <w:rPr>
          <w:sz w:val="24"/>
          <w:szCs w:val="24"/>
        </w:rPr>
        <w:sectPr w:rsidR="00415D6C">
          <w:pgSz w:w="11920" w:h="16840"/>
          <w:pgMar w:top="1560" w:right="1580" w:bottom="280" w:left="1680" w:header="720" w:footer="720" w:gutter="0"/>
          <w:cols w:space="720"/>
        </w:sectPr>
      </w:pPr>
      <w:proofErr w:type="gram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diha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oman 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mbah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sumb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manus</w:t>
      </w:r>
      <w:r>
        <w:rPr>
          <w:spacing w:val="2"/>
          <w:sz w:val="24"/>
          <w:szCs w:val="24"/>
        </w:rPr>
        <w:t>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,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lebih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khusus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hu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kine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a 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.</w:t>
      </w:r>
      <w:proofErr w:type="gramEnd"/>
    </w:p>
    <w:p w:rsidR="00415D6C" w:rsidRDefault="00415D6C">
      <w:pPr>
        <w:spacing w:line="200" w:lineRule="exact"/>
      </w:pPr>
    </w:p>
    <w:p w:rsidR="00415D6C" w:rsidRDefault="00415D6C">
      <w:pPr>
        <w:spacing w:line="200" w:lineRule="exact"/>
      </w:pPr>
      <w:bookmarkStart w:id="0" w:name="_GoBack"/>
      <w:bookmarkEnd w:id="0"/>
    </w:p>
    <w:sectPr w:rsidR="00415D6C">
      <w:pgSz w:w="11920" w:h="16840"/>
      <w:pgMar w:top="1560" w:right="15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75436"/>
    <w:multiLevelType w:val="multilevel"/>
    <w:tmpl w:val="AB0A0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415D6C"/>
    <w:rsid w:val="001B038E"/>
    <w:rsid w:val="00415D6C"/>
    <w:rsid w:val="00F42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2417</Words>
  <Characters>13783</Characters>
  <Application>Microsoft Office Word</Application>
  <DocSecurity>0</DocSecurity>
  <Lines>114</Lines>
  <Paragraphs>32</Paragraphs>
  <ScaleCrop>false</ScaleCrop>
  <Company/>
  <LinksUpToDate>false</LinksUpToDate>
  <CharactersWithSpaces>16168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3</cp:revision>
  <dcterms:created xsi:type="dcterms:W3CDTF">2018-10-29T02:17:00Z</dcterms:created>
  <dcterms:modified xsi:type="dcterms:W3CDTF">2018-10-29T02:19:00Z</dcterms:modified>
</cp:coreProperties>
</file>