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before="22" w:line="360" w:lineRule="exact"/>
        <w:ind w:left="1103" w:right="536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LA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IHAN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TE</w:t>
      </w:r>
      <w:r>
        <w:rPr>
          <w:b/>
          <w:spacing w:val="3"/>
          <w:w w:val="99"/>
          <w:sz w:val="32"/>
          <w:szCs w:val="32"/>
        </w:rPr>
        <w:t>R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AD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P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WAI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ADA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G</w:t>
      </w:r>
    </w:p>
    <w:p w:rsidR="00F833BC" w:rsidRDefault="00B5776F">
      <w:pPr>
        <w:spacing w:line="360" w:lineRule="exact"/>
        <w:ind w:left="964" w:right="323"/>
        <w:jc w:val="center"/>
        <w:rPr>
          <w:sz w:val="32"/>
          <w:szCs w:val="32"/>
        </w:rPr>
      </w:pPr>
      <w:r>
        <w:rPr>
          <w:b/>
          <w:sz w:val="32"/>
          <w:szCs w:val="32"/>
        </w:rPr>
        <w:t>(STASI</w:t>
      </w:r>
      <w:r>
        <w:rPr>
          <w:b/>
          <w:spacing w:val="3"/>
          <w:sz w:val="32"/>
          <w:szCs w:val="32"/>
        </w:rPr>
        <w:t>U</w:t>
      </w:r>
      <w:r>
        <w:rPr>
          <w:b/>
          <w:sz w:val="32"/>
          <w:szCs w:val="32"/>
        </w:rPr>
        <w:t>N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L</w:t>
      </w:r>
      <w:r>
        <w:rPr>
          <w:b/>
          <w:spacing w:val="4"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ATOL</w:t>
      </w:r>
      <w:r>
        <w:rPr>
          <w:b/>
          <w:spacing w:val="1"/>
          <w:sz w:val="32"/>
          <w:szCs w:val="32"/>
        </w:rPr>
        <w:t>O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-24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M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NA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ASA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UTA</w:t>
      </w:r>
      <w:r>
        <w:rPr>
          <w:b/>
          <w:spacing w:val="3"/>
          <w:w w:val="99"/>
          <w:sz w:val="32"/>
          <w:szCs w:val="32"/>
        </w:rPr>
        <w:t>R</w:t>
      </w:r>
      <w:r>
        <w:rPr>
          <w:b/>
          <w:w w:val="99"/>
          <w:sz w:val="32"/>
          <w:szCs w:val="32"/>
        </w:rPr>
        <w:t>A)</w:t>
      </w:r>
    </w:p>
    <w:p w:rsidR="00F833BC" w:rsidRDefault="00F833BC">
      <w:pPr>
        <w:spacing w:before="6" w:line="180" w:lineRule="exact"/>
        <w:rPr>
          <w:sz w:val="18"/>
          <w:szCs w:val="18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3996" w:right="3433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SKRIP</w:t>
      </w:r>
      <w:r>
        <w:rPr>
          <w:b/>
          <w:spacing w:val="2"/>
          <w:w w:val="99"/>
          <w:sz w:val="26"/>
          <w:szCs w:val="26"/>
        </w:rPr>
        <w:t>S</w:t>
      </w:r>
      <w:r>
        <w:rPr>
          <w:b/>
          <w:w w:val="99"/>
          <w:sz w:val="26"/>
          <w:szCs w:val="26"/>
        </w:rPr>
        <w:t>I</w:t>
      </w:r>
    </w:p>
    <w:p w:rsidR="00F833BC" w:rsidRDefault="00F833BC">
      <w:pPr>
        <w:spacing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line="275" w:lineRule="auto"/>
        <w:ind w:left="1445" w:right="881" w:firstLine="1"/>
        <w:jc w:val="center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>y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F833BC" w:rsidRDefault="00F833BC">
      <w:pPr>
        <w:spacing w:before="6" w:line="100" w:lineRule="exact"/>
        <w:rPr>
          <w:sz w:val="10"/>
          <w:szCs w:val="10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4250" w:right="3684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F833BC" w:rsidRDefault="00B5776F">
      <w:pPr>
        <w:spacing w:before="1" w:line="275" w:lineRule="auto"/>
        <w:ind w:left="2993" w:right="2427"/>
        <w:jc w:val="center"/>
        <w:rPr>
          <w:sz w:val="26"/>
          <w:szCs w:val="26"/>
        </w:rPr>
      </w:pPr>
      <w:r>
        <w:rPr>
          <w:b/>
          <w:sz w:val="26"/>
          <w:szCs w:val="26"/>
        </w:rPr>
        <w:t>DESTI</w:t>
      </w:r>
      <w:r>
        <w:rPr>
          <w:b/>
          <w:spacing w:val="2"/>
          <w:sz w:val="26"/>
          <w:szCs w:val="26"/>
        </w:rPr>
        <w:t>R</w:t>
      </w:r>
      <w:r>
        <w:rPr>
          <w:b/>
          <w:sz w:val="26"/>
          <w:szCs w:val="26"/>
        </w:rPr>
        <w:t>A</w:t>
      </w:r>
      <w:r>
        <w:rPr>
          <w:b/>
          <w:spacing w:val="-12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G. </w:t>
      </w:r>
      <w:r>
        <w:rPr>
          <w:b/>
          <w:w w:val="99"/>
          <w:sz w:val="26"/>
          <w:szCs w:val="26"/>
        </w:rPr>
        <w:t>WAL</w:t>
      </w:r>
      <w:r>
        <w:rPr>
          <w:b/>
          <w:spacing w:val="2"/>
          <w:w w:val="99"/>
          <w:sz w:val="26"/>
          <w:szCs w:val="26"/>
        </w:rPr>
        <w:t>E</w:t>
      </w:r>
      <w:r>
        <w:rPr>
          <w:b/>
          <w:w w:val="99"/>
          <w:sz w:val="26"/>
          <w:szCs w:val="26"/>
        </w:rPr>
        <w:t xml:space="preserve">LENG </w:t>
      </w:r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079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6" w:line="200" w:lineRule="exact"/>
      </w:pPr>
    </w:p>
    <w:p w:rsidR="00F833BC" w:rsidRDefault="0044608C">
      <w:pPr>
        <w:ind w:left="322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8pt;height:120.6pt">
            <v:imagedata r:id="rId8" o:title=""/>
          </v:shape>
        </w:pic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6" w:line="240" w:lineRule="exact"/>
        <w:rPr>
          <w:sz w:val="24"/>
          <w:szCs w:val="24"/>
        </w:rPr>
      </w:pPr>
    </w:p>
    <w:p w:rsidR="00F833BC" w:rsidRDefault="00B5776F">
      <w:pPr>
        <w:spacing w:line="320" w:lineRule="exact"/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F833BC" w:rsidRDefault="00B5776F">
      <w:pPr>
        <w:spacing w:line="300" w:lineRule="exact"/>
        <w:ind w:left="4237" w:right="3667"/>
        <w:jc w:val="center"/>
        <w:rPr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t>2</w:t>
      </w:r>
      <w:r>
        <w:rPr>
          <w:b/>
          <w:spacing w:val="-1"/>
          <w:position w:val="-1"/>
          <w:sz w:val="28"/>
          <w:szCs w:val="28"/>
        </w:rPr>
        <w:t>01</w:t>
      </w:r>
      <w:r>
        <w:rPr>
          <w:b/>
          <w:position w:val="-1"/>
          <w:sz w:val="28"/>
          <w:szCs w:val="28"/>
        </w:rPr>
        <w:t>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4" w:line="220" w:lineRule="exact"/>
        <w:rPr>
          <w:sz w:val="22"/>
          <w:szCs w:val="22"/>
        </w:rPr>
      </w:pPr>
    </w:p>
    <w:p w:rsidR="00F833BC" w:rsidRDefault="00B5776F">
      <w:pPr>
        <w:spacing w:before="16"/>
        <w:ind w:left="4496" w:right="3927"/>
        <w:jc w:val="center"/>
        <w:rPr>
          <w:rFonts w:ascii="Calibri" w:eastAsia="Calibri" w:hAnsi="Calibri" w:cs="Calibri"/>
          <w:sz w:val="22"/>
          <w:szCs w:val="22"/>
        </w:rPr>
        <w:sectPr w:rsidR="00F833BC">
          <w:pgSz w:w="11920" w:h="16840"/>
          <w:pgMar w:top="1560" w:right="16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</w:t>
      </w:r>
    </w:p>
    <w:p w:rsidR="00F833BC" w:rsidRDefault="00B5776F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F833BC" w:rsidRDefault="00F833BC">
      <w:pPr>
        <w:spacing w:before="14" w:line="260" w:lineRule="exact"/>
        <w:rPr>
          <w:sz w:val="26"/>
          <w:szCs w:val="26"/>
        </w:rPr>
      </w:pPr>
    </w:p>
    <w:p w:rsidR="00F833BC" w:rsidRDefault="00B5776F">
      <w:pPr>
        <w:spacing w:line="276" w:lineRule="auto"/>
        <w:ind w:left="588" w:right="9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</w:t>
      </w:r>
      <w:r>
        <w:rPr>
          <w:spacing w:val="6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ii MOTT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 .................................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xv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F833BC" w:rsidRDefault="00F833BC">
      <w:pPr>
        <w:spacing w:before="19" w:line="220" w:lineRule="exact"/>
        <w:rPr>
          <w:sz w:val="22"/>
          <w:szCs w:val="22"/>
        </w:rPr>
      </w:pPr>
    </w:p>
    <w:p w:rsidR="00F833BC" w:rsidRDefault="00B5776F">
      <w:pPr>
        <w:ind w:left="588" w:right="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4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z w:val="24"/>
          <w:szCs w:val="24"/>
        </w:rPr>
        <w:t xml:space="preserve">                                                                            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1 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1.2 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1.3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1.4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 xml:space="preserve">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ind w:left="588" w:right="10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ERAN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4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                                   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2.1  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2.1.1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rtian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2.1.2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2.1.3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2.1.4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2.1.5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2.1.6  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Menerima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>2.1.7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2.1.8 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2.2  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2.2.1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4"/>
          <w:sz w:val="24"/>
          <w:szCs w:val="24"/>
        </w:rPr>
        <w:t>a</w:t>
      </w:r>
      <w:r>
        <w:rPr>
          <w:sz w:val="24"/>
          <w:szCs w:val="24"/>
        </w:rPr>
        <w:t xml:space="preserve">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2.2.2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Dimensi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1721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2.2.3  </w:t>
      </w:r>
      <w:r>
        <w:rPr>
          <w:spacing w:val="1"/>
          <w:position w:val="-1"/>
          <w:sz w:val="24"/>
          <w:szCs w:val="24"/>
        </w:rPr>
        <w:t xml:space="preserve">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ian </w:t>
      </w:r>
      <w:r>
        <w:rPr>
          <w:spacing w:val="-1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ja</w:t>
      </w:r>
      <w:r>
        <w:rPr>
          <w:spacing w:val="-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spacing w:before="16"/>
        <w:ind w:left="4448" w:right="3979"/>
        <w:jc w:val="center"/>
        <w:rPr>
          <w:rFonts w:ascii="Calibri" w:eastAsia="Calibri" w:hAnsi="Calibri" w:cs="Calibri"/>
          <w:sz w:val="22"/>
          <w:szCs w:val="22"/>
        </w:rPr>
        <w:sectPr w:rsidR="00F833BC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5" w:line="200" w:lineRule="exact"/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6699"/>
        <w:gridCol w:w="462"/>
      </w:tblGrid>
      <w:tr w:rsidR="00F833BC">
        <w:trPr>
          <w:trHeight w:hRule="exact" w:val="426"/>
        </w:trPr>
        <w:tc>
          <w:tcPr>
            <w:tcW w:w="430" w:type="dxa"/>
            <w:vMerge w:val="restart"/>
            <w:tcBorders>
              <w:top w:val="nil"/>
              <w:left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2.2.4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tem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vMerge/>
            <w:tcBorders>
              <w:left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2.2.5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-1"/>
                <w:sz w:val="24"/>
                <w:szCs w:val="24"/>
              </w:rPr>
              <w:t>Ya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1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vMerge/>
            <w:tcBorders>
              <w:left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2.2.6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vMerge/>
            <w:tcBorders>
              <w:left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2.2.7 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iapa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ja </w:t>
            </w:r>
            <w:r>
              <w:rPr>
                <w:spacing w:val="4"/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vMerge/>
            <w:tcBorders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2.2.8 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tor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ine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nse</w:t>
            </w:r>
            <w:r>
              <w:rPr>
                <w:spacing w:val="5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Hubung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Ant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latihan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Kin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ritik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F833BC">
        <w:trPr>
          <w:trHeight w:hRule="exact" w:val="41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hul</w:t>
            </w:r>
            <w:r>
              <w:rPr>
                <w:spacing w:val="14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F833BC">
        <w:trPr>
          <w:trHeight w:hRule="exact" w:val="413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833BC">
        <w:trPr>
          <w:trHeight w:hRule="exact" w:val="426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Hipotesis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</w:tbl>
    <w:p w:rsidR="00F833BC" w:rsidRDefault="00F833BC">
      <w:pPr>
        <w:spacing w:before="4" w:line="140" w:lineRule="exact"/>
        <w:rPr>
          <w:sz w:val="15"/>
          <w:szCs w:val="15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 I</w:t>
      </w:r>
      <w:r>
        <w:rPr>
          <w:spacing w:val="-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I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ET</w:t>
      </w:r>
      <w:r>
        <w:rPr>
          <w:spacing w:val="-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O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OG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 xml:space="preserve"> P</w:t>
      </w:r>
      <w:r>
        <w:rPr>
          <w:position w:val="-1"/>
          <w:sz w:val="24"/>
          <w:szCs w:val="24"/>
        </w:rPr>
        <w:t>EN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3"/>
          <w:position w:val="-1"/>
          <w:sz w:val="24"/>
          <w:szCs w:val="24"/>
        </w:rPr>
        <w:t>LI</w:t>
      </w:r>
      <w:r>
        <w:rPr>
          <w:spacing w:val="4"/>
          <w:position w:val="-1"/>
          <w:sz w:val="24"/>
          <w:szCs w:val="24"/>
        </w:rPr>
        <w:t>T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AN</w:t>
      </w:r>
      <w:r>
        <w:rPr>
          <w:position w:val="-1"/>
          <w:sz w:val="24"/>
          <w:szCs w:val="24"/>
        </w:rPr>
        <w:t xml:space="preserve">                                                             </w:t>
      </w:r>
      <w:r>
        <w:rPr>
          <w:spacing w:val="2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39</w:t>
      </w:r>
    </w:p>
    <w:p w:rsidR="00F833BC" w:rsidRDefault="00F833BC">
      <w:pPr>
        <w:spacing w:before="3" w:line="60" w:lineRule="exact"/>
        <w:rPr>
          <w:sz w:val="7"/>
          <w:szCs w:val="7"/>
        </w:rPr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"/>
        <w:gridCol w:w="6669"/>
        <w:gridCol w:w="462"/>
      </w:tblGrid>
      <w:tr w:rsidR="00F833BC">
        <w:trPr>
          <w:trHeight w:hRule="exact" w:val="42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F833BC">
        <w:trPr>
          <w:trHeight w:hRule="exact" w:val="36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ulan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3.4.1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opulasi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3.4.2 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dan 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ran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latihan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–Kisi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1"/>
                <w:sz w:val="24"/>
                <w:szCs w:val="24"/>
              </w:rPr>
              <w:t>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1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3.8.1 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F833B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kor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3.8.3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dan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3.8.4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F833B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3.8.5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Se</w:t>
            </w:r>
            <w:r>
              <w:rPr>
                <w:spacing w:val="-1"/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F833BC">
        <w:trPr>
          <w:trHeight w:hRule="exact" w:val="3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3.8.6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Hipote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</w:tbl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5" w:line="260" w:lineRule="exact"/>
        <w:rPr>
          <w:sz w:val="26"/>
          <w:szCs w:val="26"/>
        </w:rPr>
      </w:pPr>
    </w:p>
    <w:p w:rsidR="00F833BC" w:rsidRDefault="00B5776F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  <w:sectPr w:rsidR="00F833BC">
          <w:pgSz w:w="11920" w:h="16840"/>
          <w:pgMar w:top="1560" w:right="154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xii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AN                                           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978" w:right="122"/>
        <w:jc w:val="center"/>
        <w:rPr>
          <w:sz w:val="24"/>
          <w:szCs w:val="24"/>
        </w:rPr>
      </w:pPr>
      <w:r>
        <w:rPr>
          <w:sz w:val="24"/>
          <w:szCs w:val="24"/>
        </w:rPr>
        <w:t>4.1 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Umum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1683" w:right="89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4.1.1  </w:t>
      </w:r>
      <w:r>
        <w:rPr>
          <w:spacing w:val="1"/>
          <w:position w:val="-1"/>
          <w:sz w:val="24"/>
          <w:szCs w:val="24"/>
        </w:rPr>
        <w:t xml:space="preserve"> 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ja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 xml:space="preserve">h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1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MKG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b 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KG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taiun Kli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to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</w:p>
    <w:p w:rsidR="00F833BC" w:rsidRDefault="00F833BC">
      <w:pPr>
        <w:spacing w:before="3" w:line="60" w:lineRule="exact"/>
        <w:rPr>
          <w:sz w:val="7"/>
          <w:szCs w:val="7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5870"/>
        <w:gridCol w:w="462"/>
      </w:tblGrid>
      <w:tr w:rsidR="00F833BC">
        <w:trPr>
          <w:trHeight w:hRule="exact" w:val="428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F833BC">
        <w:trPr>
          <w:trHeight w:hRule="exact" w:val="414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40" w:right="-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4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dan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lep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F833BC">
        <w:trPr>
          <w:trHeight w:hRule="exact" w:val="414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 w:right="-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Misi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F833BC">
        <w:trPr>
          <w:trHeight w:hRule="exact" w:val="414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40" w:right="-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4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usah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F833BC">
        <w:trPr>
          <w:trHeight w:hRule="exact" w:val="413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 w:right="-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4.1.5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4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F833BC">
        <w:trPr>
          <w:trHeight w:hRule="exact" w:val="427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 w:right="-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4.1.6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>
              <w:rPr>
                <w:i/>
                <w:spacing w:val="-2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ob</w:t>
            </w:r>
            <w:r>
              <w:rPr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s</w:t>
            </w:r>
            <w:r>
              <w:rPr>
                <w:i/>
                <w:spacing w:val="-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rip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io</w:t>
            </w:r>
            <w:r>
              <w:rPr>
                <w:i/>
                <w:spacing w:val="3"/>
                <w:sz w:val="24"/>
                <w:szCs w:val="24"/>
              </w:rPr>
              <w:t>n</w:t>
            </w:r>
            <w:r>
              <w:rPr>
                <w:i/>
                <w:spacing w:val="12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</w:tbl>
    <w:p w:rsidR="00F833BC" w:rsidRDefault="00F833BC">
      <w:pPr>
        <w:spacing w:before="4" w:line="140" w:lineRule="exact"/>
        <w:rPr>
          <w:sz w:val="15"/>
          <w:szCs w:val="15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ASAN                                                            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5.1   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sil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sis</w:t>
      </w:r>
      <w:r>
        <w:rPr>
          <w:spacing w:val="-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............................................................................................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64</w:t>
      </w:r>
    </w:p>
    <w:p w:rsidR="00F833BC" w:rsidRDefault="00F833BC">
      <w:pPr>
        <w:spacing w:before="8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5.2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4" w:line="200" w:lineRule="exact"/>
        <w:sectPr w:rsidR="00F833BC">
          <w:pgSz w:w="11920" w:h="16840"/>
          <w:pgMar w:top="1560" w:right="154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588" w:right="-56"/>
        <w:rPr>
          <w:sz w:val="24"/>
          <w:szCs w:val="24"/>
        </w:rPr>
      </w:pPr>
      <w:r>
        <w:rPr>
          <w:sz w:val="24"/>
          <w:szCs w:val="24"/>
        </w:rPr>
        <w:lastRenderedPageBreak/>
        <w:t>5.3</w:t>
      </w:r>
    </w:p>
    <w:p w:rsidR="00F833BC" w:rsidRDefault="00B5776F">
      <w:pPr>
        <w:spacing w:before="3" w:line="140" w:lineRule="exact"/>
        <w:rPr>
          <w:sz w:val="14"/>
          <w:szCs w:val="14"/>
        </w:rPr>
      </w:pPr>
      <w:r>
        <w:br w:type="column"/>
      </w: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540" w:bottom="280" w:left="1680" w:header="720" w:footer="720" w:gutter="0"/>
          <w:cols w:num="2" w:space="720" w:equalWidth="0">
            <w:col w:w="889" w:space="127"/>
            <w:col w:w="7684"/>
          </w:cols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49" type="#_x0000_t202" style="position:absolute;margin-left:132.8pt;margin-top:-225.45pt;width:379.55pt;height:227pt;z-index:-958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10"/>
                    <w:gridCol w:w="6518"/>
                    <w:gridCol w:w="463"/>
                  </w:tblGrid>
                  <w:tr w:rsidR="00F833BC">
                    <w:trPr>
                      <w:trHeight w:hRule="exact" w:val="378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69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5.1.1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69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rist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k Respond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3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69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64</w:t>
                        </w:r>
                      </w:p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5.1.2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sis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skript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f St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0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66</w:t>
                        </w:r>
                      </w:p>
                    </w:tc>
                  </w:tr>
                  <w:tr w:rsidR="00F833BC">
                    <w:trPr>
                      <w:trHeight w:hRule="exact" w:val="318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5.1.3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Tot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l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kor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latihan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Ke</w:t>
                        </w:r>
                        <w:r>
                          <w:rPr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Kin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Pe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71</w:t>
                        </w:r>
                      </w:p>
                    </w:tc>
                  </w:tr>
                  <w:tr w:rsidR="00F833BC">
                    <w:trPr>
                      <w:trHeight w:hRule="exact" w:val="318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5.1.4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Uji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di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 dan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bi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2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73</w:t>
                        </w:r>
                      </w:p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5.1.5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sis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Ko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sz w:val="24"/>
                            <w:szCs w:val="24"/>
                          </w:rPr>
                          <w:t>lasi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R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76</w:t>
                        </w:r>
                      </w:p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5.1.6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sis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z w:val="24"/>
                            <w:szCs w:val="24"/>
                          </w:rPr>
                          <w:t>fik</w:t>
                        </w:r>
                        <w:r>
                          <w:rPr>
                            <w:spacing w:val="-2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80</w:t>
                        </w:r>
                      </w:p>
                    </w:tc>
                  </w:tr>
                  <w:tr w:rsidR="00F833BC">
                    <w:trPr>
                      <w:trHeight w:hRule="exact" w:val="278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5.1.7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 w:line="260" w:lineRule="exact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uj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 Hipote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is .......................................................................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 w:line="260" w:lineRule="exact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81</w:t>
                        </w:r>
                      </w:p>
                    </w:tc>
                  </w:tr>
                  <w:tr w:rsidR="00F833BC">
                    <w:trPr>
                      <w:trHeight w:hRule="exact" w:val="358"/>
                    </w:trPr>
                    <w:tc>
                      <w:tcPr>
                        <w:tcW w:w="7591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48"/>
                          <w:ind w:left="9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mbah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5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..............................................................     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82</w:t>
                        </w:r>
                      </w:p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5.2.1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latihan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Ke</w:t>
                        </w:r>
                        <w:r>
                          <w:rPr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da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z w:val="24"/>
                            <w:szCs w:val="24"/>
                          </w:rPr>
                          <w:t>MKG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tasiun Klim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to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i M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sa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F833BC"/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Ut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3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82</w:t>
                        </w:r>
                      </w:p>
                    </w:tc>
                  </w:tr>
                  <w:tr w:rsidR="00F833BC">
                    <w:trPr>
                      <w:trHeight w:hRule="exact" w:val="317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5.2.2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Kin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i 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da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KG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tasiun Klimatolo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318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F833BC"/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Min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Ut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pacing w:val="-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7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83</w:t>
                        </w:r>
                      </w:p>
                    </w:tc>
                  </w:tr>
                  <w:tr w:rsidR="00F833BC">
                    <w:trPr>
                      <w:trHeight w:hRule="exact" w:val="280"/>
                    </w:trPr>
                    <w:tc>
                      <w:tcPr>
                        <w:tcW w:w="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5.2.3</w:t>
                        </w:r>
                      </w:p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 w:line="260" w:lineRule="exact"/>
                          <w:ind w:lef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ruh Pel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 K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rh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Kin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rja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 xml:space="preserve"> P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</w:t>
                        </w:r>
                      </w:p>
                    </w:tc>
                    <w:tc>
                      <w:tcPr>
                        <w:tcW w:w="4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8" w:line="260" w:lineRule="exact"/>
                          <w:ind w:left="1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84</w:t>
                        </w:r>
                      </w:p>
                    </w:tc>
                  </w:tr>
                  <w:tr w:rsidR="00F833BC">
                    <w:trPr>
                      <w:trHeight w:hRule="exact" w:val="391"/>
                    </w:trPr>
                    <w:tc>
                      <w:tcPr>
                        <w:tcW w:w="7591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before="46"/>
                          <w:ind w:left="9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mp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men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-3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............................................................................................     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86</w:t>
                        </w:r>
                      </w:p>
                    </w:tc>
                  </w:tr>
                </w:tbl>
                <w:p w:rsidR="00F833BC" w:rsidRDefault="00F833BC"/>
              </w:txbxContent>
            </v:textbox>
            <w10:wrap anchorx="page"/>
          </v:shape>
        </w:pict>
      </w:r>
      <w:r>
        <w:rPr>
          <w:position w:val="-1"/>
          <w:sz w:val="24"/>
          <w:szCs w:val="24"/>
        </w:rPr>
        <w:t xml:space="preserve">5.3.1  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latihan </w:t>
      </w:r>
      <w:r>
        <w:rPr>
          <w:spacing w:val="-1"/>
          <w:position w:val="-1"/>
          <w:sz w:val="24"/>
          <w:szCs w:val="24"/>
        </w:rPr>
        <w:t>Ke</w:t>
      </w:r>
      <w:r>
        <w:rPr>
          <w:position w:val="-1"/>
          <w:sz w:val="24"/>
          <w:szCs w:val="24"/>
        </w:rPr>
        <w:t>rja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 ki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Pe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-2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86</w:t>
      </w:r>
    </w:p>
    <w:p w:rsidR="00F833BC" w:rsidRDefault="00F833BC">
      <w:pPr>
        <w:spacing w:before="14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89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6.1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89</w:t>
      </w:r>
    </w:p>
    <w:p w:rsidR="00F833BC" w:rsidRDefault="00B5776F">
      <w:pPr>
        <w:spacing w:before="38"/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6.2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90</w:t>
      </w:r>
    </w:p>
    <w:p w:rsidR="00F833BC" w:rsidRDefault="00B5776F">
      <w:pPr>
        <w:spacing w:before="2" w:line="540" w:lineRule="atLeast"/>
        <w:ind w:left="588" w:right="593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F833BC" w:rsidRDefault="00F833BC">
      <w:pPr>
        <w:spacing w:before="5" w:line="100" w:lineRule="exact"/>
        <w:rPr>
          <w:sz w:val="11"/>
          <w:szCs w:val="11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16"/>
        <w:ind w:left="4397" w:right="3968"/>
        <w:jc w:val="center"/>
        <w:rPr>
          <w:rFonts w:ascii="Calibri" w:eastAsia="Calibri" w:hAnsi="Calibri" w:cs="Calibri"/>
          <w:sz w:val="22"/>
          <w:szCs w:val="22"/>
        </w:rPr>
        <w:sectPr w:rsidR="00F833BC">
          <w:type w:val="continuous"/>
          <w:pgSz w:w="11920" w:h="16840"/>
          <w:pgMar w:top="1560" w:right="154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xiii</w:t>
      </w:r>
    </w:p>
    <w:p w:rsidR="00F833BC" w:rsidRDefault="00F833BC">
      <w:pPr>
        <w:spacing w:before="10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  <w:bookmarkStart w:id="0" w:name="_GoBack"/>
      <w:bookmarkEnd w:id="0"/>
    </w:p>
    <w:p w:rsidR="00F833BC" w:rsidRDefault="00F833BC">
      <w:pPr>
        <w:spacing w:line="200" w:lineRule="exact"/>
      </w:pPr>
    </w:p>
    <w:p w:rsidR="00F833BC" w:rsidRDefault="00F833BC">
      <w:pPr>
        <w:spacing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4182" w:right="3714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1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F833BC" w:rsidRDefault="00F833BC">
      <w:pPr>
        <w:spacing w:before="6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BELA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MEA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ntor/instansi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lrte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diambil untuk 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1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 suatu 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melihat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di 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isasi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ik.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/k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sional/   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if,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skipun semua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sine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ga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 xml:space="preserve">sional.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rtikan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baik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mendidik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gga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(</w:t>
      </w:r>
      <w:r>
        <w:rPr>
          <w:spacing w:val="1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la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)</w:t>
      </w:r>
      <w:r>
        <w:rPr>
          <w:position w:val="-1"/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20" w:lineRule="exact"/>
        <w:rPr>
          <w:sz w:val="22"/>
          <w:szCs w:val="22"/>
        </w:rPr>
      </w:pPr>
    </w:p>
    <w:p w:rsidR="00F833BC" w:rsidRDefault="00B5776F">
      <w:pPr>
        <w:spacing w:before="16"/>
        <w:ind w:left="4409" w:right="393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9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52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9" w:firstLine="840"/>
        <w:jc w:val="both"/>
        <w:rPr>
          <w:sz w:val="24"/>
          <w:szCs w:val="24"/>
        </w:rPr>
      </w:pPr>
      <w:r>
        <w:rPr>
          <w:sz w:val="24"/>
          <w:szCs w:val="24"/>
        </w:rPr>
        <w:t>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oleh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Mathis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kson   (200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:301)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nisasional.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suatu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sikap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mampu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makin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F833BC" w:rsidRDefault="00B5776F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maka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di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leb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lebih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i.   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disediak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omosikan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bih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org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1" w:line="480" w:lineRule="auto"/>
        <w:ind w:left="588" w:right="83" w:firstLine="782"/>
        <w:jc w:val="both"/>
        <w:rPr>
          <w:sz w:val="24"/>
          <w:szCs w:val="24"/>
        </w:rPr>
        <w:sectPr w:rsidR="00F833BC">
          <w:headerReference w:type="default" r:id="rId10"/>
          <w:pgSz w:w="11920" w:h="16840"/>
          <w:pgMar w:top="960" w:right="1580" w:bottom="280" w:left="1680" w:header="749" w:footer="0" w:gutter="0"/>
          <w:pgNumType w:start="2"/>
          <w:cols w:space="720"/>
        </w:sect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nstansi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 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z w:val="24"/>
          <w:szCs w:val="24"/>
        </w:rPr>
        <w:t xml:space="preserve">     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mampu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isa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 hasil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  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ia 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rmink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riode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sudah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before="7" w:line="200" w:lineRule="exact"/>
      </w:pPr>
    </w:p>
    <w:p w:rsidR="00F833BC" w:rsidRDefault="00B5776F">
      <w:pPr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 w:right="92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3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fu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</w:p>
    <w:p w:rsidR="00F833BC" w:rsidRDefault="00B5776F">
      <w:pPr>
        <w:tabs>
          <w:tab w:val="left" w:pos="860"/>
        </w:tabs>
        <w:spacing w:before="10" w:line="480" w:lineRule="auto"/>
        <w:ind w:left="872" w:right="81" w:hanging="2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mati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nomena</w:t>
      </w:r>
      <w:r>
        <w:rPr>
          <w:spacing w:val="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gi,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fisika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unsu</w:t>
      </w:r>
      <w:r>
        <w:rPr>
          <w:spacing w:val="5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nsur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 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fisika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t;</w:t>
      </w:r>
    </w:p>
    <w:p w:rsidR="00F833BC" w:rsidRDefault="00B5776F">
      <w:pPr>
        <w:tabs>
          <w:tab w:val="left" w:pos="860"/>
        </w:tabs>
        <w:spacing w:before="10" w:line="480" w:lineRule="auto"/>
        <w:ind w:left="872" w:right="84" w:hanging="2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ktu;</w:t>
      </w:r>
    </w:p>
    <w:p w:rsidR="00F833BC" w:rsidRDefault="00B5776F">
      <w:pPr>
        <w:tabs>
          <w:tab w:val="left" w:pos="860"/>
        </w:tabs>
        <w:spacing w:before="10" w:line="480" w:lineRule="auto"/>
        <w:ind w:left="872" w:right="83" w:hanging="2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 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teknis,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suai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F833BC" w:rsidRDefault="00B5776F">
      <w:pPr>
        <w:tabs>
          <w:tab w:val="left" w:pos="860"/>
        </w:tabs>
        <w:spacing w:before="10" w:line="480" w:lineRule="auto"/>
        <w:ind w:left="872" w:right="82" w:hanging="283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o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suatu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tabs>
          <w:tab w:val="left" w:pos="860"/>
        </w:tabs>
        <w:spacing w:before="29" w:line="480" w:lineRule="auto"/>
        <w:ind w:left="872" w:right="83" w:hanging="2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  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dokumen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7" w:firstLine="7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mbantu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kon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hujan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.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hujan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rutin di kirim ke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usat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lunak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soft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 ( 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l).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lebih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 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ini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melihat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lain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ikan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s.  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 </w:t>
      </w:r>
      <w:r>
        <w:rPr>
          <w:spacing w:val="1"/>
          <w:sz w:val="24"/>
          <w:szCs w:val="24"/>
        </w:rPr>
        <w:t>(S</w:t>
      </w:r>
      <w:r>
        <w:rPr>
          <w:sz w:val="24"/>
          <w:szCs w:val="24"/>
        </w:rPr>
        <w:t xml:space="preserve">tasiun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).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0" w:line="484" w:lineRule="auto"/>
        <w:ind w:left="588" w:right="79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“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 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G (Stasi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m</w:t>
      </w:r>
      <w:r>
        <w:rPr>
          <w:b/>
          <w:sz w:val="24"/>
          <w:szCs w:val="24"/>
        </w:rPr>
        <w:t xml:space="preserve">atologi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asa 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).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    IDENTI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>IKA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LAH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2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</w:p>
    <w:p w:rsidR="00F833BC" w:rsidRDefault="00B5776F">
      <w:pPr>
        <w:spacing w:before="10" w:line="480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Ada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osoft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F833BC" w:rsidRDefault="00B5776F">
      <w:pPr>
        <w:spacing w:before="11" w:line="480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isasi.</w:t>
      </w:r>
    </w:p>
    <w:p w:rsidR="00F833BC" w:rsidRDefault="00B5776F">
      <w:pPr>
        <w:spacing w:before="10" w:line="480" w:lineRule="auto"/>
        <w:ind w:left="1308" w:right="85" w:hanging="360"/>
        <w:jc w:val="both"/>
        <w:rPr>
          <w:sz w:val="24"/>
          <w:szCs w:val="24"/>
        </w:rPr>
      </w:pPr>
      <w:r>
        <w:rPr>
          <w:sz w:val="24"/>
          <w:szCs w:val="24"/>
        </w:rPr>
        <w:t>3.   Ada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F833BC" w:rsidRDefault="00B5776F">
      <w:pPr>
        <w:spacing w:before="10" w:line="480" w:lineRule="auto"/>
        <w:ind w:left="1308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menumpuk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enuru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663" w:right="83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;  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-1"/>
          <w:sz w:val="24"/>
          <w:szCs w:val="24"/>
        </w:rPr>
        <w:t>ma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?”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1.4       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ind w:left="130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36"/>
        <w:rPr>
          <w:sz w:val="24"/>
          <w:szCs w:val="24"/>
        </w:rPr>
      </w:pPr>
      <w:r>
        <w:rPr>
          <w:sz w:val="24"/>
          <w:szCs w:val="24"/>
        </w:rPr>
        <w:t xml:space="preserve">1.   Untuk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440" w:right="78" w:hanging="28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5"/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F833BC" w:rsidRDefault="00B5776F">
      <w:pPr>
        <w:spacing w:before="10" w:line="480" w:lineRule="auto"/>
        <w:ind w:left="1440" w:right="83" w:hanging="28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ra.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1440" w:right="671"/>
        <w:jc w:val="both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lain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1155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440" w:right="8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 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5"/>
        <w:ind w:left="1155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Bagi Al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440" w:right="7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kh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4"/>
        <w:ind w:left="1155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Bagi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tor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440" w:right="79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 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pinan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80" w:lineRule="exact"/>
        <w:rPr>
          <w:sz w:val="28"/>
          <w:szCs w:val="28"/>
        </w:rPr>
      </w:pPr>
    </w:p>
    <w:p w:rsidR="00F833BC" w:rsidRDefault="00B5776F">
      <w:pPr>
        <w:spacing w:before="29"/>
        <w:ind w:left="4149" w:right="3681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II</w:t>
      </w: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ind w:left="2459" w:right="199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</w:p>
    <w:p w:rsidR="00F833BC" w:rsidRDefault="00F833BC">
      <w:pPr>
        <w:spacing w:before="10" w:line="140" w:lineRule="exact"/>
        <w:rPr>
          <w:sz w:val="14"/>
          <w:szCs w:val="14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2.1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2.1.1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tian</w:t>
      </w:r>
      <w:r>
        <w:rPr>
          <w:b/>
          <w:spacing w:val="3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Ke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du</w:t>
      </w:r>
      <w:r>
        <w:rPr>
          <w:sz w:val="24"/>
          <w:szCs w:val="24"/>
        </w:rPr>
        <w:t>r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non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   memp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lan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teknis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tas.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rtian 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latihan </w:t>
      </w:r>
      <w:r>
        <w:rPr>
          <w:spacing w:val="13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nurut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ss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1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(199</w:t>
      </w:r>
      <w:r>
        <w:rPr>
          <w:spacing w:val="-1"/>
          <w:position w:val="-1"/>
          <w:sz w:val="24"/>
          <w:szCs w:val="24"/>
        </w:rPr>
        <w:t>7</w:t>
      </w:r>
      <w:r>
        <w:rPr>
          <w:position w:val="-1"/>
          <w:sz w:val="24"/>
          <w:szCs w:val="24"/>
        </w:rPr>
        <w:t xml:space="preserve">:263),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khi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2012:70),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butuhk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</w:p>
    <w:p w:rsidR="00F833BC" w:rsidRDefault="00B5776F">
      <w:pPr>
        <w:spacing w:before="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menj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lank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 xml:space="preserve">n 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.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pula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ut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wi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(200</w:t>
      </w:r>
      <w:r>
        <w:rPr>
          <w:spacing w:val="-1"/>
          <w:position w:val="-1"/>
          <w:sz w:val="24"/>
          <w:szCs w:val="24"/>
        </w:rPr>
        <w:t>5</w:t>
      </w:r>
      <w:r>
        <w:rPr>
          <w:position w:val="-1"/>
          <w:sz w:val="24"/>
          <w:szCs w:val="24"/>
        </w:rPr>
        <w:t xml:space="preserve">:208), </w:t>
      </w:r>
      <w:r>
        <w:rPr>
          <w:spacing w:val="1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:70),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mpok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 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juga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rut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e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spacing w:val="3"/>
          <w:position w:val="-1"/>
          <w:sz w:val="24"/>
          <w:szCs w:val="24"/>
          <w:u w:val="single" w:color="000000"/>
        </w:rPr>
        <w:t>l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m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f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ndi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3</w:t>
      </w:r>
      <w:r>
        <w:rPr>
          <w:position w:val="-1"/>
          <w:sz w:val="24"/>
          <w:szCs w:val="24"/>
        </w:rPr>
        <w:t>:113),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suatu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usaha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untuk   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menin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tkan   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mampu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    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3" w:line="200" w:lineRule="exact"/>
      </w:pPr>
    </w:p>
    <w:p w:rsidR="00F833BC" w:rsidRDefault="00B5776F">
      <w:pPr>
        <w:spacing w:before="16"/>
        <w:ind w:left="4409" w:right="393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11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52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sien.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 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suatu  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ntukan.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</w:p>
    <w:p w:rsidR="00F833BC" w:rsidRDefault="00B5776F">
      <w:pPr>
        <w:spacing w:before="10" w:line="260" w:lineRule="exact"/>
        <w:ind w:left="588" w:right="86"/>
        <w:jc w:val="both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mora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(2012:209),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</w:t>
      </w:r>
      <w:r>
        <w:rPr>
          <w:spacing w:val="3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ian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</w:p>
    <w:p w:rsidR="00F833BC" w:rsidRDefault="00F833BC">
      <w:pPr>
        <w:spacing w:before="13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 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 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k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se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lanjut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rut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uma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sono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:209),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latihan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3"/>
        <w:jc w:val="both"/>
        <w:rPr>
          <w:sz w:val="24"/>
          <w:szCs w:val="24"/>
        </w:rPr>
      </w:pP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fak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DM. 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F833BC" w:rsidRDefault="00B5776F">
      <w:pPr>
        <w:spacing w:before="10" w:line="260" w:lineRule="exact"/>
        <w:ind w:left="588" w:right="87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rt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ndid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sional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(2012:209),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latihan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ihan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kompet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Ad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pun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ut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4"/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ce</w:t>
      </w:r>
      <w:r>
        <w:rPr>
          <w:position w:val="-1"/>
          <w:sz w:val="24"/>
          <w:szCs w:val="24"/>
        </w:rPr>
        <w:t>v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h,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z</w:t>
      </w:r>
      <w:r>
        <w:rPr>
          <w:position w:val="-1"/>
          <w:sz w:val="24"/>
          <w:szCs w:val="24"/>
        </w:rPr>
        <w:t>i,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kinne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Cros</w:t>
      </w:r>
      <w:r>
        <w:rPr>
          <w:spacing w:val="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y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inamb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:209),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matis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ujuan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nisasi. 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ut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Ku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z</w:t>
      </w:r>
      <w:r>
        <w:rPr>
          <w:position w:val="-1"/>
          <w:sz w:val="24"/>
          <w:szCs w:val="24"/>
        </w:rPr>
        <w:t>t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mbela</w:t>
      </w:r>
      <w:r>
        <w:rPr>
          <w:spacing w:val="1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:209),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ssuatu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F833BC" w:rsidRDefault="00F833BC">
      <w:pPr>
        <w:spacing w:before="13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3"/>
        <w:jc w:val="both"/>
        <w:rPr>
          <w:sz w:val="24"/>
          <w:szCs w:val="24"/>
        </w:rPr>
        <w:sectPr w:rsidR="00F833BC">
          <w:headerReference w:type="default" r:id="rId12"/>
          <w:pgSz w:w="11920" w:h="16840"/>
          <w:pgMar w:top="960" w:right="1580" w:bottom="280" w:left="1680" w:header="749" w:footer="0" w:gutter="0"/>
          <w:pgNumType w:start="10"/>
          <w:cols w:space="720"/>
        </w:sectPr>
      </w:pP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untuk 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vidu,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mpuan,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 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/p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lebih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before="11"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2.1.2    </w:t>
      </w:r>
      <w:r>
        <w:rPr>
          <w:b/>
          <w:position w:val="-1"/>
          <w:sz w:val="24"/>
          <w:szCs w:val="24"/>
          <w:u w:val="thick" w:color="000000"/>
        </w:rPr>
        <w:t>Ta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-</w:t>
      </w:r>
      <w:r>
        <w:rPr>
          <w:b/>
          <w:position w:val="-1"/>
          <w:sz w:val="24"/>
          <w:szCs w:val="24"/>
          <w:u w:val="thick" w:color="000000"/>
        </w:rPr>
        <w:t>tahap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2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ntuan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objektif.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</w:p>
    <w:p w:rsidR="00F833BC" w:rsidRDefault="00B5776F">
      <w:pPr>
        <w:spacing w:before="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mempu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  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a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tah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 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ut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rn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din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&amp;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Russell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Rosidah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:223),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kup 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tabs>
          <w:tab w:val="left" w:pos="1280"/>
        </w:tabs>
        <w:spacing w:line="480" w:lineRule="auto"/>
        <w:ind w:left="1296" w:right="80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Nee</w:t>
      </w:r>
      <w:r>
        <w:rPr>
          <w:sz w:val="24"/>
          <w:szCs w:val="24"/>
        </w:rPr>
        <w:t xml:space="preserve">d 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sment),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ulkan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untuk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ntukan, dibuthkan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tida</w:t>
      </w:r>
      <w:r>
        <w:rPr>
          <w:spacing w:val="2"/>
          <w:sz w:val="24"/>
          <w:szCs w:val="24"/>
        </w:rPr>
        <w:t>kn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latihan.</w:t>
      </w:r>
    </w:p>
    <w:p w:rsidR="00F833BC" w:rsidRDefault="00B5776F">
      <w:pPr>
        <w:spacing w:before="10" w:line="480" w:lineRule="auto"/>
        <w:ind w:left="130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latihan.</w:t>
      </w:r>
    </w:p>
    <w:p w:rsidR="00F833BC" w:rsidRDefault="00B5776F">
      <w:pPr>
        <w:spacing w:before="10" w:line="480" w:lineRule="auto"/>
        <w:ind w:left="1308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  (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luation),  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menilai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lani,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5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2.1.3   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juan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o</w:t>
      </w:r>
      <w:r>
        <w:rPr>
          <w:spacing w:val="2"/>
          <w:sz w:val="24"/>
          <w:szCs w:val="24"/>
        </w:rPr>
        <w:t>rg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   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ujuan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Rue </w:t>
      </w:r>
      <w:r>
        <w:rPr>
          <w:sz w:val="24"/>
          <w:szCs w:val="24"/>
          <w:u w:val="single" w:color="000000"/>
        </w:rPr>
        <w:t>d</w:t>
      </w:r>
      <w:r>
        <w:rPr>
          <w:spacing w:val="-1"/>
          <w:sz w:val="24"/>
          <w:szCs w:val="24"/>
          <w:u w:val="single" w:color="000000"/>
        </w:rPr>
        <w:t>a</w:t>
      </w:r>
      <w:r>
        <w:rPr>
          <w:sz w:val="24"/>
          <w:szCs w:val="24"/>
          <w:u w:val="single" w:color="000000"/>
        </w:rPr>
        <w:t>lam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ndi (2013:1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4)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93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learning time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to 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 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ptab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 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untuk 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   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prove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pres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 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ob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pe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pi.</w:t>
      </w:r>
    </w:p>
    <w:p w:rsidR="00F833BC" w:rsidRDefault="00B5776F">
      <w:pPr>
        <w:spacing w:before="9"/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Att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tude formation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laku p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Dit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ntor/o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si.</w:t>
      </w:r>
    </w:p>
    <w:p w:rsidR="00F833BC" w:rsidRDefault="00B5776F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Aid in sol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ing operation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probl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runo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F833BC" w:rsidRDefault="00B5776F">
      <w:pPr>
        <w:spacing w:before="10"/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Fill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manpow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ne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ds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bidang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utuhkan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usaha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1"/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)  </w:t>
      </w:r>
      <w:r>
        <w:rPr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ts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o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mplo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th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ms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2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 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kin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296" w:right="85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ni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diri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5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2.1.4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tihan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Untuk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>ai (O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asio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al)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1155" w:right="78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Motivasi,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ru. 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dihubun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 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lebih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lebih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155" w:right="80" w:hanging="283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lah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dip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155" w:right="81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orc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nt,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lebih) mup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(jika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).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jer  latihan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bisa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 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dikaitkan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(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1155" w:right="81" w:hanging="283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ri,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 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latihan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155" w:right="77" w:hanging="283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skipun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pok lebih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 na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5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kikat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unik.  </w:t>
      </w:r>
      <w:r>
        <w:rPr>
          <w:spacing w:val="50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155" w:right="84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lain.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latihan</w:t>
      </w:r>
      <w:r>
        <w:rPr>
          <w:spacing w:val="4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2.1.5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tihan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d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g</w:t>
      </w:r>
      <w:r>
        <w:rPr>
          <w:i/>
          <w:sz w:val="24"/>
          <w:szCs w:val="24"/>
        </w:rPr>
        <w:t>)</w:t>
      </w:r>
      <w:r>
        <w:rPr>
          <w:i/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lopm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isasi.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Yulk</w:t>
      </w:r>
    </w:p>
    <w:p w:rsidR="00F833BC" w:rsidRDefault="00B5776F">
      <w:pPr>
        <w:spacing w:before="11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 xml:space="preserve">lam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Man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kun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014:50),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latihan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-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ll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sikap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sikap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pula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10" w:line="260" w:lineRule="exact"/>
        <w:ind w:left="588" w:right="89"/>
        <w:jc w:val="both"/>
        <w:rPr>
          <w:sz w:val="24"/>
          <w:szCs w:val="24"/>
        </w:rPr>
      </w:pP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u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ik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la 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kun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ra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4</w:t>
      </w:r>
      <w:r>
        <w:rPr>
          <w:position w:val="-1"/>
          <w:sz w:val="24"/>
          <w:szCs w:val="24"/>
        </w:rPr>
        <w:t xml:space="preserve">:50),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suatu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oses 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mendidik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ja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nonman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teknis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tas.</w:t>
      </w:r>
    </w:p>
    <w:p w:rsidR="00F833BC" w:rsidRDefault="00B5776F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>Meskipun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 w:right="86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ma.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rti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dikemuk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oleh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And</w:t>
      </w:r>
      <w:r>
        <w:rPr>
          <w:spacing w:val="-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w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un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:50),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ur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tas.</w:t>
      </w:r>
    </w:p>
    <w:p w:rsidR="00F833BC" w:rsidRDefault="00B5776F">
      <w:pPr>
        <w:spacing w:before="10" w:line="480" w:lineRule="auto"/>
        <w:ind w:left="588" w:right="81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ptual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178"/>
        <w:jc w:val="both"/>
        <w:rPr>
          <w:sz w:val="24"/>
          <w:szCs w:val="24"/>
        </w:rPr>
      </w:pP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F833BC" w:rsidRDefault="00B5776F">
      <w:pPr>
        <w:spacing w:before="15"/>
        <w:ind w:left="4045" w:right="36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1"/>
          <w:sz w:val="24"/>
          <w:szCs w:val="24"/>
        </w:rPr>
        <w:t>2</w:t>
      </w:r>
      <w:r>
        <w:rPr>
          <w:b/>
          <w:sz w:val="24"/>
          <w:szCs w:val="24"/>
        </w:rPr>
        <w:t>.1</w:t>
      </w:r>
    </w:p>
    <w:p w:rsidR="00F833BC" w:rsidRDefault="00B5776F">
      <w:pPr>
        <w:spacing w:line="260" w:lineRule="exact"/>
        <w:ind w:left="2065" w:right="170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Ta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 xml:space="preserve">l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aan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lat</w:t>
      </w:r>
      <w:r>
        <w:rPr>
          <w:b/>
          <w:spacing w:val="2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Dan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gan</w:t>
      </w: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6"/>
        <w:gridCol w:w="3684"/>
        <w:gridCol w:w="3204"/>
      </w:tblGrid>
      <w:tr w:rsidR="00F833BC">
        <w:trPr>
          <w:trHeight w:hRule="exact" w:val="535"/>
        </w:trPr>
        <w:tc>
          <w:tcPr>
            <w:tcW w:w="126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36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"/>
              <w:ind w:left="2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"/>
              <w:ind w:left="59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  <w:tr w:rsidR="00F833BC">
        <w:trPr>
          <w:trHeight w:hRule="exact" w:val="722"/>
        </w:trPr>
        <w:tc>
          <w:tcPr>
            <w:tcW w:w="126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okus</w:t>
            </w:r>
          </w:p>
        </w:tc>
        <w:tc>
          <w:tcPr>
            <w:tcW w:w="36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kerj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ni</w:t>
            </w:r>
          </w:p>
        </w:tc>
        <w:tc>
          <w:tcPr>
            <w:tcW w:w="32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9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n  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t  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ini  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  <w:p w:rsidR="00F833BC" w:rsidRDefault="00B5776F">
            <w:pPr>
              <w:spacing w:before="41"/>
              <w:ind w:left="59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</w:tr>
      <w:tr w:rsidR="00F833BC">
        <w:trPr>
          <w:trHeight w:hRule="exact" w:val="836"/>
        </w:trPr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</w:p>
          <w:p w:rsidR="00F833BC" w:rsidRDefault="00B5776F">
            <w:pPr>
              <w:spacing w:before="43"/>
              <w:ind w:left="10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kup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lu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7" w:lineRule="auto"/>
              <w:ind w:left="595" w:righ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pok   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  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 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</w:p>
        </w:tc>
      </w:tr>
      <w:tr w:rsidR="00F833BC">
        <w:trPr>
          <w:trHeight w:hRule="exact" w:val="835"/>
        </w:trPr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</w:p>
          <w:p w:rsidR="00F833BC" w:rsidRDefault="00B5776F">
            <w:pPr>
              <w:spacing w:before="43"/>
              <w:ind w:left="1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2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59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nja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</w:tr>
      <w:tr w:rsidR="00F833BC">
        <w:trPr>
          <w:trHeight w:hRule="exact" w:val="1152"/>
        </w:trPr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rb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iki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6" w:lineRule="auto"/>
              <w:ind w:left="595" w:righ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tun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</w:tr>
      <w:tr w:rsidR="00F833BC">
        <w:trPr>
          <w:trHeight w:hRule="exact" w:val="478"/>
        </w:trPr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Aktifit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njukan/memp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rlih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tkan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7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59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</w:p>
        </w:tc>
      </w:tr>
    </w:tbl>
    <w:p w:rsidR="00F833BC" w:rsidRDefault="00F833BC">
      <w:pPr>
        <w:spacing w:before="8" w:line="100" w:lineRule="exact"/>
        <w:rPr>
          <w:sz w:val="11"/>
          <w:szCs w:val="11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before="18" w:line="220" w:lineRule="exact"/>
        <w:rPr>
          <w:sz w:val="22"/>
          <w:szCs w:val="22"/>
        </w:rPr>
      </w:pPr>
    </w:p>
    <w:p w:rsidR="00F833BC" w:rsidRDefault="00B5776F">
      <w:pPr>
        <w:spacing w:line="480" w:lineRule="auto"/>
        <w:ind w:left="588" w:right="1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isokuskan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lan.</w:t>
      </w: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2.1.6   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sia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 xml:space="preserve">ai Dalam 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3"/>
          <w:position w:val="-1"/>
          <w:sz w:val="24"/>
          <w:szCs w:val="24"/>
          <w:u w:val="thick" w:color="000000"/>
        </w:rPr>
        <w:t>i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181" w:firstLine="720"/>
        <w:jc w:val="both"/>
        <w:rPr>
          <w:sz w:val="24"/>
          <w:szCs w:val="24"/>
        </w:rPr>
        <w:sectPr w:rsidR="00F833BC">
          <w:pgSz w:w="11920" w:h="16840"/>
          <w:pgMar w:top="960" w:right="1480" w:bottom="280" w:left="1680" w:header="749" w:footer="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(1) K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ibadi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sikap, k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7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(2)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2011:80).</w:t>
      </w:r>
    </w:p>
    <w:p w:rsidR="00F833BC" w:rsidRDefault="00B5776F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lain. 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rupa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n/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ru. Motivasi  untuk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untuk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F833BC" w:rsidRDefault="00F833BC">
      <w:pPr>
        <w:spacing w:before="11"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2.1.7    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asti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as</w:t>
      </w:r>
      <w:r>
        <w:rPr>
          <w:b/>
          <w:spacing w:val="2"/>
          <w:position w:val="-1"/>
          <w:sz w:val="24"/>
          <w:szCs w:val="24"/>
          <w:u w:val="thick" w:color="000000"/>
        </w:rPr>
        <w:t>f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 xml:space="preserve">a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>ai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rut  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ldwin  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spacing w:val="3"/>
          <w:position w:val="-1"/>
          <w:sz w:val="24"/>
          <w:szCs w:val="24"/>
          <w:u w:val="single" w:color="000000"/>
        </w:rPr>
        <w:t>l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m</w:t>
      </w:r>
      <w:r>
        <w:rPr>
          <w:position w:val="-1"/>
          <w:sz w:val="24"/>
          <w:szCs w:val="24"/>
        </w:rPr>
        <w:t xml:space="preserve">  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:1</w:t>
      </w:r>
      <w:r>
        <w:rPr>
          <w:spacing w:val="3"/>
          <w:position w:val="-1"/>
          <w:sz w:val="24"/>
          <w:szCs w:val="24"/>
        </w:rPr>
        <w:t>3</w:t>
      </w:r>
      <w:r>
        <w:rPr>
          <w:position w:val="-1"/>
          <w:sz w:val="24"/>
          <w:szCs w:val="24"/>
        </w:rPr>
        <w:t>5</w:t>
      </w:r>
      <w:r>
        <w:rPr>
          <w:spacing w:val="-1"/>
          <w:position w:val="-1"/>
          <w:sz w:val="24"/>
          <w:szCs w:val="24"/>
        </w:rPr>
        <w:t>)</w:t>
      </w:r>
      <w:r>
        <w:rPr>
          <w:position w:val="-1"/>
          <w:sz w:val="24"/>
          <w:szCs w:val="24"/>
        </w:rPr>
        <w:t xml:space="preserve">, 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ns</w:t>
      </w:r>
      <w:r>
        <w:rPr>
          <w:spacing w:val="2"/>
          <w:position w:val="-1"/>
          <w:sz w:val="24"/>
          <w:szCs w:val="24"/>
        </w:rPr>
        <w:t>f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 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latihan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3"/>
        <w:rPr>
          <w:sz w:val="24"/>
          <w:szCs w:val="24"/>
        </w:rPr>
      </w:pP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tentu.</w:t>
      </w:r>
    </w:p>
    <w:p w:rsidR="00F833BC" w:rsidRDefault="00B5776F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   1.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1) 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  2)  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3)  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)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diri.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disebutkan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(s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untuk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umpan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 pe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,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jadi.</w:t>
      </w:r>
    </w:p>
    <w:p w:rsidR="00F833BC" w:rsidRDefault="00F833BC">
      <w:pPr>
        <w:spacing w:before="3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F833BC">
      <w:pPr>
        <w:spacing w:before="9" w:line="100" w:lineRule="exact"/>
        <w:rPr>
          <w:sz w:val="11"/>
          <w:szCs w:val="11"/>
        </w:rPr>
      </w:pPr>
    </w:p>
    <w:p w:rsidR="00F833BC" w:rsidRDefault="00B5776F">
      <w:pPr>
        <w:spacing w:line="320" w:lineRule="atLeast"/>
        <w:ind w:left="1136" w:right="-41" w:firstLine="151"/>
        <w:rPr>
          <w:sz w:val="24"/>
          <w:szCs w:val="24"/>
        </w:rPr>
      </w:pPr>
      <w:r>
        <w:pict>
          <v:group id="_x0000_s1843" style="position:absolute;left:0;text-align:left;margin-left:121.05pt;margin-top:-3.1pt;width:117.35pt;height:65.3pt;z-index:-9579;mso-position-horizontal-relative:page" coordorigin="2421,-62" coordsize="2347,1306">
            <v:shape id="_x0000_s1848" style="position:absolute;left:3640;top:828;width:1108;height:396" coordorigin="3640,828" coordsize="1108,396" path="m4584,1215r1,6l4590,1224r6,-1l4748,1189r-22,3l4722,1190r5,-17l4732,1173r16,16l4643,1073r-3,-4l4633,1069r-4,3l4625,1076r,6l4629,1087r68,75l4710,1177r-19,4l4591,1203r-5,2l4583,1210r1,5xe" fillcolor="black" stroked="f">
              <v:path arrowok="t"/>
            </v:shape>
            <v:shape id="_x0000_s1847" style="position:absolute;left:3640;top:828;width:1108;height:396" coordorigin="3640,828" coordsize="1108,396" path="m4726,1192r22,-3l4732,1173r-5,l4722,1190r4,2xe" fillcolor="black" stroked="f">
              <v:path arrowok="t"/>
            </v:shape>
            <v:shape id="_x0000_s1846" style="position:absolute;left:3640;top:828;width:1108;height:396" coordorigin="3640,828" coordsize="1108,396" path="m4691,1181r19,-4l4697,1162,3646,828r-6,19l4691,1181xe" fillcolor="black" stroked="f">
              <v:path arrowok="t"/>
            </v:shape>
            <v:shape id="_x0000_s1845" style="position:absolute;left:2441;top:-42;width:2253;height:860" coordorigin="2441,-42" coordsize="2253,860" path="m2441,818r2253,l4694,-42r-2253,l2441,818xe" filled="f" strokeweight="2pt">
              <v:path arrowok="t"/>
            </v:shape>
            <v:shape id="_x0000_s1844" type="#_x0000_t75" style="position:absolute;left:2460;top:49;width:2215;height:677">
              <v:imagedata r:id="rId13" o:title=""/>
            </v:shape>
            <w10:wrap anchorx="page"/>
          </v:group>
        </w:pic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diri</w:t>
      </w:r>
    </w:p>
    <w:p w:rsidR="00F833BC" w:rsidRDefault="00B5776F">
      <w:pPr>
        <w:spacing w:before="29"/>
        <w:rPr>
          <w:sz w:val="24"/>
          <w:szCs w:val="24"/>
        </w:rPr>
      </w:pPr>
      <w:r>
        <w:br w:type="column"/>
      </w:r>
      <w:r>
        <w:rPr>
          <w:spacing w:val="-3"/>
          <w:sz w:val="24"/>
          <w:szCs w:val="24"/>
        </w:rPr>
        <w:lastRenderedPageBreak/>
        <w:t>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                       </w:t>
      </w:r>
      <w:r>
        <w:rPr>
          <w:spacing w:val="46"/>
          <w:sz w:val="24"/>
          <w:szCs w:val="24"/>
        </w:rPr>
        <w:t xml:space="preserve"> </w:t>
      </w:r>
      <w:r>
        <w:rPr>
          <w:position w:val="-12"/>
          <w:sz w:val="24"/>
          <w:szCs w:val="24"/>
        </w:rPr>
        <w:t>Dukung</w:t>
      </w:r>
      <w:r>
        <w:rPr>
          <w:spacing w:val="-1"/>
          <w:position w:val="-12"/>
          <w:sz w:val="24"/>
          <w:szCs w:val="24"/>
        </w:rPr>
        <w:t>a</w:t>
      </w:r>
      <w:r>
        <w:rPr>
          <w:position w:val="-12"/>
          <w:sz w:val="24"/>
          <w:szCs w:val="24"/>
        </w:rPr>
        <w:t>n</w:t>
      </w:r>
    </w:p>
    <w:p w:rsidR="00F833BC" w:rsidRDefault="00B5776F">
      <w:pPr>
        <w:spacing w:before="38"/>
        <w:ind w:left="2880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633" w:space="1160"/>
            <w:col w:w="4867"/>
          </w:cols>
        </w:sectPr>
      </w:pPr>
      <w:r>
        <w:pict>
          <v:group id="_x0000_s1840" style="position:absolute;left:0;text-align:left;margin-left:384.95pt;margin-top:-19.3pt;width:114.65pt;height:45pt;z-index:-9576;mso-position-horizontal-relative:page" coordorigin="7699,-386" coordsize="2293,900">
            <v:shape id="_x0000_s1842" style="position:absolute;left:7719;top:-366;width:2253;height:860" coordorigin="7719,-366" coordsize="2253,860" path="m7719,494r2253,l9972,-366r-2253,l7719,494xe" filled="f" strokeweight="2pt">
              <v:path arrowok="t"/>
            </v:shape>
            <v:shape id="_x0000_s1841" type="#_x0000_t75" style="position:absolute;left:7740;top:-274;width:2213;height:677">
              <v:imagedata r:id="rId13" o:title=""/>
            </v:shape>
            <w10:wrap anchorx="page"/>
          </v:group>
        </w:pic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</w:p>
    <w:p w:rsidR="00F833BC" w:rsidRDefault="00F833BC">
      <w:pPr>
        <w:spacing w:before="5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260" w:lineRule="exact"/>
        <w:ind w:left="3558" w:right="3249"/>
        <w:jc w:val="center"/>
        <w:rPr>
          <w:sz w:val="24"/>
          <w:szCs w:val="24"/>
        </w:rPr>
      </w:pPr>
      <w:r>
        <w:pict>
          <v:group id="_x0000_s1826" style="position:absolute;left:0;text-align:left;margin-left:247.1pt;margin-top:-59.5pt;width:121.7pt;height:182.8pt;z-index:-9581;mso-position-horizontal-relative:page" coordorigin="4942,-1190" coordsize="2434,3656">
            <v:shape id="_x0000_s1839" style="position:absolute;left:4962;top:-57;width:2394;height:705" coordorigin="4962,-57" coordsize="2394,705" path="m4962,648r2394,l7356,-57r-2394,l4962,648xe" filled="f" strokeweight="2pt">
              <v:path arrowok="t"/>
            </v:shape>
            <v:shape id="_x0000_s1838" type="#_x0000_t75" style="position:absolute;left:4982;top:34;width:2354;height:521">
              <v:imagedata r:id="rId14" o:title=""/>
            </v:shape>
            <v:shape id="_x0000_s1837" style="position:absolute;left:6080;top:648;width:163;height:452" coordorigin="6080,648" coordsize="163,452" path="m6097,797r3,-5l6151,704r10,-17l6171,704r51,88l6225,797r6,2l6236,796r5,-3l6242,787r-2,-5l6161,648r10,19l6170,672r-18,l6151,667r-65,129l6091,799r6,-2xe" fillcolor="black" stroked="f">
              <v:path arrowok="t"/>
            </v:shape>
            <v:shape id="_x0000_s1836" style="position:absolute;left:6080;top:648;width:163;height:452" coordorigin="6080,648" coordsize="163,452" path="m6080,787r1,6l6086,796r65,-129l6152,672r18,l6171,667r-10,-19l6082,782r-2,5xe" fillcolor="black" stroked="f">
              <v:path arrowok="t"/>
            </v:shape>
            <v:shape id="_x0000_s1835" style="position:absolute;left:6080;top:648;width:163;height:452" coordorigin="6080,648" coordsize="163,452" path="m6171,1100r,-396l6161,687r-10,17l6151,1100r20,xe" fillcolor="black" stroked="f">
              <v:path arrowok="t"/>
            </v:shape>
            <v:shape id="_x0000_s1834" style="position:absolute;left:6097;top:-565;width:163;height:485" coordorigin="6097,-565" coordsize="163,485" path="m6168,-100r,-37l6117,-225r-3,-5l6108,-232r-5,3l6098,-226r-1,6l6099,-215r79,135l6257,-215r-69,115l6169,-105r-1,-32l6168,-100xe" fillcolor="black" stroked="f">
              <v:path arrowok="t"/>
            </v:shape>
            <v:shape id="_x0000_s1833" style="position:absolute;left:6097;top:-565;width:163;height:485" coordorigin="6097,-565" coordsize="163,485" path="m6242,-230r-3,5l6188,-137r-1,32l6178,-120r-10,-445l6168,-137r1,32l6188,-100r69,-115l6259,-220r-1,-6l6253,-229r-5,-3l6242,-230xe" fillcolor="black" stroked="f">
              <v:path arrowok="t"/>
            </v:shape>
            <v:shape id="_x0000_s1832" style="position:absolute;left:6097;top:-565;width:163;height:485" coordorigin="6097,-565" coordsize="163,485" path="m6178,-120r9,15l6188,-137r,-428l6168,-565r10,445xe" fillcolor="black" stroked="f">
              <v:path arrowok="t"/>
            </v:shape>
            <v:shape id="_x0000_s1831" style="position:absolute;left:5308;top:-1170;width:1784;height:610" coordorigin="5308,-1170" coordsize="1784,610" path="m5308,-560r1784,l7092,-1170r-1784,l5308,-560xe" filled="f" strokeweight="2pt">
              <v:path arrowok="t"/>
            </v:shape>
            <v:shape id="_x0000_s1830" type="#_x0000_t75" style="position:absolute;left:5328;top:-1077;width:1745;height:425">
              <v:imagedata r:id="rId15" o:title=""/>
            </v:shape>
            <v:shape id="_x0000_s1829" style="position:absolute;left:5069;top:1085;width:2253;height:1361" coordorigin="5069,1085" coordsize="2253,1361" path="m5069,2446r2253,l7322,1085r-2253,l5069,2446xe" stroked="f">
              <v:path arrowok="t"/>
            </v:shape>
            <v:shape id="_x0000_s1828" style="position:absolute;left:5069;top:1085;width:2253;height:1361" coordorigin="5069,1085" coordsize="2253,1361" path="m5069,2446r2253,l7322,1085r-2253,l5069,2446xe" filled="f" strokeweight="2pt">
              <v:path arrowok="t"/>
            </v:shape>
            <v:shape id="_x0000_s1827" type="#_x0000_t75" style="position:absolute;left:5088;top:1177;width:2215;height:1178">
              <v:imagedata r:id="rId16" o:title=""/>
            </v:shape>
            <w10:wrap anchorx="page"/>
          </v:group>
        </w:pict>
      </w:r>
      <w:r>
        <w:pict>
          <v:group id="_x0000_s1821" style="position:absolute;left:0;text-align:left;margin-left:371.65pt;margin-top:3.5pt;width:66.05pt;height:19.4pt;z-index:-9578;mso-position-horizontal-relative:page" coordorigin="7433,70" coordsize="1321,388">
            <v:shape id="_x0000_s1825" style="position:absolute;left:7433;top:70;width:1321;height:388" coordorigin="7433,70" coordsize="1321,388" path="m7450,165r94,-95l7433,180r17,-15xe" fillcolor="black" stroked="f">
              <v:path arrowok="t"/>
            </v:shape>
            <v:shape id="_x0000_s1824" style="position:absolute;left:7433;top:70;width:1321;height:388" coordorigin="7433,70" coordsize="1321,388" path="m7558,70r-3,-3l7548,66r-4,4l7450,165r-17,15l7583,223,7455,184r,-19l7471,170r-12,12l7455,165r,19l7490,175,8754,-145r-4,-19l7486,156r72,-71l7562,81r,-7l7558,70xe" fillcolor="black" stroked="f">
              <v:path arrowok="t"/>
            </v:shape>
            <v:shape id="_x0000_s1823" style="position:absolute;left:7433;top:70;width:1321;height:388" coordorigin="7433,70" coordsize="1321,388" path="m7583,223r5,1l7594,221r1,-5l7597,211r-3,-6l7588,204r-98,-29l7455,184r128,39xe" fillcolor="black" stroked="f">
              <v:path arrowok="t"/>
            </v:shape>
            <v:shape id="_x0000_s1822" style="position:absolute;left:7433;top:70;width:1321;height:388" coordorigin="7433,70" coordsize="1321,388" path="m7471,170r-16,-5l7459,182r12,-12xe" fillcolor="black" stroked="f">
              <v:path arrowok="t"/>
            </v:shape>
            <w10:wrap anchorx="page"/>
          </v:group>
        </w:pic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nsf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position w:val="-1"/>
          <w:sz w:val="24"/>
          <w:szCs w:val="24"/>
        </w:rPr>
        <w:t>Pel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F833BC">
      <w:pPr>
        <w:spacing w:before="8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792" w:right="-56"/>
        <w:rPr>
          <w:sz w:val="24"/>
          <w:szCs w:val="24"/>
        </w:rPr>
      </w:pPr>
      <w:r>
        <w:lastRenderedPageBreak/>
        <w:pict>
          <v:group id="_x0000_s1814" style="position:absolute;left:0;text-align:left;margin-left:112.85pt;margin-top:-23.9pt;width:125.9pt;height:64.6pt;z-index:-9580;mso-position-horizontal-relative:page" coordorigin="2257,-478" coordsize="2518,1292">
            <v:shape id="_x0000_s1820" style="position:absolute;left:3469;top:-458;width:1286;height:417" coordorigin="3469,-458" coordsize="1286,417" path="m3469,-60r6,19l4703,-393r31,-10l4733,-423r22,4l4604,-457r-6,-1l4593,-455r-1,5l4590,-444r4,5l4599,-438r99,26l4729,-420r-12,12l4698,-412,3469,-60xe" fillcolor="black" stroked="f">
              <v:path arrowok="t"/>
            </v:shape>
            <v:shape id="_x0000_s1819" style="position:absolute;left:3469;top:-458;width:1286;height:417" coordorigin="3469,-458" coordsize="1286,417" path="m4633,-320r-4,4l4629,-309r4,3l4637,-302r6,l4647,-306r108,-113l4733,-423r6,19l4733,-423r1,20l4703,-393r-70,73xe" fillcolor="black" stroked="f">
              <v:path arrowok="t"/>
            </v:shape>
            <v:shape id="_x0000_s1818" style="position:absolute;left:3469;top:-458;width:1286;height:417" coordorigin="3469,-458" coordsize="1286,417" path="m4729,-420r-31,8l4717,-408r12,-12xe" fillcolor="black" stroked="f">
              <v:path arrowok="t"/>
            </v:shape>
            <v:shape id="_x0000_s1817" style="position:absolute;left:2277;top:-67;width:2253;height:860" coordorigin="2277,-67" coordsize="2253,860" path="m2277,793r2253,l4530,-67r-2253,l2277,793xe" stroked="f">
              <v:path arrowok="t"/>
            </v:shape>
            <v:shape id="_x0000_s1816" style="position:absolute;left:2277;top:-67;width:2253;height:860" coordorigin="2277,-67" coordsize="2253,860" path="m2277,793r2253,l4530,-67r-2253,l2277,793xe" filled="f" strokeweight="2pt">
              <v:path arrowok="t"/>
            </v:shape>
            <v:shape id="_x0000_s1815" type="#_x0000_t75" style="position:absolute;left:2297;top:26;width:2213;height:674">
              <v:imagedata r:id="rId13" o:title=""/>
            </v:shape>
            <w10:wrap anchorx="page"/>
          </v:group>
        </w:pic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F833BC" w:rsidRDefault="00B5776F">
      <w:pPr>
        <w:spacing w:before="14" w:line="260" w:lineRule="exact"/>
        <w:rPr>
          <w:sz w:val="26"/>
          <w:szCs w:val="26"/>
        </w:rPr>
      </w:pPr>
      <w:r>
        <w:br w:type="column"/>
      </w:r>
    </w:p>
    <w:p w:rsidR="00F833BC" w:rsidRDefault="00B5776F">
      <w:pPr>
        <w:spacing w:line="276" w:lineRule="auto"/>
        <w:ind w:left="-21" w:right="-21" w:hanging="2"/>
        <w:jc w:val="center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B5776F">
      <w:pPr>
        <w:spacing w:line="260" w:lineRule="exact"/>
        <w:ind w:left="358" w:right="360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dipel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ja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</w:p>
    <w:p w:rsidR="00F833BC" w:rsidRDefault="00B5776F">
      <w:pPr>
        <w:spacing w:before="2" w:line="140" w:lineRule="exact"/>
        <w:rPr>
          <w:sz w:val="14"/>
          <w:szCs w:val="14"/>
        </w:rPr>
      </w:pPr>
      <w:r>
        <w:br w:type="column"/>
      </w:r>
    </w:p>
    <w:p w:rsidR="00F833BC" w:rsidRDefault="00B5776F">
      <w:pPr>
        <w:ind w:left="-41" w:right="362"/>
        <w:jc w:val="center"/>
        <w:rPr>
          <w:sz w:val="24"/>
          <w:szCs w:val="24"/>
        </w:rPr>
      </w:pP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</w:p>
    <w:p w:rsidR="00F833BC" w:rsidRDefault="00B5776F">
      <w:pPr>
        <w:spacing w:before="41"/>
        <w:ind w:left="442" w:right="851"/>
        <w:jc w:val="center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3" w:space="720" w:equalWidth="0">
            <w:col w:w="2651" w:space="1015"/>
            <w:col w:w="1699" w:space="1155"/>
            <w:col w:w="2140"/>
          </w:cols>
        </w:sectPr>
      </w:pPr>
      <w:r>
        <w:pict>
          <v:group id="_x0000_s1808" style="position:absolute;left:0;text-align:left;margin-left:370.65pt;margin-top:-45pt;width:139.7pt;height:70.8pt;z-index:-9577;mso-position-horizontal-relative:page" coordorigin="7413,-900" coordsize="2794,1416">
            <v:shape id="_x0000_s1813" style="position:absolute;left:7433;top:-880;width:1208;height:518" coordorigin="7433,-880" coordsize="1208,518" path="m8633,-362r8,-18l7489,-844r-19,3l7459,-855r30,11l7590,-859r6,-1l7600,-865r-1,-5l7598,-876r-5,-4l7587,-879r-154,23l7455,-858r-2,19l7482,-826r1151,464xe" fillcolor="black" stroked="f">
              <v:path arrowok="t"/>
            </v:shape>
            <v:shape id="_x0000_s1812" style="position:absolute;left:7433;top:-880;width:1208;height:518" coordorigin="7433,-880" coordsize="1208,518" path="m7448,-840r34,14l7453,-839r2,-19l7433,-856r96,123l7532,-729r6,1l7543,-731r4,-4l7548,-741r-4,-4l7482,-826r-34,-14xe" fillcolor="black" stroked="f">
              <v:path arrowok="t"/>
            </v:shape>
            <v:shape id="_x0000_s1811" style="position:absolute;left:7433;top:-880;width:1208;height:518" coordorigin="7433,-880" coordsize="1208,518" path="m7489,-844r-30,-11l7470,-841r19,-3xe" fillcolor="black" stroked="f">
              <v:path arrowok="t"/>
            </v:shape>
            <v:shape id="_x0000_s1810" style="position:absolute;left:7934;top:-363;width:2253;height:860" coordorigin="7934,-363" coordsize="2253,860" path="m7934,497r2253,l10187,-363r-2253,l7934,497xe" filled="f" strokeweight="2pt">
              <v:path arrowok="t"/>
            </v:shape>
            <v:shape id="_x0000_s1809" type="#_x0000_t75" style="position:absolute;left:7954;top:-271;width:2213;height:677">
              <v:imagedata r:id="rId13" o:title=""/>
            </v:shape>
            <w10:wrap anchorx="page"/>
          </v:group>
        </w:pic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</w:p>
    <w:p w:rsidR="00F833BC" w:rsidRDefault="00F833BC">
      <w:pPr>
        <w:spacing w:before="3" w:line="280" w:lineRule="exact"/>
        <w:rPr>
          <w:sz w:val="28"/>
          <w:szCs w:val="28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2018</w:t>
      </w:r>
    </w:p>
    <w:p w:rsidR="00F833BC" w:rsidRDefault="00B5776F">
      <w:pPr>
        <w:spacing w:before="5"/>
        <w:ind w:left="3906" w:right="344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2.1</w:t>
      </w:r>
    </w:p>
    <w:p w:rsidR="00F833BC" w:rsidRDefault="00B5776F">
      <w:pPr>
        <w:spacing w:before="2"/>
        <w:ind w:left="1705" w:right="124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</w:t>
      </w:r>
      <w:r>
        <w:rPr>
          <w:b/>
          <w:spacing w:val="2"/>
          <w:sz w:val="24"/>
          <w:szCs w:val="24"/>
        </w:rPr>
        <w:t>r-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Yang 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uh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</w:p>
    <w:p w:rsidR="00F833BC" w:rsidRDefault="00F833BC">
      <w:pPr>
        <w:spacing w:line="200" w:lineRule="exact"/>
      </w:pPr>
    </w:p>
    <w:p w:rsidR="00F833BC" w:rsidRDefault="00F833BC">
      <w:pPr>
        <w:spacing w:before="13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2.1.8    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or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130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rut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din dan Russ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(2</w:t>
      </w:r>
      <w:r>
        <w:rPr>
          <w:spacing w:val="-1"/>
          <w:position w:val="-1"/>
          <w:sz w:val="24"/>
          <w:szCs w:val="24"/>
        </w:rPr>
        <w:t>0</w:t>
      </w:r>
      <w:r>
        <w:rPr>
          <w:position w:val="-1"/>
          <w:sz w:val="24"/>
          <w:szCs w:val="24"/>
        </w:rPr>
        <w:t>12:96)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 :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ompetisi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52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dalm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mpu 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en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mampu 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malisir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  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234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308" w:right="297"/>
        <w:rPr>
          <w:sz w:val="24"/>
          <w:szCs w:val="24"/>
        </w:rPr>
      </w:pP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 dan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kem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 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255"/>
        <w:rPr>
          <w:sz w:val="24"/>
          <w:szCs w:val="24"/>
        </w:rPr>
      </w:pPr>
      <w:r>
        <w:rPr>
          <w:sz w:val="24"/>
          <w:szCs w:val="24"/>
        </w:rPr>
        <w:t>Mempu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keputus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(</w:t>
      </w:r>
      <w:r>
        <w:rPr>
          <w:spacing w:val="-1"/>
          <w:sz w:val="24"/>
          <w:szCs w:val="24"/>
        </w:rPr>
        <w:t>Tea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2.2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ner</w:t>
      </w:r>
      <w:r>
        <w:rPr>
          <w:b/>
          <w:sz w:val="24"/>
          <w:szCs w:val="24"/>
        </w:rPr>
        <w:t xml:space="preserve">ja </w:t>
      </w:r>
      <w:r>
        <w:rPr>
          <w:b/>
          <w:spacing w:val="-1"/>
          <w:sz w:val="24"/>
          <w:szCs w:val="24"/>
        </w:rPr>
        <w:t>Pe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2.2.1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 xml:space="preserve">tian </w:t>
      </w:r>
      <w:r>
        <w:rPr>
          <w:b/>
          <w:spacing w:val="-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ja.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  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 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,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</w:t>
      </w:r>
      <w:r>
        <w:rPr>
          <w:i/>
          <w:spacing w:val="3"/>
          <w:sz w:val="24"/>
          <w:szCs w:val="24"/>
        </w:rPr>
        <w:t>o</w:t>
      </w:r>
      <w:r>
        <w:rPr>
          <w:i/>
          <w:sz w:val="24"/>
          <w:szCs w:val="24"/>
        </w:rPr>
        <w:t>rman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makna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rut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ms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rong 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ron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 xml:space="preserve">lam   </w:t>
      </w:r>
      <w:r>
        <w:rPr>
          <w:spacing w:val="-5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W</w:t>
      </w:r>
      <w:r>
        <w:rPr>
          <w:position w:val="-1"/>
          <w:sz w:val="24"/>
          <w:szCs w:val="24"/>
        </w:rPr>
        <w:t xml:space="preserve">ibowo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1</w:t>
      </w:r>
      <w:r>
        <w:rPr>
          <w:position w:val="-1"/>
          <w:sz w:val="24"/>
          <w:szCs w:val="24"/>
        </w:rPr>
        <w:t xml:space="preserve">:7),   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ja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kontribusi 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pula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ob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tual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stasi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stasi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). 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color w:val="FF0000"/>
          <w:sz w:val="24"/>
          <w:szCs w:val="24"/>
        </w:rPr>
        <w:t>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rut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Rivai 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khi 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 xml:space="preserve">:195),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ja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tu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t</w:t>
      </w:r>
      <w:r>
        <w:rPr>
          <w:spacing w:val="3"/>
          <w:sz w:val="24"/>
          <w:szCs w:val="24"/>
        </w:rPr>
        <w:t>u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klah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restasi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tor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M.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.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Tika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:194),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rtian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ja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dirumuskan</w:t>
      </w: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oleh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hli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F833BC">
      <w:pPr>
        <w:spacing w:line="200" w:lineRule="exact"/>
      </w:pPr>
    </w:p>
    <w:p w:rsidR="00F833BC" w:rsidRDefault="00F833BC">
      <w:pPr>
        <w:spacing w:before="13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toner (197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),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ivasi, k</w:t>
      </w:r>
      <w:r>
        <w:rPr>
          <w:spacing w:val="-1"/>
          <w:sz w:val="24"/>
          <w:szCs w:val="24"/>
        </w:rPr>
        <w:t>eca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130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Russel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993),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i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</w:t>
      </w:r>
    </w:p>
    <w:p w:rsidR="00F833BC" w:rsidRDefault="00B5776F">
      <w:pPr>
        <w:spacing w:before="10" w:line="480" w:lineRule="auto"/>
        <w:ind w:left="1308" w:right="86" w:hanging="36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ndoko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ai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stasi ke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94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d)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untoro 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nj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,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rja 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lah 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sil 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rja 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dic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2" w:lineRule="auto"/>
        <w:ind w:left="1308" w:right="84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ng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 dalam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</w:t>
      </w:r>
    </w:p>
    <w:p w:rsidR="00F833BC" w:rsidRDefault="00F833BC">
      <w:pPr>
        <w:spacing w:before="5" w:line="200" w:lineRule="exact"/>
      </w:pPr>
    </w:p>
    <w:p w:rsidR="00F833BC" w:rsidRDefault="00B5776F">
      <w:pPr>
        <w:spacing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Ad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pun 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finisi 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kine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 xml:space="preserve">a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ut 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Pr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w</w:t>
      </w:r>
      <w:r>
        <w:rPr>
          <w:position w:val="-1"/>
          <w:sz w:val="24"/>
          <w:szCs w:val="24"/>
        </w:rPr>
        <w:t>iros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ono 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   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/>
        <w:jc w:val="both"/>
        <w:rPr>
          <w:sz w:val="24"/>
          <w:szCs w:val="24"/>
        </w:rPr>
      </w:pP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:5),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</w:p>
    <w:p w:rsidR="00F833BC" w:rsidRDefault="00B5776F">
      <w:pPr>
        <w:spacing w:before="10" w:line="260" w:lineRule="exact"/>
        <w:ind w:left="588" w:right="88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Robbins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la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 xml:space="preserve">:5),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rja   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sil 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luasi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</w:t>
      </w:r>
      <w:r>
        <w:rPr>
          <w:spacing w:val="4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ut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Riv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:6),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sil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lama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riode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tugas dibandin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</w:t>
      </w:r>
    </w:p>
    <w:p w:rsidR="00F833BC" w:rsidRDefault="00B5776F">
      <w:pPr>
        <w:spacing w:before="10" w:line="260" w:lineRule="exact"/>
        <w:ind w:left="588" w:right="86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hulu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lah </w:t>
      </w:r>
      <w:r>
        <w:rPr>
          <w:spacing w:val="1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dise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ti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ma.   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ut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W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hmore </w:t>
      </w:r>
      <w:r>
        <w:rPr>
          <w:spacing w:val="2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 xml:space="preserve">:6),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potensi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menuhi 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ntu.    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rut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lan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rd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</w:t>
      </w:r>
      <w:r>
        <w:rPr>
          <w:spacing w:val="1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gkup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wira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(200</w:t>
      </w:r>
      <w:r>
        <w:rPr>
          <w:spacing w:val="-1"/>
          <w:position w:val="-1"/>
          <w:sz w:val="24"/>
          <w:szCs w:val="24"/>
        </w:rPr>
        <w:t>9</w:t>
      </w:r>
      <w:r>
        <w:rPr>
          <w:position w:val="-1"/>
          <w:sz w:val="24"/>
          <w:szCs w:val="24"/>
        </w:rPr>
        <w:t>:219),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Kin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rup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sua</w:t>
      </w:r>
      <w:r>
        <w:rPr>
          <w:spacing w:val="2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fu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si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mpuan.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klah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kup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6"/>
        <w:rPr>
          <w:sz w:val="24"/>
          <w:szCs w:val="24"/>
        </w:rPr>
      </w:pPr>
      <w:r>
        <w:rPr>
          <w:sz w:val="24"/>
          <w:szCs w:val="24"/>
        </w:rPr>
        <w:t>tanpa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dipeng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vidu, 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 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lan.</w:t>
      </w:r>
    </w:p>
    <w:p w:rsidR="00F833BC" w:rsidRDefault="00B5776F">
      <w:pPr>
        <w:spacing w:before="10" w:line="480" w:lineRule="auto"/>
        <w:ind w:left="588" w:right="84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b/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2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bisa 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nuhi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ntor.</w:t>
      </w:r>
    </w:p>
    <w:p w:rsidR="00F833BC" w:rsidRDefault="00B5776F">
      <w:pPr>
        <w:spacing w:before="14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2.2.2    </w:t>
      </w:r>
      <w:r>
        <w:rPr>
          <w:b/>
          <w:position w:val="-1"/>
          <w:sz w:val="24"/>
          <w:szCs w:val="24"/>
          <w:u w:val="thick" w:color="000000"/>
        </w:rPr>
        <w:t>Dim</w:t>
      </w:r>
      <w:r>
        <w:rPr>
          <w:b/>
          <w:spacing w:val="-2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 xml:space="preserve">si </w:t>
      </w:r>
      <w:r>
        <w:rPr>
          <w:b/>
          <w:spacing w:val="-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3" w:firstLine="720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mensi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lain.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lanjut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,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Don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,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Gibson,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vich</w:t>
      </w:r>
      <w:r>
        <w:rPr>
          <w:spacing w:val="1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inamb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012:11)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hi 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ktor: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656" w:right="495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b)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10"/>
        <w:ind w:left="65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tugas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65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ind w:left="656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) 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</w:t>
      </w:r>
    </w:p>
    <w:p w:rsidR="00F833BC" w:rsidRDefault="00F833BC">
      <w:pPr>
        <w:spacing w:before="3" w:line="180" w:lineRule="exact"/>
        <w:rPr>
          <w:sz w:val="18"/>
          <w:szCs w:val="18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2.2.3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aian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n)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jenis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nisasi. 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lat 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memot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   Motivasi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untuk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ibadi,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 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( 2013:125),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rut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To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rin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ton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spacing w:val="3"/>
          <w:position w:val="-1"/>
          <w:sz w:val="24"/>
          <w:szCs w:val="24"/>
          <w:u w:val="single" w:color="000000"/>
        </w:rPr>
        <w:t>l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m</w:t>
      </w:r>
      <w:r>
        <w:rPr>
          <w:position w:val="-1"/>
          <w:sz w:val="24"/>
          <w:szCs w:val="24"/>
        </w:rPr>
        <w:t xml:space="preserve">  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2012:211)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ju</w:t>
      </w:r>
      <w:r>
        <w:rPr>
          <w:spacing w:val="1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lah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ndiri.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men,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tabs>
          <w:tab w:val="left" w:pos="1000"/>
        </w:tabs>
        <w:spacing w:before="29" w:line="480" w:lineRule="auto"/>
        <w:ind w:left="1016" w:right="79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 xml:space="preserve">mukan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 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 xml:space="preserve">,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tuk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kian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wa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nisasi,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81" w:hanging="420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latihan,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kontri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usi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rkembang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masa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ospek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83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romosi,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omosi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kajian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se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peng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83" w:hanging="420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suksesi.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84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hir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ian.</w:t>
      </w:r>
    </w:p>
    <w:p w:rsidR="00F833BC" w:rsidRDefault="00B5776F">
      <w:pPr>
        <w:spacing w:before="10" w:line="480" w:lineRule="auto"/>
        <w:ind w:left="588" w:right="82" w:firstLine="7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lukan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0" w:line="480" w:lineRule="auto"/>
        <w:ind w:left="1016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1016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Motivasi,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sme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</w:t>
      </w:r>
    </w:p>
    <w:p w:rsidR="00F833BC" w:rsidRDefault="00B5776F">
      <w:pPr>
        <w:spacing w:before="10" w:line="480" w:lineRule="auto"/>
        <w:ind w:left="1016" w:right="77" w:hanging="36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ndikator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lanjut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rtu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ong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rima,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2.2.4   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juan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spacing w:val="2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st</w:t>
      </w:r>
      <w:r>
        <w:rPr>
          <w:b/>
          <w:spacing w:val="-2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m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aian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(201</w:t>
      </w:r>
      <w:r>
        <w:rPr>
          <w:spacing w:val="-1"/>
          <w:sz w:val="24"/>
          <w:szCs w:val="24"/>
        </w:rPr>
        <w:t>2</w:t>
      </w:r>
      <w:r>
        <w:rPr>
          <w:spacing w:val="3"/>
          <w:sz w:val="24"/>
          <w:szCs w:val="24"/>
        </w:rPr>
        <w:t>:</w:t>
      </w:r>
      <w:r>
        <w:rPr>
          <w:sz w:val="24"/>
          <w:szCs w:val="24"/>
        </w:rPr>
        <w:t>213),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inkan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ntuuk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untuk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0" w:line="480" w:lineRule="auto"/>
        <w:ind w:left="1016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ifikasi,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omosikan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 menonjol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;   membina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;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memindah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 lain;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;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016" w:right="80" w:hanging="36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b)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tes.  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tes dikor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skor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tes 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tidak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 itu.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dan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01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>d)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tuhan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juga   untuk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untuk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latihan.</w:t>
      </w:r>
    </w:p>
    <w:p w:rsidR="00F833BC" w:rsidRDefault="00B5776F">
      <w:pPr>
        <w:tabs>
          <w:tab w:val="left" w:pos="1760"/>
        </w:tabs>
        <w:spacing w:before="10" w:line="480" w:lineRule="auto"/>
        <w:ind w:left="1016" w:right="77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nosis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ibadi untuk</w:t>
      </w:r>
      <w:r>
        <w:rPr>
          <w:sz w:val="24"/>
          <w:szCs w:val="24"/>
        </w:rPr>
        <w:tab/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</w:t>
      </w:r>
      <w:r>
        <w:rPr>
          <w:spacing w:val="3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78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 mendo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siatif,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usah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F833BC" w:rsidRDefault="00B5776F">
      <w:pPr>
        <w:spacing w:before="10" w:line="480" w:lineRule="auto"/>
        <w:ind w:left="1016" w:right="75" w:hanging="3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) 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diskusi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-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1016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DM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input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invent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DM.</w:t>
      </w:r>
    </w:p>
    <w:p w:rsidR="00F833BC" w:rsidRDefault="00B5776F">
      <w:pPr>
        <w:tabs>
          <w:tab w:val="left" w:pos="1000"/>
        </w:tabs>
        <w:spacing w:before="10" w:line="480" w:lineRule="auto"/>
        <w:ind w:left="1016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M,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latihan, koompens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</w:p>
    <w:p w:rsidR="00F833BC" w:rsidRDefault="00B5776F">
      <w:pPr>
        <w:spacing w:before="14"/>
        <w:ind w:left="588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b/>
          <w:sz w:val="24"/>
          <w:szCs w:val="24"/>
        </w:rPr>
        <w:t xml:space="preserve">2.2.5    </w:t>
      </w:r>
      <w:r>
        <w:rPr>
          <w:b/>
          <w:spacing w:val="-3"/>
          <w:sz w:val="24"/>
          <w:szCs w:val="24"/>
          <w:u w:val="thick" w:color="000000"/>
        </w:rPr>
        <w:t>P</w:t>
      </w:r>
      <w:r>
        <w:rPr>
          <w:b/>
          <w:spacing w:val="1"/>
          <w:sz w:val="24"/>
          <w:szCs w:val="24"/>
          <w:u w:val="thick" w:color="000000"/>
        </w:rPr>
        <w:t>e</w:t>
      </w:r>
      <w:r>
        <w:rPr>
          <w:b/>
          <w:spacing w:val="-1"/>
          <w:sz w:val="24"/>
          <w:szCs w:val="24"/>
          <w:u w:val="thick" w:color="000000"/>
        </w:rPr>
        <w:t>r</w:t>
      </w:r>
      <w:r>
        <w:rPr>
          <w:b/>
          <w:sz w:val="24"/>
          <w:szCs w:val="24"/>
          <w:u w:val="thick" w:color="000000"/>
        </w:rPr>
        <w:t>syar</w:t>
      </w:r>
      <w:r>
        <w:rPr>
          <w:b/>
          <w:spacing w:val="-1"/>
          <w:sz w:val="24"/>
          <w:szCs w:val="24"/>
          <w:u w:val="thick" w:color="000000"/>
        </w:rPr>
        <w:t>a</w:t>
      </w:r>
      <w:r>
        <w:rPr>
          <w:b/>
          <w:sz w:val="24"/>
          <w:szCs w:val="24"/>
          <w:u w:val="thick" w:color="000000"/>
        </w:rPr>
        <w:t xml:space="preserve">tan </w:t>
      </w:r>
      <w:r>
        <w:rPr>
          <w:b/>
          <w:spacing w:val="1"/>
          <w:sz w:val="24"/>
          <w:szCs w:val="24"/>
          <w:u w:val="thick" w:color="000000"/>
        </w:rPr>
        <w:t>S</w:t>
      </w:r>
      <w:r>
        <w:rPr>
          <w:b/>
          <w:sz w:val="24"/>
          <w:szCs w:val="24"/>
          <w:u w:val="thick" w:color="000000"/>
        </w:rPr>
        <w:t>ist</w:t>
      </w:r>
      <w:r>
        <w:rPr>
          <w:b/>
          <w:spacing w:val="1"/>
          <w:sz w:val="24"/>
          <w:szCs w:val="24"/>
          <w:u w:val="thick" w:color="000000"/>
        </w:rPr>
        <w:t>e</w:t>
      </w:r>
      <w:r>
        <w:rPr>
          <w:b/>
          <w:sz w:val="24"/>
          <w:szCs w:val="24"/>
          <w:u w:val="thick" w:color="000000"/>
        </w:rPr>
        <w:t>m</w:t>
      </w:r>
      <w:r>
        <w:rPr>
          <w:b/>
          <w:spacing w:val="-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P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3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1"/>
          <w:sz w:val="24"/>
          <w:szCs w:val="24"/>
          <w:u w:val="thick" w:color="000000"/>
        </w:rPr>
        <w:t>l</w:t>
      </w:r>
      <w:r>
        <w:rPr>
          <w:b/>
          <w:sz w:val="24"/>
          <w:szCs w:val="24"/>
          <w:u w:val="thick" w:color="000000"/>
        </w:rPr>
        <w:t>aian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 xml:space="preserve">Yang 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f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t</w:t>
      </w:r>
      <w:r>
        <w:rPr>
          <w:b/>
          <w:spacing w:val="-3"/>
          <w:sz w:val="24"/>
          <w:szCs w:val="24"/>
          <w:u w:val="thick" w:color="000000"/>
        </w:rPr>
        <w:t>i</w:t>
      </w:r>
      <w:r>
        <w:rPr>
          <w:b/>
          <w:sz w:val="24"/>
          <w:szCs w:val="24"/>
          <w:u w:val="thick" w:color="000000"/>
        </w:rPr>
        <w:t>f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pacing w:val="3"/>
          <w:sz w:val="24"/>
          <w:szCs w:val="24"/>
        </w:rPr>
        <w:t>:</w:t>
      </w:r>
      <w:r>
        <w:rPr>
          <w:sz w:val="24"/>
          <w:szCs w:val="24"/>
        </w:rPr>
        <w:t>218),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utama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d/abs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if,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ble/d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ksept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ble/d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sifik.</w:t>
      </w:r>
    </w:p>
    <w:p w:rsidR="00F833BC" w:rsidRDefault="00B5776F">
      <w:pPr>
        <w:spacing w:before="10" w:line="480" w:lineRule="auto"/>
        <w:ind w:left="872" w:right="82" w:hanging="21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n/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mandu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ntor.</w:t>
      </w:r>
    </w:p>
    <w:p w:rsidR="00F833BC" w:rsidRDefault="00B5776F">
      <w:pPr>
        <w:spacing w:before="10" w:line="480" w:lineRule="auto"/>
        <w:ind w:left="872" w:right="80" w:hanging="216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</w:t>
      </w:r>
      <w:r>
        <w:rPr>
          <w:spacing w:val="1"/>
          <w:sz w:val="24"/>
          <w:szCs w:val="24"/>
        </w:rPr>
        <w:t>k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spek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d, 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taminasi.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mbar diba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sukses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 Disisi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</w:t>
      </w:r>
      <w:r>
        <w:rPr>
          <w:spacing w:val="3"/>
          <w:sz w:val="24"/>
          <w:szCs w:val="24"/>
        </w:rPr>
        <w:t>n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oleh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objektif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spek</w:t>
      </w:r>
    </w:p>
    <w:p w:rsidR="00F833BC" w:rsidRDefault="00B5776F">
      <w:pPr>
        <w:spacing w:before="10" w:line="260" w:lineRule="exact"/>
        <w:ind w:left="872"/>
        <w:rPr>
          <w:sz w:val="24"/>
          <w:szCs w:val="24"/>
        </w:rPr>
      </w:pPr>
      <w:r>
        <w:rPr>
          <w:position w:val="-1"/>
          <w:sz w:val="24"/>
          <w:szCs w:val="24"/>
        </w:rPr>
        <w:t>kine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ja.</w:t>
      </w:r>
    </w:p>
    <w:p w:rsidR="00F833BC" w:rsidRDefault="00F833BC">
      <w:pPr>
        <w:spacing w:before="1" w:line="180" w:lineRule="exact"/>
        <w:rPr>
          <w:sz w:val="18"/>
          <w:szCs w:val="18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F833BC">
      <w:pPr>
        <w:spacing w:before="9" w:line="180" w:lineRule="exact"/>
        <w:rPr>
          <w:sz w:val="19"/>
          <w:szCs w:val="19"/>
        </w:rPr>
      </w:pPr>
    </w:p>
    <w:p w:rsidR="00F833BC" w:rsidRDefault="00B5776F">
      <w:pPr>
        <w:spacing w:line="279" w:lineRule="auto"/>
        <w:ind w:left="3315" w:right="-41" w:firstLine="108"/>
        <w:rPr>
          <w:sz w:val="24"/>
          <w:szCs w:val="24"/>
        </w:rPr>
      </w:pPr>
      <w:r>
        <w:pict>
          <v:group id="_x0000_s1795" style="position:absolute;left:0;text-align:left;margin-left:216.1pt;margin-top:-34.4pt;width:199.1pt;height:113.65pt;z-index:-9575;mso-position-horizontal-relative:page" coordorigin="4322,-688" coordsize="3982,2273">
            <v:shape id="_x0000_s1807" type="#_x0000_t75" style="position:absolute;left:4322;top:-678;width:2278;height:2263">
              <v:imagedata r:id="rId17" o:title=""/>
            </v:shape>
            <v:shape id="_x0000_s1806" type="#_x0000_t75" style="position:absolute;left:4649;top:-282;width:1622;height:1469">
              <v:imagedata r:id="rId18" o:title=""/>
            </v:shape>
            <v:shape id="_x0000_s1805" type="#_x0000_t75" style="position:absolute;left:4397;top:-635;width:2128;height:2113">
              <v:imagedata r:id="rId19" o:title=""/>
            </v:shape>
            <v:shape id="_x0000_s1804" style="position:absolute;left:4397;top:-635;width:2128;height:2113" coordorigin="4397,-635" coordsize="2128,2113" path="m4397,422r3,-87l4411,250r17,-82l4451,88r29,-78l4516,-64r40,-71l4602,-202r51,-64l4708,-325r60,-55l4832,-431r68,-45l4972,-517r75,-35l5125,-581r80,-23l5288,-621r86,-10l5461,-635r87,4l5633,-621r83,17l5797,-581r78,29l5950,-517r71,41l6089,-431r64,51l6213,-325r56,59l6320,-202r45,67l6406,-64r35,74l6471,88r23,80l6511,250r10,85l6525,422r-4,86l6511,593r-17,83l6471,756r-30,77l6406,907r-41,71l6320,1046r-51,63l6213,1169r-60,55l6089,1274r-68,46l5950,1360r-75,35l5797,1424r-81,24l5633,1464r-85,11l5461,1478r-87,-3l5288,1464r-83,-16l5125,1424r-78,-29l4972,1360r-72,-40l4832,1274r-64,-50l4708,1169r-55,-60l4602,1046r-46,-68l4516,907r-36,-74l4451,756r-23,-80l4411,593r-11,-85l4397,422xe" filled="f">
              <v:path arrowok="t"/>
            </v:shape>
            <v:shape id="_x0000_s1803" type="#_x0000_t75" style="position:absolute;left:4716;top:-246;width:1488;height:1334">
              <v:imagedata r:id="rId20" o:title=""/>
            </v:shape>
            <v:shape id="_x0000_s1802" type="#_x0000_t75" style="position:absolute;left:6026;top:-688;width:2278;height:2263">
              <v:imagedata r:id="rId17" o:title=""/>
            </v:shape>
            <v:shape id="_x0000_s1801" type="#_x0000_t75" style="position:absolute;left:6353;top:-294;width:1622;height:1471">
              <v:imagedata r:id="rId18" o:title=""/>
            </v:shape>
            <v:shape id="_x0000_s1800" type="#_x0000_t75" style="position:absolute;left:6101;top:-644;width:2128;height:2113">
              <v:imagedata r:id="rId21" o:title=""/>
            </v:shape>
            <v:shape id="_x0000_s1799" style="position:absolute;left:6101;top:-644;width:2128;height:2113" coordorigin="6101,-644" coordsize="2128,2113" path="m6101,412r3,-87l6115,241r17,-83l6155,78,6184,1r36,-74l6260,-144r46,-68l6357,-275r55,-60l6472,-390r64,-51l6604,-486r72,-40l6751,-561r78,-29l6909,-614r83,-17l7078,-641r87,-3l7252,-641r85,10l7420,-614r81,24l7579,-561r75,35l7725,-486r68,45l7857,-390r60,55l7973,-275r51,63l8069,-144r41,71l8145,1r30,77l8198,158r17,83l8225,325r4,87l8225,499r-10,84l8198,666r-23,80l8145,823r-35,75l8069,969r-45,67l7973,1100r-56,59l7857,1214r-64,51l7725,1310r-71,41l7579,1386r-78,29l7420,1438r-83,17l7252,1465r-87,4l7078,1465r-86,-10l6909,1438r-80,-23l6751,1386r-75,-35l6604,1310r-68,-45l6472,1214r-60,-55l6357,1100r-51,-64l6260,969r-40,-71l6184,823r-29,-77l6132,666r-17,-83l6104,499r-3,-87xe" filled="f">
              <v:path arrowok="t"/>
            </v:shape>
            <v:shape id="_x0000_s1798" type="#_x0000_t75" style="position:absolute;left:6420;top:-258;width:1488;height:1337">
              <v:imagedata r:id="rId20" o:title=""/>
            </v:shape>
            <v:shape id="_x0000_s1797" style="position:absolute;left:6055;top:-215;width:500;height:1393" coordorigin="6055,-215" coordsize="500,1393" path="m6055,481r1,58l6058,594r4,55l6068,702r7,50l6083,801r9,47l6115,935r27,75l6173,1074r35,49l6245,1158r60,20l6325,1176r59,-34l6420,1100r33,-57l6482,974r25,-81l6527,801r8,-49l6542,702r6,-53l6552,594r2,-55l6555,481r-1,-57l6552,368r-4,-54l6542,261r-7,-51l6527,161r-9,-47l6495,28r-27,-75l6437,-111r-35,-49l6365,-195r-60,-20l6285,-213r-59,33l6190,-137r-33,56l6128,-11r-25,81l6083,161r-8,49l6068,261r-6,53l6058,368r-2,56l6055,481xe" stroked="f">
              <v:path arrowok="t"/>
            </v:shape>
            <v:shape id="_x0000_s1796" style="position:absolute;left:6055;top:-215;width:500;height:1393" coordorigin="6055,-215" coordsize="500,1393" path="m6055,481r1,-57l6058,368r4,-54l6068,261r7,-51l6083,161r9,-47l6115,28r27,-75l6173,-111r35,-49l6245,-195r60,-20l6325,-213r59,33l6420,-137r33,56l6482,-11r25,81l6527,161r8,49l6542,261r6,53l6552,368r2,56l6555,481r-1,58l6552,594r-4,55l6542,702r-7,50l6527,801r-9,47l6495,935r-27,75l6437,1074r-35,49l6365,1158r-60,20l6285,1176r-59,-34l6190,1100r-33,-57l6128,974r-25,-81l6083,801r-8,-49l6068,702r-6,-53l6058,594r-2,-55l6055,481xe" filled="f" strokeweight="2pt">
              <v:path arrowok="t"/>
            </v:shape>
            <w10:wrap anchorx="page"/>
          </v:group>
        </w:pic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29" w:line="279" w:lineRule="auto"/>
        <w:ind w:right="2561" w:firstLine="84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4247" w:space="684"/>
            <w:col w:w="3729"/>
          </w:cols>
        </w:sectPr>
      </w:pPr>
      <w:r>
        <w:br w:type="column"/>
      </w: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ktual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" w:line="240" w:lineRule="exact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B5776F">
      <w:pPr>
        <w:spacing w:before="29"/>
        <w:ind w:left="588" w:right="-56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r: Kas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an 2012</w:t>
      </w:r>
      <w:r>
        <w:rPr>
          <w:i/>
          <w:spacing w:val="-1"/>
          <w:sz w:val="24"/>
          <w:szCs w:val="24"/>
        </w:rPr>
        <w:t>:</w:t>
      </w:r>
      <w:r>
        <w:rPr>
          <w:i/>
          <w:spacing w:val="2"/>
          <w:sz w:val="24"/>
          <w:szCs w:val="24"/>
        </w:rPr>
        <w:t>2</w:t>
      </w:r>
      <w:r>
        <w:rPr>
          <w:i/>
          <w:sz w:val="24"/>
          <w:szCs w:val="24"/>
        </w:rPr>
        <w:t>19</w:t>
      </w:r>
    </w:p>
    <w:p w:rsidR="00F833BC" w:rsidRDefault="00B5776F">
      <w:pPr>
        <w:spacing w:before="10" w:line="100" w:lineRule="exact"/>
        <w:rPr>
          <w:sz w:val="10"/>
          <w:szCs w:val="10"/>
        </w:rPr>
      </w:pPr>
      <w:r>
        <w:br w:type="column"/>
      </w: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3216" w:space="728"/>
            <w:col w:w="4716"/>
          </w:cols>
        </w:sectPr>
      </w:pPr>
      <w:r>
        <w:pict>
          <v:group id="_x0000_s1791" style="position:absolute;margin-left:271.4pt;margin-top:-66.95pt;width:8.15pt;height:54.75pt;z-index:-9574;mso-position-horizontal-relative:page" coordorigin="5428,-1339" coordsize="163,1095">
            <v:shape id="_x0000_s1794" style="position:absolute;left:5428;top:-1339;width:163;height:1095" coordorigin="5428,-1339" coordsize="163,1095" path="m5445,-1190r3,-5l5499,-1283r10,-17l5519,-1283r51,88l5573,-1190r6,2l5584,-1191r5,-3l5590,-1200r-2,-5l5509,-1339r10,19l5518,-1315r-18,l5499,-1320r-65,129l5439,-1188r6,-2xe" fillcolor="black" stroked="f">
              <v:path arrowok="t"/>
            </v:shape>
            <v:shape id="_x0000_s1793" style="position:absolute;left:5428;top:-1339;width:163;height:1095" coordorigin="5428,-1339" coordsize="163,1095" path="m5428,-1200r1,6l5434,-1191r65,-129l5500,-1315r18,l5519,-1320r-10,-19l5430,-1205r-2,5xe" fillcolor="black" stroked="f">
              <v:path arrowok="t"/>
            </v:shape>
            <v:shape id="_x0000_s1792" style="position:absolute;left:5428;top:-1339;width:163;height:1095" coordorigin="5428,-1339" coordsize="163,1095" path="m5519,-244r,-1039l5509,-1300r-10,17l5499,-244r20,xe" fillcolor="black" stroked="f">
              <v:path arrowok="t"/>
            </v:shape>
            <w10:wrap anchorx="page"/>
          </v:group>
        </w:pict>
      </w:r>
      <w:r>
        <w:pict>
          <v:group id="_x0000_s1787" style="position:absolute;margin-left:309.95pt;margin-top:-73.35pt;width:8.15pt;height:54.75pt;z-index:-9573;mso-position-horizontal-relative:page" coordorigin="6199,-1467" coordsize="163,1095">
            <v:shape id="_x0000_s1790" style="position:absolute;left:6199;top:-1467;width:163;height:1095" coordorigin="6199,-1467" coordsize="163,1095" path="m6216,-1318r3,-5l6270,-1411r10,-17l6290,-1411r51,88l6344,-1318r6,2l6355,-1319r5,-3l6361,-1328r-2,-5l6280,-1467r10,19l6289,-1443r-18,l6270,-1448r-65,129l6210,-1316r6,-2xe" fillcolor="black" stroked="f">
              <v:path arrowok="t"/>
            </v:shape>
            <v:shape id="_x0000_s1789" style="position:absolute;left:6199;top:-1467;width:163;height:1095" coordorigin="6199,-1467" coordsize="163,1095" path="m6199,-1328r1,6l6205,-1319r65,-129l6271,-1443r18,l6290,-1448r-10,-19l6201,-1333r-2,5xe" fillcolor="black" stroked="f">
              <v:path arrowok="t"/>
            </v:shape>
            <v:shape id="_x0000_s1788" style="position:absolute;left:6199;top:-1467;width:163;height:1095" coordorigin="6199,-1467" coordsize="163,1095" path="m6290,-372r,-1039l6280,-1428r-10,17l6270,-372r20,xe" fillcolor="black" stroked="f">
              <v:path arrowok="t"/>
            </v:shape>
            <w10:wrap anchorx="page"/>
          </v:group>
        </w:pict>
      </w:r>
      <w:r>
        <w:pict>
          <v:group id="_x0000_s1783" style="position:absolute;margin-left:349.3pt;margin-top:-67.65pt;width:8.15pt;height:54.75pt;z-index:-9572;mso-position-horizontal-relative:page" coordorigin="6986,-1353" coordsize="163,1095">
            <v:shape id="_x0000_s1786" style="position:absolute;left:6986;top:-1353;width:163;height:1095" coordorigin="6986,-1353" coordsize="163,1095" path="m7003,-1204r3,-5l7057,-1297r10,-17l7077,-1297r51,88l7131,-1204r6,2l7142,-1205r5,-3l7148,-1214r-2,-5l7067,-1353r10,19l7076,-1329r-18,l7057,-1334r-65,129l6997,-1202r6,-2xe" fillcolor="black" stroked="f">
              <v:path arrowok="t"/>
            </v:shape>
            <v:shape id="_x0000_s1785" style="position:absolute;left:6986;top:-1353;width:163;height:1095" coordorigin="6986,-1353" coordsize="163,1095" path="m6986,-1214r1,6l6992,-1205r65,-129l7058,-1329r18,l7077,-1334r-10,-19l6988,-1219r-2,5xe" fillcolor="black" stroked="f">
              <v:path arrowok="t"/>
            </v:shape>
            <v:shape id="_x0000_s1784" style="position:absolute;left:6986;top:-1353;width:163;height:1095" coordorigin="6986,-1353" coordsize="163,1095" path="m7077,-258r,-1039l7067,-1314r-10,17l7057,-258r20,xe" fillcolor="black" stroked="f">
              <v:path arrowok="t"/>
            </v:shape>
            <w10:wrap anchorx="page"/>
          </v:group>
        </w:pict>
      </w: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ar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2.2</w:t>
      </w:r>
    </w:p>
    <w:p w:rsidR="00F833BC" w:rsidRDefault="00B5776F">
      <w:pPr>
        <w:spacing w:before="5"/>
        <w:ind w:left="1743"/>
        <w:rPr>
          <w:sz w:val="24"/>
          <w:szCs w:val="24"/>
        </w:rPr>
      </w:pPr>
      <w:r>
        <w:rPr>
          <w:b/>
          <w:spacing w:val="-2"/>
          <w:sz w:val="24"/>
          <w:szCs w:val="24"/>
        </w:rPr>
        <w:lastRenderedPageBreak/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asi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 U</w:t>
      </w:r>
      <w:r>
        <w:rPr>
          <w:b/>
          <w:spacing w:val="1"/>
          <w:sz w:val="24"/>
          <w:szCs w:val="24"/>
        </w:rPr>
        <w:t>ku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ja </w:t>
      </w:r>
      <w:r>
        <w:rPr>
          <w:b/>
          <w:spacing w:val="-1"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jaan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872" w:right="79" w:hanging="21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unsu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unsur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diukur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872" w:right="81" w:hanging="216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pacing w:val="-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rkin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idak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buru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tentu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maupun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872" w:right="81" w:hanging="216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2"/>
          <w:sz w:val="24"/>
          <w:szCs w:val="24"/>
        </w:rPr>
        <w:t>/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dipe</w:t>
      </w:r>
      <w:r>
        <w:rPr>
          <w:spacing w:val="-1"/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kont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konsistensi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ian.   Untuk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tan. 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mungk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dipe</w:t>
      </w:r>
      <w:r>
        <w:rPr>
          <w:spacing w:val="-1"/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ukup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872" w:right="86"/>
        <w:rPr>
          <w:sz w:val="24"/>
          <w:szCs w:val="24"/>
        </w:rPr>
      </w:pP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konsisi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2.2.6    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2"/>
          <w:position w:val="-1"/>
          <w:sz w:val="24"/>
          <w:szCs w:val="24"/>
          <w:u w:val="thick" w:color="000000"/>
        </w:rPr>
        <w:t>-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tode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2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aian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 w:firstLine="720"/>
        <w:rPr>
          <w:sz w:val="24"/>
          <w:szCs w:val="24"/>
        </w:rPr>
      </w:pP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dikat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</w:t>
      </w:r>
    </w:p>
    <w:p w:rsidR="00F833BC" w:rsidRDefault="00B5776F">
      <w:pPr>
        <w:spacing w:before="11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ini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(2</w:t>
      </w:r>
      <w:r>
        <w:rPr>
          <w:spacing w:val="-1"/>
          <w:position w:val="-1"/>
          <w:sz w:val="24"/>
          <w:szCs w:val="24"/>
        </w:rPr>
        <w:t>0</w:t>
      </w:r>
      <w:r>
        <w:rPr>
          <w:position w:val="-1"/>
          <w:sz w:val="24"/>
          <w:szCs w:val="24"/>
        </w:rPr>
        <w:t>12</w:t>
      </w:r>
      <w:r>
        <w:rPr>
          <w:spacing w:val="3"/>
          <w:position w:val="-1"/>
          <w:sz w:val="24"/>
          <w:szCs w:val="24"/>
        </w:rPr>
        <w:t>:</w:t>
      </w:r>
      <w:r>
        <w:rPr>
          <w:position w:val="-1"/>
          <w:sz w:val="24"/>
          <w:szCs w:val="24"/>
        </w:rPr>
        <w:t>221)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00" w:lineRule="exact"/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B5776F">
      <w:pPr>
        <w:spacing w:before="32"/>
        <w:ind w:left="1284" w:right="-37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Me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il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eg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ri</w:t>
      </w:r>
    </w:p>
    <w:p w:rsidR="00F833BC" w:rsidRDefault="00B5776F">
      <w:pPr>
        <w:spacing w:line="260" w:lineRule="exact"/>
        <w:ind w:left="1641" w:right="406"/>
        <w:jc w:val="center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Pen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</w:p>
    <w:p w:rsidR="00F833BC" w:rsidRDefault="00B5776F">
      <w:pPr>
        <w:ind w:left="2040"/>
        <w:rPr>
          <w:sz w:val="22"/>
          <w:szCs w:val="22"/>
        </w:rPr>
      </w:pPr>
      <w:r>
        <w:pict>
          <v:group id="_x0000_s1773" style="position:absolute;left:0;text-align:left;margin-left:138.7pt;margin-top:-31.9pt;width:177.9pt;height:76.3pt;z-index:-9571;mso-position-horizontal-relative:page" coordorigin="2774,-638" coordsize="3558,1526">
            <v:shape id="_x0000_s1782" type="#_x0000_t75" style="position:absolute;left:2774;top:-638;width:3122;height:1526">
              <v:imagedata r:id="rId22" o:title=""/>
            </v:shape>
            <v:shape id="_x0000_s1781" type="#_x0000_t75" style="position:absolute;left:2789;top:-552;width:3094;height:1351">
              <v:imagedata r:id="rId23" o:title=""/>
            </v:shape>
            <v:shape id="_x0000_s1780" type="#_x0000_t75" style="position:absolute;left:2849;top:-595;width:2973;height:1377">
              <v:imagedata r:id="rId24" o:title=""/>
            </v:shape>
            <v:shape id="_x0000_s1779" style="position:absolute;left:2849;top:-595;width:2973;height:1377" coordorigin="2849,-595" coordsize="2973,1377" path="m2849,782r2973,l5822,-595r-2973,l2849,782xe" filled="f">
              <v:path arrowok="t"/>
            </v:shape>
            <v:shape id="_x0000_s1778" type="#_x0000_t75" style="position:absolute;left:2856;top:-516;width:2959;height:1217">
              <v:imagedata r:id="rId25" o:title=""/>
            </v:shape>
            <v:shape id="_x0000_s1777" style="position:absolute;left:5821;top:108;width:407;height:0" coordorigin="5821,108" coordsize="407,0" path="m5821,108r407,e" filled="f" strokecolor="#46aac5">
              <v:path arrowok="t"/>
            </v:shape>
            <v:shape id="_x0000_s1776" style="position:absolute;left:6163;top:88;width:163;height:703" coordorigin="6163,88" coordsize="163,703" path="m6253,766r-18,l6234,771,6169,642r-5,3l6163,651r2,5l6244,791r10,-20l6253,766xe" fillcolor="#46aac5" stroked="f">
              <v:path arrowok="t"/>
            </v:shape>
            <v:shape id="_x0000_s1775" style="position:absolute;left:6163;top:88;width:163;height:703" coordorigin="6163,88" coordsize="163,703" path="m6244,791r79,-135l6325,651r-1,-6l6319,642r-5,-2l6308,641r-3,5l6254,734r-10,17l6234,734r-51,-88l6180,641r-6,-1l6169,642r65,129l6235,766r18,l6254,771r-10,20xe" fillcolor="#46aac5" stroked="f">
              <v:path arrowok="t"/>
            </v:shape>
            <v:shape id="_x0000_s1774" style="position:absolute;left:6163;top:88;width:163;height:703" coordorigin="6163,88" coordsize="163,703" path="m6244,751r10,-17l6254,88r-20,l6234,734r10,17xe" fillcolor="#46aac5" stroked="f">
              <v:path arrowok="t"/>
            </v:shape>
            <w10:wrap anchorx="page"/>
          </v:group>
        </w:pic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</w:p>
    <w:p w:rsidR="00F833BC" w:rsidRDefault="00B5776F">
      <w:pPr>
        <w:spacing w:line="260" w:lineRule="exact"/>
        <w:ind w:left="1644" w:right="507"/>
        <w:jc w:val="center"/>
        <w:rPr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ft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ri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sa</w:t>
      </w:r>
    </w:p>
    <w:p w:rsidR="00F833BC" w:rsidRDefault="00B5776F">
      <w:pPr>
        <w:spacing w:before="47"/>
        <w:rPr>
          <w:sz w:val="24"/>
          <w:szCs w:val="24"/>
        </w:rPr>
      </w:pPr>
      <w:r>
        <w:br w:type="column"/>
      </w:r>
      <w:r>
        <w:rPr>
          <w:b/>
          <w:spacing w:val="-1"/>
          <w:sz w:val="24"/>
          <w:szCs w:val="24"/>
        </w:rPr>
        <w:lastRenderedPageBreak/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</w:p>
    <w:p w:rsidR="00F833BC" w:rsidRDefault="00B5776F">
      <w:pPr>
        <w:spacing w:before="35"/>
        <w:ind w:left="360"/>
        <w:rPr>
          <w:sz w:val="24"/>
          <w:szCs w:val="24"/>
        </w:rPr>
      </w:pPr>
      <w:r>
        <w:pict>
          <v:group id="_x0000_s1763" style="position:absolute;left:0;text-align:left;margin-left:322.9pt;margin-top:-19.95pt;width:179.65pt;height:76.3pt;z-index:-9569;mso-position-horizontal-relative:page" coordorigin="6458,-399" coordsize="3593,1526">
            <v:shape id="_x0000_s1772" type="#_x0000_t75" style="position:absolute;left:6929;top:-399;width:3122;height:1526">
              <v:imagedata r:id="rId26" o:title=""/>
            </v:shape>
            <v:shape id="_x0000_s1771" type="#_x0000_t75" style="position:absolute;left:6943;top:-313;width:3094;height:1354">
              <v:imagedata r:id="rId23" o:title=""/>
            </v:shape>
            <v:shape id="_x0000_s1770" type="#_x0000_t75" style="position:absolute;left:7003;top:-356;width:2973;height:1377">
              <v:imagedata r:id="rId24" o:title=""/>
            </v:shape>
            <v:shape id="_x0000_s1769" style="position:absolute;left:7003;top:-356;width:2973;height:1377" coordorigin="7003,-356" coordsize="2973,1377" path="m7003,1021r2973,l9976,-356r-2973,l7003,1021xe" filled="f">
              <v:path arrowok="t"/>
            </v:shape>
            <v:shape id="_x0000_s1768" type="#_x0000_t75" style="position:absolute;left:7010;top:-277;width:2959;height:1219">
              <v:imagedata r:id="rId27" o:title=""/>
            </v:shape>
            <v:shape id="_x0000_s1767" style="position:absolute;left:6561;top:305;width:407;height:0" coordorigin="6561,305" coordsize="407,0" path="m6561,305r407,e" filled="f" strokecolor="#46aac5">
              <v:path arrowok="t"/>
            </v:shape>
            <v:shape id="_x0000_s1766" style="position:absolute;left:6466;top:306;width:163;height:703" coordorigin="6466,306" coordsize="163,703" path="m6556,984r-18,l6537,989,6472,861r-5,3l6466,870r2,4l6547,1009r10,-20l6556,984xe" fillcolor="#46aac5" stroked="f">
              <v:path arrowok="t"/>
            </v:shape>
            <v:shape id="_x0000_s1765" style="position:absolute;left:6466;top:306;width:163;height:703" coordorigin="6466,306" coordsize="163,703" path="m6547,1009r79,-135l6628,870r-1,-6l6622,861r-5,-3l6611,860r-3,4l6557,953r-10,17l6537,953r-51,-89l6483,860r-6,-2l6472,861r65,128l6538,984r18,l6557,989r-10,20xe" fillcolor="#46aac5" stroked="f">
              <v:path arrowok="t"/>
            </v:shape>
            <v:shape id="_x0000_s1764" style="position:absolute;left:6466;top:306;width:163;height:703" coordorigin="6466,306" coordsize="163,703" path="m6547,970r10,-17l6557,306r-20,l6537,953r10,17xe" fillcolor="#46aac5" stroked="f">
              <v:path arrowok="t"/>
            </v:shape>
            <w10:wrap anchorx="page"/>
          </v:group>
        </w:pict>
      </w: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F833BC" w:rsidRDefault="00B5776F">
      <w:pPr>
        <w:spacing w:before="44"/>
        <w:ind w:left="360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3850" w:space="1626"/>
            <w:col w:w="3184"/>
          </w:cols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Distribusi 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260" w:lineRule="exact"/>
        <w:ind w:left="3440"/>
        <w:rPr>
          <w:sz w:val="24"/>
          <w:szCs w:val="24"/>
        </w:rPr>
      </w:pPr>
      <w:r>
        <w:pict>
          <v:group id="_x0000_s1739" style="position:absolute;left:0;text-align:left;margin-left:136.7pt;margin-top:-4.7pt;width:365.9pt;height:112.55pt;z-index:-9570;mso-position-horizontal-relative:page" coordorigin="2734,-94" coordsize="7318,2251">
            <v:shape id="_x0000_s1762" type="#_x0000_t75" style="position:absolute;left:4886;top:-94;width:2918;height:650">
              <v:imagedata r:id="rId28" o:title=""/>
            </v:shape>
            <v:shape id="_x0000_s1761" type="#_x0000_t75" style="position:absolute;left:4901;top:-7;width:2890;height:478">
              <v:imagedata r:id="rId29" o:title=""/>
            </v:shape>
            <v:shape id="_x0000_s1760" type="#_x0000_t75" style="position:absolute;left:4961;top:-50;width:2770;height:500">
              <v:imagedata r:id="rId30" o:title=""/>
            </v:shape>
            <v:shape id="_x0000_s1759" style="position:absolute;left:4961;top:-50;width:2770;height:500" coordorigin="4961,-50" coordsize="2770,500" path="m4961,450r2770,l7731,-50r-2770,l4961,450xe" filled="f">
              <v:path arrowok="t"/>
            </v:shape>
            <v:shape id="_x0000_s1758" type="#_x0000_t75" style="position:absolute;left:4968;top:29;width:2755;height:343">
              <v:imagedata r:id="rId31" o:title=""/>
            </v:shape>
            <v:shape id="_x0000_s1757" type="#_x0000_t75" style="position:absolute;left:2734;top:458;width:3122;height:1699">
              <v:imagedata r:id="rId32" o:title=""/>
            </v:shape>
            <v:shape id="_x0000_s1756" type="#_x0000_t75" style="position:absolute;left:2748;top:545;width:3094;height:1526">
              <v:imagedata r:id="rId33" o:title=""/>
            </v:shape>
            <v:shape id="_x0000_s1755" type="#_x0000_t75" style="position:absolute;left:2808;top:502;width:2973;height:1549">
              <v:imagedata r:id="rId34" o:title=""/>
            </v:shape>
            <v:shape id="_x0000_s1754" style="position:absolute;left:2808;top:502;width:2973;height:1549" coordorigin="2808,502" coordsize="2973,1549" path="m2808,2051r2973,l5781,502r-2973,l2808,2051xe" filled="f">
              <v:path arrowok="t"/>
            </v:shape>
            <v:shape id="_x0000_s1753" type="#_x0000_t75" style="position:absolute;left:2815;top:581;width:2959;height:1392">
              <v:imagedata r:id="rId35" o:title=""/>
            </v:shape>
            <v:shape id="_x0000_s1752" type="#_x0000_t75" style="position:absolute;left:6929;top:458;width:3122;height:1682">
              <v:imagedata r:id="rId36" o:title=""/>
            </v:shape>
            <v:shape id="_x0000_s1751" type="#_x0000_t75" style="position:absolute;left:6943;top:545;width:3094;height:1510">
              <v:imagedata r:id="rId37" o:title=""/>
            </v:shape>
            <v:shape id="_x0000_s1750" type="#_x0000_t75" style="position:absolute;left:7003;top:502;width:2973;height:1533">
              <v:imagedata r:id="rId38" o:title=""/>
            </v:shape>
            <v:shape id="_x0000_s1749" style="position:absolute;left:7003;top:502;width:2973;height:1533" coordorigin="7003,502" coordsize="2973,1533" path="m7003,2035r2973,l9976,502r-2973,l7003,2035xe" filled="f">
              <v:path arrowok="t"/>
            </v:shape>
            <v:shape id="_x0000_s1748" type="#_x0000_t75" style="position:absolute;left:7010;top:581;width:2959;height:1375">
              <v:imagedata r:id="rId39" o:title=""/>
            </v:shape>
            <v:shape id="_x0000_s1747" style="position:absolute;left:6551;top:1184;width:407;height:0" coordorigin="6551,1184" coordsize="407,0" path="m6551,1184r407,e" filled="f" strokecolor="#46aac5">
              <v:path arrowok="t"/>
            </v:shape>
            <v:shape id="_x0000_s1746" style="position:absolute;left:5799;top:1189;width:407;height:0" coordorigin="5799,1189" coordsize="407,0" path="m5799,1189r407,e" filled="f" strokecolor="#46aac5">
              <v:path arrowok="t"/>
            </v:shape>
            <v:shape id="_x0000_s1745" style="position:absolute;left:6125;top:588;width:163;height:602" coordorigin="6125,588" coordsize="163,602" path="m6143,738r3,-4l6196,645r10,-17l6216,645r52,87l6271,737r6,1l6282,735r5,-3l6288,726r-3,-4l6205,588r10,20l6214,613r-17,l6195,608r-67,116l6125,728r2,7l6132,737r5,3l6143,738xe" fillcolor="#46aac5" stroked="f">
              <v:path arrowok="t"/>
            </v:shape>
            <v:shape id="_x0000_s1744" style="position:absolute;left:6125;top:588;width:163;height:602" coordorigin="6125,588" coordsize="163,602" path="m6215,608r-10,-20l6128,724r67,-116l6197,613r17,l6215,608xe" fillcolor="#46aac5" stroked="f">
              <v:path arrowok="t"/>
            </v:shape>
            <v:shape id="_x0000_s1743" style="position:absolute;left:6125;top:588;width:163;height:602" coordorigin="6125,588" coordsize="163,602" path="m6206,628r-10,17l6203,1190r20,l6216,645r-10,-17xe" fillcolor="#46aac5" stroked="f">
              <v:path arrowok="t"/>
            </v:shape>
            <v:shape id="_x0000_s1742" style="position:absolute;left:6481;top:607;width:163;height:602" coordorigin="6481,607" coordsize="163,602" path="m6499,757r3,-4l6552,664r10,-17l6572,664r52,87l6627,756r6,1l6638,754r5,-3l6644,745r-3,-4l6561,607r10,20l6570,632r-17,l6551,627r-67,116l6481,747r2,7l6488,756r5,3l6499,757xe" fillcolor="#46aac5" stroked="f">
              <v:path arrowok="t"/>
            </v:shape>
            <v:shape id="_x0000_s1741" style="position:absolute;left:6481;top:607;width:163;height:602" coordorigin="6481,607" coordsize="163,602" path="m6571,627r-10,-20l6484,743r67,-116l6553,632r17,l6571,627xe" fillcolor="#46aac5" stroked="f">
              <v:path arrowok="t"/>
            </v:shape>
            <v:shape id="_x0000_s1740" style="position:absolute;left:6481;top:607;width:163;height:602" coordorigin="6481,607" coordsize="163,602" path="m6562,647r-10,17l6559,1209r20,l6572,664r-10,-17xe" fillcolor="#46aac5" stroked="f">
              <v:path arrowok="t"/>
            </v:shape>
            <w10:wrap anchorx="page"/>
          </v:group>
        </w:pict>
      </w:r>
      <w:r>
        <w:rPr>
          <w:b/>
          <w:spacing w:val="-1"/>
          <w:position w:val="-1"/>
          <w:sz w:val="24"/>
          <w:szCs w:val="24"/>
        </w:rPr>
        <w:t>Me</w:t>
      </w:r>
      <w:r>
        <w:rPr>
          <w:b/>
          <w:position w:val="-1"/>
          <w:sz w:val="24"/>
          <w:szCs w:val="24"/>
        </w:rPr>
        <w:t>tode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aian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</w:p>
    <w:p w:rsidR="00F833BC" w:rsidRDefault="00F833BC">
      <w:pPr>
        <w:spacing w:before="10" w:line="24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1242" w:right="68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lastRenderedPageBreak/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/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u</w:t>
      </w:r>
    </w:p>
    <w:p w:rsidR="00F833BC" w:rsidRDefault="00B5776F">
      <w:pPr>
        <w:spacing w:line="280" w:lineRule="exact"/>
        <w:ind w:left="1640"/>
        <w:rPr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position w:val="-1"/>
          <w:sz w:val="24"/>
          <w:szCs w:val="24"/>
        </w:rPr>
        <w:t xml:space="preserve">   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tan</w:t>
      </w:r>
    </w:p>
    <w:p w:rsidR="00F833BC" w:rsidRDefault="00B5776F">
      <w:pPr>
        <w:spacing w:line="260" w:lineRule="exact"/>
        <w:ind w:left="1962" w:right="887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</w:p>
    <w:p w:rsidR="00F833BC" w:rsidRDefault="00B5776F">
      <w:pPr>
        <w:spacing w:before="2"/>
        <w:ind w:left="16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y</w:t>
      </w:r>
    </w:p>
    <w:p w:rsidR="00F833BC" w:rsidRDefault="00B5776F">
      <w:pPr>
        <w:spacing w:line="260" w:lineRule="exact"/>
        <w:ind w:left="2000" w:right="-56"/>
        <w:rPr>
          <w:sz w:val="24"/>
          <w:szCs w:val="24"/>
        </w:rPr>
      </w:pPr>
      <w:r>
        <w:rPr>
          <w:position w:val="-1"/>
          <w:sz w:val="24"/>
          <w:szCs w:val="24"/>
        </w:rPr>
        <w:t>Obj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ve</w:t>
      </w:r>
      <w:r>
        <w:rPr>
          <w:spacing w:val="-1"/>
          <w:position w:val="-1"/>
          <w:sz w:val="24"/>
          <w:szCs w:val="24"/>
        </w:rPr>
        <w:t xml:space="preserve"> (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O)</w:t>
      </w:r>
    </w:p>
    <w:p w:rsidR="00F833BC" w:rsidRDefault="00B5776F">
      <w:pPr>
        <w:spacing w:before="29"/>
        <w:ind w:left="-38" w:right="1556"/>
        <w:jc w:val="center"/>
        <w:rPr>
          <w:sz w:val="24"/>
          <w:szCs w:val="24"/>
        </w:rPr>
      </w:pPr>
      <w:r>
        <w:br w:type="column"/>
      </w:r>
      <w:r>
        <w:rPr>
          <w:b/>
          <w:spacing w:val="-1"/>
          <w:sz w:val="24"/>
          <w:szCs w:val="24"/>
        </w:rPr>
        <w:lastRenderedPageBreak/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if</w:t>
      </w:r>
    </w:p>
    <w:p w:rsidR="00F833BC" w:rsidRDefault="00B5776F">
      <w:pPr>
        <w:spacing w:line="280" w:lineRule="exact"/>
        <w:ind w:left="360"/>
        <w:rPr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position w:val="-1"/>
          <w:sz w:val="24"/>
          <w:szCs w:val="24"/>
        </w:rPr>
        <w:t xml:space="preserve">   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jadi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K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is</w:t>
      </w:r>
    </w:p>
    <w:p w:rsidR="00F833BC" w:rsidRDefault="00B5776F">
      <w:pPr>
        <w:spacing w:line="280" w:lineRule="exact"/>
        <w:ind w:left="360"/>
        <w:rPr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position w:val="-1"/>
          <w:sz w:val="24"/>
          <w:szCs w:val="24"/>
        </w:rPr>
        <w:t xml:space="preserve">   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Es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</w:p>
    <w:p w:rsidR="00F833BC" w:rsidRDefault="00B5776F">
      <w:pPr>
        <w:spacing w:before="6"/>
        <w:ind w:left="360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3818" w:space="1658"/>
            <w:col w:w="3184"/>
          </w:cols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4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  Kas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an 2012: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221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3906" w:right="344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2.3</w:t>
      </w:r>
    </w:p>
    <w:p w:rsidR="00F833BC" w:rsidRDefault="00B5776F">
      <w:pPr>
        <w:ind w:left="3193" w:right="2725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</w:p>
    <w:p w:rsidR="00F833BC" w:rsidRDefault="00F833BC">
      <w:pPr>
        <w:spacing w:before="2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2.2.7   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ia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a ya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 xml:space="preserve">g 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</w:t>
      </w:r>
      <w:r>
        <w:rPr>
          <w:b/>
          <w:spacing w:val="1"/>
          <w:position w:val="-1"/>
          <w:sz w:val="24"/>
          <w:szCs w:val="24"/>
          <w:u w:val="thick" w:color="000000"/>
        </w:rPr>
        <w:t>kuk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aian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ja?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5" w:firstLine="720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ukup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mati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dia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1" w:line="480" w:lineRule="auto"/>
        <w:ind w:left="101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/sej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sudut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menilai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ing.</w:t>
      </w:r>
    </w:p>
    <w:p w:rsidR="00F833BC" w:rsidRDefault="00B5776F">
      <w:pPr>
        <w:spacing w:before="10" w:line="480" w:lineRule="auto"/>
        <w:ind w:left="1016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input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u.   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tahu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rkomunik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 mana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dia 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016" w:right="81" w:hanging="36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d)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Diri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dipaduk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nsif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78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i.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diri sendi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nilai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lebih.</w:t>
      </w:r>
    </w:p>
    <w:p w:rsidR="00F833BC" w:rsidRDefault="00B5776F">
      <w:pPr>
        <w:tabs>
          <w:tab w:val="left" w:pos="1660"/>
        </w:tabs>
        <w:spacing w:before="10" w:line="480" w:lineRule="auto"/>
        <w:ind w:left="1016" w:right="83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pihak lain,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pihak pi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lain.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il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meninjau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/o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</w:t>
      </w:r>
    </w:p>
    <w:p w:rsidR="00F833BC" w:rsidRDefault="00B5776F">
      <w:pPr>
        <w:spacing w:before="17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2.2.8    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or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</w:p>
    <w:p w:rsidR="00F833BC" w:rsidRDefault="00F833BC">
      <w:pPr>
        <w:spacing w:line="200" w:lineRule="exact"/>
      </w:pPr>
    </w:p>
    <w:p w:rsidR="00F833BC" w:rsidRDefault="00F833BC">
      <w:pPr>
        <w:spacing w:before="5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70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Russel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6</w:t>
      </w:r>
      <w:r>
        <w:rPr>
          <w:sz w:val="24"/>
          <w:szCs w:val="24"/>
        </w:rPr>
        <w:t xml:space="preserve">:76)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before="7" w:line="200" w:lineRule="exact"/>
      </w:pPr>
    </w:p>
    <w:p w:rsidR="00F833BC" w:rsidRDefault="00B5776F">
      <w:pPr>
        <w:ind w:left="658"/>
        <w:rPr>
          <w:sz w:val="24"/>
          <w:szCs w:val="24"/>
        </w:rPr>
      </w:pPr>
      <w:r>
        <w:rPr>
          <w:sz w:val="24"/>
          <w:szCs w:val="24"/>
        </w:rPr>
        <w:t xml:space="preserve">1.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155" w:right="8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maupun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>2.  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rja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155" w:right="1991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duksi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656"/>
        <w:rPr>
          <w:sz w:val="24"/>
          <w:szCs w:val="24"/>
        </w:rPr>
      </w:pPr>
      <w:r>
        <w:rPr>
          <w:sz w:val="24"/>
          <w:szCs w:val="24"/>
        </w:rPr>
        <w:t>3.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155" w:right="81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tuhkan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/>
        <w:ind w:left="65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4.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155" w:right="84"/>
        <w:jc w:val="both"/>
        <w:rPr>
          <w:sz w:val="24"/>
          <w:szCs w:val="24"/>
        </w:rPr>
      </w:pP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pa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turut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untuk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2.3       H</w:t>
      </w:r>
      <w:r>
        <w:rPr>
          <w:b/>
          <w:spacing w:val="1"/>
          <w:sz w:val="24"/>
          <w:szCs w:val="24"/>
        </w:rPr>
        <w:t>ub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Antar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p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2.3.1    </w:t>
      </w:r>
      <w:r>
        <w:rPr>
          <w:b/>
          <w:position w:val="-1"/>
          <w:sz w:val="24"/>
          <w:szCs w:val="24"/>
          <w:u w:val="thick" w:color="000000"/>
        </w:rPr>
        <w:t>H</w:t>
      </w:r>
      <w:r>
        <w:rPr>
          <w:b/>
          <w:spacing w:val="1"/>
          <w:position w:val="-1"/>
          <w:sz w:val="24"/>
          <w:szCs w:val="24"/>
          <w:u w:val="thick" w:color="000000"/>
        </w:rPr>
        <w:t>ub</w:t>
      </w:r>
      <w:r>
        <w:rPr>
          <w:b/>
          <w:spacing w:val="-1"/>
          <w:position w:val="-1"/>
          <w:sz w:val="24"/>
          <w:szCs w:val="24"/>
          <w:u w:val="thick" w:color="000000"/>
        </w:rPr>
        <w:t>u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Antar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</w:t>
      </w:r>
      <w:r>
        <w:rPr>
          <w:b/>
          <w:spacing w:val="2"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 dan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>ai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bisa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/p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F833BC" w:rsidRDefault="00B5776F">
      <w:pPr>
        <w:spacing w:before="10" w:line="480" w:lineRule="auto"/>
        <w:ind w:left="588" w:right="82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:99)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menumbuhk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z w:val="24"/>
          <w:szCs w:val="24"/>
        </w:rPr>
        <w:t xml:space="preserve">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   Untuk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memik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maka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2" w:firstLine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didukung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bowo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utri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Kota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g”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tas,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 did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 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suatu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Dimana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mampu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2.4  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Teo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itik</w:t>
      </w: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spacing w:line="480" w:lineRule="auto"/>
        <w:ind w:left="588" w:right="77" w:firstLine="48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induk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menuntut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f.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ra  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da</w:t>
      </w:r>
      <w:r>
        <w:rPr>
          <w:sz w:val="24"/>
          <w:szCs w:val="24"/>
        </w:rPr>
        <w:t xml:space="preserve">ri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siap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latihan.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but,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us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 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F833BC" w:rsidRDefault="00B5776F">
      <w:pPr>
        <w:spacing w:before="10" w:line="480" w:lineRule="auto"/>
        <w:ind w:left="588" w:right="82" w:firstLine="48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ir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mba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2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3 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 be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ikut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:</w:t>
      </w:r>
    </w:p>
    <w:p w:rsidR="00F833BC" w:rsidRDefault="00F833BC">
      <w:pPr>
        <w:spacing w:line="120" w:lineRule="exact"/>
        <w:rPr>
          <w:sz w:val="12"/>
          <w:szCs w:val="12"/>
        </w:rPr>
      </w:pPr>
    </w:p>
    <w:p w:rsidR="00F833BC" w:rsidRDefault="00B5776F">
      <w:pPr>
        <w:ind w:left="972" w:right="-4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</w:p>
    <w:p w:rsidR="00F833BC" w:rsidRDefault="00B5776F">
      <w:pPr>
        <w:spacing w:line="260" w:lineRule="exact"/>
        <w:ind w:left="956" w:right="-56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Ker</w:t>
      </w:r>
      <w:r>
        <w:rPr>
          <w:position w:val="-1"/>
          <w:sz w:val="24"/>
          <w:szCs w:val="24"/>
        </w:rPr>
        <w:t>ja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(</w:t>
      </w:r>
      <w:r>
        <w:rPr>
          <w:spacing w:val="-1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)</w:t>
      </w:r>
    </w:p>
    <w:p w:rsidR="00F833BC" w:rsidRDefault="00B5776F">
      <w:pPr>
        <w:spacing w:before="7" w:line="220" w:lineRule="exact"/>
        <w:rPr>
          <w:sz w:val="22"/>
          <w:szCs w:val="22"/>
        </w:rPr>
      </w:pPr>
      <w:r>
        <w:br w:type="column"/>
      </w:r>
    </w:p>
    <w:p w:rsidR="00F833BC" w:rsidRDefault="00B5776F">
      <w:p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1881" w:space="1497"/>
            <w:col w:w="5282"/>
          </w:cols>
        </w:sectPr>
      </w:pPr>
      <w:r>
        <w:rPr>
          <w:spacing w:val="3"/>
        </w:rPr>
        <w:t>T</w:t>
      </w:r>
      <w:r>
        <w:rPr>
          <w:spacing w:val="-1"/>
        </w:rPr>
        <w:t>u</w:t>
      </w:r>
      <w:r>
        <w:rPr>
          <w:spacing w:val="2"/>
        </w:rPr>
        <w:t>j</w:t>
      </w:r>
      <w:r>
        <w:rPr>
          <w:spacing w:val="-1"/>
        </w:rPr>
        <w:t>u</w:t>
      </w:r>
      <w:r>
        <w:t>an</w:t>
      </w:r>
      <w:r>
        <w:rPr>
          <w:spacing w:val="-7"/>
        </w:rPr>
        <w:t xml:space="preserve"> </w:t>
      </w:r>
      <w:r>
        <w:rPr>
          <w:spacing w:val="2"/>
        </w:rPr>
        <w:t>P</w:t>
      </w:r>
      <w:r>
        <w:t>elati</w:t>
      </w:r>
      <w:r>
        <w:rPr>
          <w:spacing w:val="-1"/>
        </w:rPr>
        <w:t>h</w:t>
      </w:r>
      <w:r>
        <w:t>an</w:t>
      </w:r>
    </w:p>
    <w:p w:rsidR="00F833BC" w:rsidRDefault="00F833BC">
      <w:pPr>
        <w:spacing w:before="4" w:line="100" w:lineRule="exact"/>
        <w:rPr>
          <w:sz w:val="10"/>
          <w:szCs w:val="10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2"/>
        <w:ind w:left="5718"/>
      </w:pPr>
      <w:r>
        <w:rPr>
          <w:rFonts w:ascii="Symbol" w:eastAsia="Symbol" w:hAnsi="Symbol" w:cs="Symbol"/>
        </w:rPr>
        <w:t></w:t>
      </w:r>
      <w:r>
        <w:t xml:space="preserve">    </w:t>
      </w:r>
      <w:r>
        <w:rPr>
          <w:spacing w:val="17"/>
        </w:rPr>
        <w:t xml:space="preserve"> </w:t>
      </w:r>
      <w:r>
        <w:t>M</w:t>
      </w:r>
      <w:r>
        <w:rPr>
          <w:spacing w:val="3"/>
        </w:rPr>
        <w:t>e</w:t>
      </w:r>
      <w:r>
        <w:rPr>
          <w:spacing w:val="-4"/>
        </w:rPr>
        <w:t>m</w:t>
      </w:r>
      <w:r>
        <w:rPr>
          <w:spacing w:val="1"/>
        </w:rPr>
        <w:t>p</w:t>
      </w:r>
      <w:r>
        <w:t>e</w:t>
      </w:r>
      <w:r>
        <w:rPr>
          <w:spacing w:val="1"/>
        </w:rPr>
        <w:t>ro</w:t>
      </w:r>
      <w:r>
        <w:t>leh</w:t>
      </w:r>
      <w:r>
        <w:rPr>
          <w:spacing w:val="-11"/>
        </w:rPr>
        <w:t xml:space="preserve"> </w:t>
      </w:r>
      <w:r>
        <w:t>Ket</w:t>
      </w:r>
      <w:r>
        <w:rPr>
          <w:spacing w:val="1"/>
        </w:rPr>
        <w:t>r</w:t>
      </w:r>
      <w:r>
        <w:rPr>
          <w:spacing w:val="3"/>
        </w:rPr>
        <w:t>a</w:t>
      </w:r>
      <w:r>
        <w:rPr>
          <w:spacing w:val="-4"/>
        </w:rPr>
        <w:t>m</w:t>
      </w:r>
      <w:r>
        <w:rPr>
          <w:spacing w:val="1"/>
        </w:rPr>
        <w:t>p</w:t>
      </w:r>
      <w:r>
        <w:rPr>
          <w:spacing w:val="2"/>
        </w:rPr>
        <w:t>i</w:t>
      </w:r>
      <w:r>
        <w:t>lan</w:t>
      </w:r>
    </w:p>
    <w:p w:rsidR="00F833BC" w:rsidRDefault="00B5776F">
      <w:pPr>
        <w:spacing w:before="33"/>
        <w:ind w:left="5718"/>
      </w:pPr>
      <w:r>
        <w:rPr>
          <w:rFonts w:ascii="Symbol" w:eastAsia="Symbol" w:hAnsi="Symbol" w:cs="Symbol"/>
        </w:rPr>
        <w:t></w:t>
      </w:r>
      <w:r>
        <w:t xml:space="preserve">    </w:t>
      </w:r>
      <w:r>
        <w:rPr>
          <w:spacing w:val="17"/>
        </w:rPr>
        <w:t xml:space="preserve"> </w:t>
      </w:r>
      <w:r>
        <w:t>M</w:t>
      </w:r>
      <w:r>
        <w:rPr>
          <w:spacing w:val="1"/>
        </w:rPr>
        <w:t>e</w:t>
      </w:r>
      <w:r>
        <w:rPr>
          <w:spacing w:val="-1"/>
        </w:rPr>
        <w:t>n</w:t>
      </w:r>
      <w:r>
        <w:rPr>
          <w:spacing w:val="2"/>
        </w:rP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k</w:t>
      </w:r>
      <w:r>
        <w:t>a</w:t>
      </w:r>
      <w:r>
        <w:rPr>
          <w:spacing w:val="2"/>
        </w:rPr>
        <w:t>t</w:t>
      </w:r>
      <w:r>
        <w:rPr>
          <w:spacing w:val="-1"/>
        </w:rPr>
        <w:t>k</w:t>
      </w:r>
      <w:r>
        <w:t>an</w:t>
      </w:r>
      <w:r>
        <w:rPr>
          <w:spacing w:val="-13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esta</w:t>
      </w:r>
      <w:r>
        <w:rPr>
          <w:spacing w:val="-1"/>
        </w:rPr>
        <w:t>s</w:t>
      </w:r>
      <w:r>
        <w:t>i</w:t>
      </w:r>
    </w:p>
    <w:p w:rsidR="00F833BC" w:rsidRDefault="00B5776F">
      <w:pPr>
        <w:spacing w:before="33"/>
        <w:ind w:left="5718"/>
      </w:pPr>
      <w:r>
        <w:rPr>
          <w:rFonts w:ascii="Symbol" w:eastAsia="Symbol" w:hAnsi="Symbol" w:cs="Symbol"/>
        </w:rPr>
        <w:t></w:t>
      </w:r>
      <w:r>
        <w:t xml:space="preserve">    </w:t>
      </w:r>
      <w:r>
        <w:rPr>
          <w:spacing w:val="17"/>
        </w:rPr>
        <w:t xml:space="preserve"> </w:t>
      </w:r>
      <w:r>
        <w:rPr>
          <w:spacing w:val="3"/>
        </w:rPr>
        <w:t>M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4"/>
        </w:rPr>
        <w:t>m</w:t>
      </w:r>
      <w:r>
        <w:rPr>
          <w:spacing w:val="1"/>
        </w:rPr>
        <w:t>b</w:t>
      </w:r>
      <w:r>
        <w:rPr>
          <w:spacing w:val="3"/>
        </w:rPr>
        <w:t>e</w:t>
      </w:r>
      <w:r>
        <w:rPr>
          <w:spacing w:val="-1"/>
        </w:rPr>
        <w:t>n</w:t>
      </w:r>
      <w:r>
        <w:rPr>
          <w:spacing w:val="2"/>
        </w:rPr>
        <w:t>t</w:t>
      </w:r>
      <w:r>
        <w:rPr>
          <w:spacing w:val="1"/>
        </w:rPr>
        <w:t>u</w:t>
      </w:r>
      <w:r>
        <w:t>k</w:t>
      </w:r>
      <w:r>
        <w:rPr>
          <w:spacing w:val="-12"/>
        </w:rPr>
        <w:t xml:space="preserve"> </w:t>
      </w:r>
      <w:r>
        <w:t>S</w:t>
      </w:r>
      <w:r>
        <w:rPr>
          <w:spacing w:val="2"/>
        </w:rPr>
        <w:t>i</w:t>
      </w:r>
      <w:r>
        <w:rPr>
          <w:spacing w:val="-1"/>
        </w:rPr>
        <w:t>k</w:t>
      </w:r>
      <w:r>
        <w:t>ap</w:t>
      </w:r>
    </w:p>
    <w:p w:rsidR="00F833BC" w:rsidRDefault="00B5776F">
      <w:pPr>
        <w:spacing w:before="33"/>
        <w:ind w:left="5718"/>
      </w:pPr>
      <w:r>
        <w:rPr>
          <w:rFonts w:ascii="Symbol" w:eastAsia="Symbol" w:hAnsi="Symbol" w:cs="Symbol"/>
        </w:rPr>
        <w:t></w:t>
      </w:r>
      <w:r>
        <w:t xml:space="preserve">    </w:t>
      </w:r>
      <w:r>
        <w:rPr>
          <w:spacing w:val="17"/>
        </w:rPr>
        <w:t xml:space="preserve"> </w:t>
      </w:r>
      <w:r>
        <w:t>M</w:t>
      </w:r>
      <w:r>
        <w:rPr>
          <w:spacing w:val="1"/>
        </w:rPr>
        <w:t>en</w:t>
      </w:r>
      <w:r>
        <w:rPr>
          <w:spacing w:val="-4"/>
        </w:rPr>
        <w:t>y</w:t>
      </w:r>
      <w:r>
        <w:rPr>
          <w:spacing w:val="3"/>
        </w:rPr>
        <w:t>e</w:t>
      </w:r>
      <w:r>
        <w:t>lesa</w:t>
      </w:r>
      <w:r>
        <w:rPr>
          <w:spacing w:val="2"/>
        </w:rPr>
        <w:t>i</w:t>
      </w:r>
      <w:r>
        <w:rPr>
          <w:spacing w:val="-1"/>
        </w:rPr>
        <w:t>k</w:t>
      </w:r>
      <w:r>
        <w:t>an</w:t>
      </w:r>
      <w:r>
        <w:rPr>
          <w:spacing w:val="-1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s</w:t>
      </w:r>
      <w:r>
        <w:t>al</w:t>
      </w:r>
      <w:r>
        <w:rPr>
          <w:spacing w:val="3"/>
        </w:rPr>
        <w:t>a</w:t>
      </w:r>
      <w:r>
        <w:t>h</w:t>
      </w:r>
    </w:p>
    <w:p w:rsidR="00F833BC" w:rsidRDefault="00B5776F">
      <w:pPr>
        <w:spacing w:before="33" w:line="240" w:lineRule="exact"/>
        <w:ind w:left="5718"/>
      </w:pPr>
      <w:r>
        <w:rPr>
          <w:rFonts w:ascii="Symbol" w:eastAsia="Symbol" w:hAnsi="Symbol" w:cs="Symbol"/>
          <w:position w:val="-1"/>
        </w:rPr>
        <w:t></w:t>
      </w:r>
      <w:r>
        <w:rPr>
          <w:position w:val="-1"/>
        </w:rPr>
        <w:t xml:space="preserve">    </w:t>
      </w:r>
      <w:r>
        <w:rPr>
          <w:spacing w:val="17"/>
          <w:position w:val="-1"/>
        </w:rPr>
        <w:t xml:space="preserve"> </w:t>
      </w:r>
      <w:r>
        <w:rPr>
          <w:position w:val="-1"/>
        </w:rPr>
        <w:t>M</w:t>
      </w:r>
      <w:r>
        <w:rPr>
          <w:spacing w:val="3"/>
          <w:position w:val="-1"/>
        </w:rPr>
        <w:t>e</w:t>
      </w:r>
      <w:r>
        <w:rPr>
          <w:spacing w:val="-4"/>
          <w:position w:val="-1"/>
        </w:rPr>
        <w:t>m</w:t>
      </w:r>
      <w:r>
        <w:rPr>
          <w:spacing w:val="1"/>
          <w:position w:val="-1"/>
        </w:rPr>
        <w:t>pun</w:t>
      </w:r>
      <w:r>
        <w:rPr>
          <w:spacing w:val="-1"/>
          <w:position w:val="-1"/>
        </w:rPr>
        <w:t>y</w:t>
      </w:r>
      <w:r>
        <w:rPr>
          <w:position w:val="-1"/>
        </w:rPr>
        <w:t>ai</w:t>
      </w:r>
      <w:r>
        <w:rPr>
          <w:spacing w:val="-10"/>
          <w:position w:val="-1"/>
        </w:rPr>
        <w:t xml:space="preserve"> </w:t>
      </w:r>
      <w:r>
        <w:rPr>
          <w:spacing w:val="-1"/>
          <w:position w:val="-1"/>
        </w:rPr>
        <w:t>k</w:t>
      </w:r>
      <w:r>
        <w:rPr>
          <w:spacing w:val="3"/>
          <w:position w:val="-1"/>
        </w:rPr>
        <w:t>e</w:t>
      </w:r>
      <w:r>
        <w:rPr>
          <w:spacing w:val="-1"/>
          <w:position w:val="-1"/>
        </w:rPr>
        <w:t>m</w:t>
      </w:r>
      <w:r>
        <w:rPr>
          <w:spacing w:val="3"/>
          <w:position w:val="-1"/>
        </w:rPr>
        <w:t>a</w:t>
      </w:r>
      <w:r>
        <w:rPr>
          <w:spacing w:val="-1"/>
          <w:position w:val="-1"/>
        </w:rPr>
        <w:t>m</w:t>
      </w:r>
      <w:r>
        <w:rPr>
          <w:spacing w:val="1"/>
          <w:position w:val="-1"/>
        </w:rPr>
        <w:t>p</w:t>
      </w:r>
      <w:r>
        <w:rPr>
          <w:spacing w:val="-1"/>
          <w:position w:val="-1"/>
        </w:rPr>
        <w:t>u</w:t>
      </w:r>
      <w:r>
        <w:rPr>
          <w:spacing w:val="3"/>
          <w:position w:val="-1"/>
        </w:rPr>
        <w:t>a</w:t>
      </w:r>
      <w:r>
        <w:rPr>
          <w:position w:val="-1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3688" w:right="4159"/>
        <w:jc w:val="center"/>
        <w:rPr>
          <w:sz w:val="24"/>
          <w:szCs w:val="24"/>
        </w:rPr>
      </w:pPr>
      <w:r>
        <w:pict>
          <v:group id="_x0000_s1734" style="position:absolute;left:0;text-align:left;margin-left:105.7pt;margin-top:-21.7pt;width:96.6pt;height:32.15pt;z-index:-9565;mso-position-horizontal-relative:page" coordorigin="2114,-434" coordsize="1932,643">
            <v:shape id="_x0000_s1738" type="#_x0000_t75" style="position:absolute;left:2114;top:-434;width:1932;height:643">
              <v:imagedata r:id="rId40" o:title=""/>
            </v:shape>
            <v:shape id="_x0000_s1737" type="#_x0000_t75" style="position:absolute;left:2129;top:-348;width:1906;height:470">
              <v:imagedata r:id="rId41" o:title=""/>
            </v:shape>
            <v:shape id="_x0000_s1736" type="#_x0000_t75" style="position:absolute;left:2189;top:-391;width:1784;height:495">
              <v:imagedata r:id="rId42" o:title=""/>
            </v:shape>
            <v:shape id="_x0000_s1735" type="#_x0000_t75" style="position:absolute;left:2196;top:-312;width:1771;height:336">
              <v:imagedata r:id="rId43" o:title=""/>
            </v:shape>
            <w10:wrap anchorx="page"/>
          </v:group>
        </w:pic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spacing w:before="2" w:line="260" w:lineRule="exact"/>
        <w:ind w:left="3445" w:right="3920"/>
        <w:jc w:val="center"/>
        <w:rPr>
          <w:sz w:val="24"/>
          <w:szCs w:val="24"/>
        </w:rPr>
      </w:pPr>
      <w:r>
        <w:pict>
          <v:group id="_x0000_s1729" style="position:absolute;left:0;text-align:left;margin-left:105.7pt;margin-top:5.75pt;width:96.6pt;height:32.15pt;z-index:-9564;mso-position-horizontal-relative:page" coordorigin="2114,115" coordsize="1932,643">
            <v:shape id="_x0000_s1733" type="#_x0000_t75" style="position:absolute;left:2114;top:115;width:1932;height:643">
              <v:imagedata r:id="rId40" o:title=""/>
            </v:shape>
            <v:shape id="_x0000_s1732" type="#_x0000_t75" style="position:absolute;left:2129;top:201;width:1906;height:473">
              <v:imagedata r:id="rId44" o:title=""/>
            </v:shape>
            <v:shape id="_x0000_s1731" type="#_x0000_t75" style="position:absolute;left:2189;top:158;width:1784;height:495">
              <v:imagedata r:id="rId42" o:title=""/>
            </v:shape>
            <v:shape id="_x0000_s1730" type="#_x0000_t75" style="position:absolute;left:2196;top:237;width:1771;height:338">
              <v:imagedata r:id="rId43" o:title=""/>
            </v:shape>
            <w10:wrap anchorx="page"/>
          </v:group>
        </w:pic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 (</w:t>
      </w:r>
      <w:r>
        <w:rPr>
          <w:spacing w:val="1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)</w:t>
      </w:r>
    </w:p>
    <w:p w:rsidR="00F833BC" w:rsidRDefault="00F833BC">
      <w:pPr>
        <w:spacing w:before="6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pict>
          <v:shape id="_x0000_s1728" type="#_x0000_t202" style="position:absolute;left:0;text-align:left;margin-left:109.05pt;margin-top:-65.65pt;width:100.95pt;height:68.2pt;z-index:-956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84"/>
                    <w:gridCol w:w="212"/>
                  </w:tblGrid>
                  <w:tr w:rsidR="00F833BC">
                    <w:trPr>
                      <w:trHeight w:hRule="exact" w:val="224"/>
                    </w:trPr>
                    <w:tc>
                      <w:tcPr>
                        <w:tcW w:w="1784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B5776F">
                        <w:pPr>
                          <w:spacing w:before="68"/>
                          <w:ind w:left="437"/>
                        </w:pPr>
                        <w:r>
                          <w:t>E</w:t>
                        </w:r>
                        <w:r>
                          <w:rPr>
                            <w:spacing w:val="-1"/>
                          </w:rPr>
                          <w:t>v</w:t>
                        </w:r>
                        <w:r>
                          <w:t>e</w:t>
                        </w:r>
                        <w:r>
                          <w:rPr>
                            <w:spacing w:val="-1"/>
                          </w:rPr>
                          <w:t>k</w:t>
                        </w:r>
                        <w:r>
                          <w:rPr>
                            <w:spacing w:val="2"/>
                          </w:rPr>
                          <w:t>t</w:t>
                        </w:r>
                        <w:r>
                          <w:t>i</w:t>
                        </w:r>
                        <w:r>
                          <w:rPr>
                            <w:spacing w:val="-1"/>
                          </w:rPr>
                          <w:t>v</w:t>
                        </w:r>
                        <w:r>
                          <w:rPr>
                            <w:spacing w:val="2"/>
                          </w:rPr>
                          <w:t>i</w:t>
                        </w:r>
                        <w:r>
                          <w:t>tas</w:t>
                        </w:r>
                      </w:p>
                    </w:tc>
                    <w:tc>
                      <w:tcPr>
                        <w:tcW w:w="212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271"/>
                    </w:trPr>
                    <w:tc>
                      <w:tcPr>
                        <w:tcW w:w="1784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F833BC"/>
                    </w:tc>
                    <w:tc>
                      <w:tcPr>
                        <w:tcW w:w="212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359"/>
                    </w:trPr>
                    <w:tc>
                      <w:tcPr>
                        <w:tcW w:w="1996" w:type="dxa"/>
                        <w:gridSpan w:val="2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284"/>
                    </w:trPr>
                    <w:tc>
                      <w:tcPr>
                        <w:tcW w:w="1784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B5776F">
                        <w:pPr>
                          <w:spacing w:before="66"/>
                          <w:ind w:left="516"/>
                          <w:rPr>
                            <w:sz w:val="22"/>
                            <w:szCs w:val="22"/>
                          </w:rPr>
                        </w:pPr>
                        <w:r>
                          <w:t>E</w:t>
                        </w:r>
                        <w:r>
                          <w:rPr>
                            <w:spacing w:val="-2"/>
                          </w:rPr>
                          <w:t>f</w:t>
                        </w:r>
                        <w:r>
                          <w:t>esi</w:t>
                        </w:r>
                        <w:r>
                          <w:rPr>
                            <w:spacing w:val="2"/>
                          </w:rPr>
                          <w:t>e</w:t>
                        </w:r>
                        <w:r>
                          <w:rPr>
                            <w:spacing w:val="-1"/>
                          </w:rPr>
                          <w:t>n</w:t>
                        </w:r>
                        <w:r>
                          <w:t>s</w:t>
                        </w:r>
                        <w:r>
                          <w:rPr>
                            <w:sz w:val="22"/>
                            <w:szCs w:val="22"/>
                          </w:rPr>
                          <w:t>i</w:t>
                        </w:r>
                      </w:p>
                    </w:tc>
                    <w:tc>
                      <w:tcPr>
                        <w:tcW w:w="212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F833BC"/>
                    </w:tc>
                  </w:tr>
                  <w:tr w:rsidR="00F833BC">
                    <w:trPr>
                      <w:trHeight w:hRule="exact" w:val="211"/>
                    </w:trPr>
                    <w:tc>
                      <w:tcPr>
                        <w:tcW w:w="1784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F833BC" w:rsidRDefault="00F833BC"/>
                    </w:tc>
                    <w:tc>
                      <w:tcPr>
                        <w:tcW w:w="212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F833BC" w:rsidRDefault="00F833BC"/>
                    </w:tc>
                  </w:tr>
                </w:tbl>
                <w:p w:rsidR="00F833BC" w:rsidRDefault="00F833BC"/>
              </w:txbxContent>
            </v:textbox>
            <w10:wrap anchorx="page"/>
          </v:shape>
        </w:pic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ah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n 2018</w:t>
      </w:r>
    </w:p>
    <w:p w:rsidR="00F833BC" w:rsidRDefault="00F833BC">
      <w:pPr>
        <w:spacing w:before="4" w:line="200" w:lineRule="exact"/>
      </w:pPr>
    </w:p>
    <w:p w:rsidR="00F833BC" w:rsidRDefault="00B5776F">
      <w:pPr>
        <w:ind w:left="3906" w:right="344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2.3</w:t>
      </w:r>
    </w:p>
    <w:p w:rsidR="00F833BC" w:rsidRDefault="00B5776F">
      <w:pPr>
        <w:ind w:left="3537" w:right="3067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Be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ir</w:t>
      </w:r>
    </w:p>
    <w:p w:rsidR="00F833BC" w:rsidRDefault="00F833BC">
      <w:pPr>
        <w:spacing w:before="4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2.5   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l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 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levan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B5776F">
      <w:pPr>
        <w:spacing w:line="480" w:lineRule="auto"/>
        <w:ind w:left="588" w:right="87" w:firstLine="480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li</w:t>
      </w:r>
      <w:r>
        <w:rPr>
          <w:spacing w:val="5"/>
          <w:sz w:val="24"/>
          <w:szCs w:val="24"/>
        </w:rPr>
        <w:t>ti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 xml:space="preserve">u   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i  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j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i   </w:t>
      </w:r>
      <w:r>
        <w:rPr>
          <w:spacing w:val="4"/>
          <w:sz w:val="24"/>
          <w:szCs w:val="24"/>
        </w:rPr>
        <w:t>ac</w:t>
      </w:r>
      <w:r>
        <w:rPr>
          <w:spacing w:val="5"/>
          <w:sz w:val="24"/>
          <w:szCs w:val="24"/>
        </w:rPr>
        <w:t>u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i  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m  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6"/>
          <w:sz w:val="24"/>
          <w:szCs w:val="24"/>
        </w:rPr>
        <w:t>e</w:t>
      </w:r>
      <w:r>
        <w:rPr>
          <w:spacing w:val="5"/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ya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>di</w:t>
      </w:r>
      <w:r>
        <w:rPr>
          <w:spacing w:val="2"/>
          <w:sz w:val="24"/>
          <w:szCs w:val="24"/>
        </w:rPr>
        <w:t>g</w:t>
      </w:r>
      <w:r>
        <w:rPr>
          <w:spacing w:val="5"/>
          <w:sz w:val="24"/>
          <w:szCs w:val="24"/>
        </w:rPr>
        <w:t>un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dil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4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4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era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refere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mp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ji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F833BC">
      <w:pPr>
        <w:spacing w:before="13" w:line="200" w:lineRule="exact"/>
      </w:pPr>
    </w:p>
    <w:p w:rsidR="00F833BC" w:rsidRDefault="00B5776F">
      <w:pPr>
        <w:ind w:left="4045" w:right="357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2.2</w:t>
      </w:r>
    </w:p>
    <w:p w:rsidR="00F833BC" w:rsidRDefault="00F833BC">
      <w:pPr>
        <w:spacing w:before="2" w:line="200" w:lineRule="exact"/>
      </w:pPr>
    </w:p>
    <w:p w:rsidR="00F833BC" w:rsidRDefault="00B5776F">
      <w:pPr>
        <w:spacing w:line="260" w:lineRule="exact"/>
        <w:ind w:left="3457" w:right="2934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 xml:space="preserve">tian 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hu</w:t>
      </w:r>
      <w:r>
        <w:rPr>
          <w:b/>
          <w:position w:val="-1"/>
          <w:sz w:val="24"/>
          <w:szCs w:val="24"/>
        </w:rPr>
        <w:t>lu</w:t>
      </w:r>
    </w:p>
    <w:p w:rsidR="00F833BC" w:rsidRDefault="00F833BC">
      <w:pPr>
        <w:spacing w:line="180" w:lineRule="exact"/>
        <w:rPr>
          <w:sz w:val="18"/>
          <w:szCs w:val="18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lastRenderedPageBreak/>
        <w:pict>
          <v:group id="_x0000_s1695" style="position:absolute;left:0;text-align:left;margin-left:106.55pt;margin-top:237.25pt;width:419.4pt;height:180pt;z-index:-9566;mso-position-horizontal-relative:page;mso-position-vertical-relative:page" coordorigin="2131,4745" coordsize="8388,3600">
            <v:shape id="_x0000_s1727" type="#_x0000_t75" style="position:absolute;left:2131;top:4745;width:1932;height:869">
              <v:imagedata r:id="rId45" o:title=""/>
            </v:shape>
            <v:shape id="_x0000_s1726" type="#_x0000_t75" style="position:absolute;left:2146;top:4831;width:1906;height:696">
              <v:imagedata r:id="rId46" o:title=""/>
            </v:shape>
            <v:shape id="_x0000_s1725" type="#_x0000_t75" style="position:absolute;left:2206;top:4788;width:1784;height:720">
              <v:imagedata r:id="rId47" o:title=""/>
            </v:shape>
            <v:shape id="_x0000_s1724" style="position:absolute;left:2206;top:4788;width:1784;height:720" coordorigin="2206,4788" coordsize="1784,720" path="m2206,5508r1784,l3990,4788r-1784,l2206,5508xe" filled="f">
              <v:path arrowok="t"/>
            </v:shape>
            <v:shape id="_x0000_s1723" type="#_x0000_t75" style="position:absolute;left:2213;top:4867;width:1771;height:562">
              <v:imagedata r:id="rId48" o:title=""/>
            </v:shape>
            <v:shape id="_x0000_s1722" style="position:absolute;left:3989;top:5034;width:885;height:163" coordorigin="3989,5034" coordsize="885,163" path="m4726,5191r2,5l4734,5197r5,-3l4874,5116r-135,-79l4734,5034r-6,2l4726,5041r-3,4l4724,5052r5,2l4817,5106r37,l4854,5126r-37,l4729,5177r-5,3l4723,5186r3,5xe" fillcolor="black" stroked="f">
              <v:path arrowok="t"/>
            </v:shape>
            <v:shape id="_x0000_s1721" style="position:absolute;left:3989;top:5034;width:885;height:163" coordorigin="3989,5034" coordsize="885,163" path="m4854,5106r-5,1l4849,5124r-15,-8l4849,5107r5,-1l3989,5106r,20l4854,5126r,-20xe" fillcolor="black" stroked="f">
              <v:path arrowok="t"/>
            </v:shape>
            <v:shape id="_x0000_s1720" style="position:absolute;left:3989;top:5034;width:885;height:163" coordorigin="3989,5034" coordsize="885,163" path="m4849,5107r-15,9l4849,5124r,-17xe" fillcolor="black" stroked="f">
              <v:path arrowok="t"/>
            </v:shape>
            <v:shape id="_x0000_s1719" type="#_x0000_t75" style="position:absolute;left:4831;top:4848;width:1932;height:689">
              <v:imagedata r:id="rId49" o:title=""/>
            </v:shape>
            <v:shape id="_x0000_s1718" type="#_x0000_t75" style="position:absolute;left:4846;top:4934;width:1903;height:516">
              <v:imagedata r:id="rId50" o:title=""/>
            </v:shape>
            <v:shape id="_x0000_s1717" type="#_x0000_t75" style="position:absolute;left:4906;top:4891;width:1784;height:540">
              <v:imagedata r:id="rId51" o:title=""/>
            </v:shape>
            <v:shape id="_x0000_s1716" style="position:absolute;left:4906;top:4891;width:1784;height:540" coordorigin="4906,4891" coordsize="1784,540" path="m4906,5431r1784,l6690,4891r-1784,l4906,5431xe" filled="f">
              <v:path arrowok="t"/>
            </v:shape>
            <v:shape id="_x0000_s1715" type="#_x0000_t75" style="position:absolute;left:4913;top:4970;width:1769;height:382">
              <v:imagedata r:id="rId52" o:title=""/>
            </v:shape>
            <v:shape id="_x0000_s1714" style="position:absolute;left:5805;top:5709;width:1080;height:163" coordorigin="5805,5709" coordsize="1080,163" path="m6737,5866r2,5l6745,5872r5,-3l6885,5791r-135,-79l6745,5709r-6,2l6737,5716r-3,4l6735,5727r5,2l6828,5781r37,l6865,5801r-37,l6740,5852r-5,3l6734,5861r3,5xe" fillcolor="black" stroked="f">
              <v:path arrowok="t"/>
            </v:shape>
            <v:shape id="_x0000_s1713" style="position:absolute;left:5805;top:5709;width:1080;height:163" coordorigin="5805,5709" coordsize="1080,163" path="m6865,5781r-5,1l6860,5799r-15,-8l6860,5782r5,-1l5805,5781r,20l6865,5801r,-20xe" fillcolor="black" stroked="f">
              <v:path arrowok="t"/>
            </v:shape>
            <v:shape id="_x0000_s1712" style="position:absolute;left:5805;top:5709;width:1080;height:163" coordorigin="5805,5709" coordsize="1080,163" path="m6860,5782r-15,9l6860,5799r,-17xe" fillcolor="black" stroked="f">
              <v:path arrowok="t"/>
            </v:shape>
            <v:shape id="_x0000_s1711" type="#_x0000_t75" style="position:absolute;left:6811;top:5614;width:3708;height:1889">
              <v:imagedata r:id="rId53" o:title=""/>
            </v:shape>
            <v:shape id="_x0000_s1710" type="#_x0000_t75" style="position:absolute;left:6826;top:5700;width:3679;height:1716">
              <v:imagedata r:id="rId54" o:title=""/>
            </v:shape>
            <v:shape id="_x0000_s1709" type="#_x0000_t75" style="position:absolute;left:6886;top:5657;width:3559;height:1740">
              <v:imagedata r:id="rId55" o:title=""/>
            </v:shape>
            <v:shape id="_x0000_s1708" style="position:absolute;left:6886;top:5657;width:3559;height:1740" coordorigin="6886,5657" coordsize="3559,1740" path="m6886,7397r3559,l10445,5657r-3559,l6886,7397xe" filled="f">
              <v:path arrowok="t"/>
            </v:shape>
            <v:shape id="_x0000_s1707" type="#_x0000_t75" style="position:absolute;left:6893;top:5736;width:3545;height:1582">
              <v:imagedata r:id="rId56" o:title=""/>
            </v:shape>
            <v:shape id="_x0000_s1706" style="position:absolute;left:5805;top:5431;width:0;height:360" coordorigin="5805,5431" coordsize="0,360" path="m5805,5431r,360e" filled="f">
              <v:path arrowok="t"/>
            </v:shape>
            <v:shape id="_x0000_s1705" style="position:absolute;left:8730;top:7396;width:0;height:240" coordorigin="8730,7396" coordsize="0,240" path="m8730,7396r,240e" filled="f">
              <v:path arrowok="t"/>
            </v:shape>
            <v:shape id="_x0000_s1704" type="#_x0000_t75" style="position:absolute;left:4800;top:7476;width:1932;height:869">
              <v:imagedata r:id="rId45" o:title=""/>
            </v:shape>
            <v:shape id="_x0000_s1703" type="#_x0000_t75" style="position:absolute;left:4814;top:7562;width:1906;height:696">
              <v:imagedata r:id="rId46" o:title=""/>
            </v:shape>
            <v:shape id="_x0000_s1702" type="#_x0000_t75" style="position:absolute;left:4874;top:7519;width:1784;height:720">
              <v:imagedata r:id="rId57" o:title=""/>
            </v:shape>
            <v:shape id="_x0000_s1701" style="position:absolute;left:4874;top:7519;width:1784;height:720" coordorigin="4874,7519" coordsize="1784,720" path="m4874,8239r1784,l6658,7519r-1784,l4874,8239xe" filled="f">
              <v:path arrowok="t"/>
            </v:shape>
            <v:shape id="_x0000_s1700" type="#_x0000_t75" style="position:absolute;left:4882;top:7598;width:1771;height:562">
              <v:imagedata r:id="rId58" o:title=""/>
            </v:shape>
            <v:shape id="_x0000_s1699" style="position:absolute;left:4185;top:7874;width:690;height:2" coordorigin="4185,7874" coordsize="690,2" path="m4185,7876r690,-2e" filled="f">
              <v:path arrowok="t"/>
            </v:shape>
            <v:shape id="_x0000_s1698" style="position:absolute;left:6659;top:7554;width:2071;height:163" coordorigin="6659,7554" coordsize="2071,163" path="m6805,7556r-6,-2l6794,7557r-135,79l6679,7626r5,18l6716,7646r2014,l8730,7626r-2014,l6699,7636r-15,-9l6716,7626r88,-52l6809,7571r1,-6l6807,7561r-2,-5xe" fillcolor="black" stroked="f">
              <v:path arrowok="t"/>
            </v:shape>
            <v:shape id="_x0000_s1697" style="position:absolute;left:6659;top:7554;width:2071;height:163" coordorigin="6659,7554" coordsize="2071,163" path="m6794,7714r5,3l6805,7715r2,-4l6810,7706r-1,-6l6804,7697r-88,-51l6679,7646r37,l6684,7644r-5,-18l6659,7636r135,78xe" fillcolor="black" stroked="f">
              <v:path arrowok="t"/>
            </v:shape>
            <v:shape id="_x0000_s1696" style="position:absolute;left:6659;top:7554;width:2071;height:163" coordorigin="6659,7554" coordsize="2071,163" path="m6716,7626r-32,1l6699,7636r17,-10xe" fillcolor="black" stroked="f">
              <v:path arrowok="t"/>
            </v:shape>
            <w10:wrap anchorx="page" anchory="page"/>
          </v:group>
        </w:pict>
      </w:r>
      <w:r>
        <w:pict>
          <v:group id="_x0000_s1683" style="position:absolute;left:0;text-align:left;margin-left:107.75pt;margin-top:1.2pt;width:408.3pt;height:.6pt;z-index:-9568;mso-position-horizontal-relative:page" coordorigin="2155,24" coordsize="8166,12">
            <v:shape id="_x0000_s1694" style="position:absolute;left:2160;top:30;width:518;height:0" coordorigin="2160,30" coordsize="518,0" path="m2160,30r519,e" filled="f" strokeweight=".20464mm">
              <v:path arrowok="t"/>
            </v:shape>
            <v:shape id="_x0000_s1693" style="position:absolute;left:2679;top:30;width:10;height:0" coordorigin="2679,30" coordsize="10,0" path="m2679,30r9,e" filled="f" strokeweight=".20464mm">
              <v:path arrowok="t"/>
            </v:shape>
            <v:shape id="_x0000_s1692" style="position:absolute;left:2688;top:30;width:1282;height:0" coordorigin="2688,30" coordsize="1282,0" path="m2688,30r1282,e" filled="f" strokeweight=".20464mm">
              <v:path arrowok="t"/>
            </v:shape>
            <v:shape id="_x0000_s1691" style="position:absolute;left:3970;top:30;width:10;height:0" coordorigin="3970,30" coordsize="10,0" path="m3970,30r10,e" filled="f" strokeweight=".20464mm">
              <v:path arrowok="t"/>
            </v:shape>
            <v:shape id="_x0000_s1690" style="position:absolute;left:3980;top:30;width:1514;height:0" coordorigin="3980,30" coordsize="1514,0" path="m3980,30r1515,e" filled="f" strokeweight=".20464mm">
              <v:path arrowok="t"/>
            </v:shape>
            <v:shape id="_x0000_s1689" style="position:absolute;left:5495;top:30;width:10;height:0" coordorigin="5495,30" coordsize="10,0" path="m5495,30r9,e" filled="f" strokeweight=".20464mm">
              <v:path arrowok="t"/>
            </v:shape>
            <v:shape id="_x0000_s1688" style="position:absolute;left:5504;top:30;width:1728;height:0" coordorigin="5504,30" coordsize="1728,0" path="m5504,30r1729,e" filled="f" strokeweight=".20464mm">
              <v:path arrowok="t"/>
            </v:shape>
            <v:shape id="_x0000_s1687" style="position:absolute;left:7233;top:30;width:10;height:0" coordorigin="7233,30" coordsize="10,0" path="m7233,30r9,e" filled="f" strokeweight=".20464mm">
              <v:path arrowok="t"/>
            </v:shape>
            <v:shape id="_x0000_s1686" style="position:absolute;left:7242;top:30;width:1406;height:0" coordorigin="7242,30" coordsize="1406,0" path="m7242,30r1407,e" filled="f" strokeweight=".20464mm">
              <v:path arrowok="t"/>
            </v:shape>
            <v:shape id="_x0000_s1685" style="position:absolute;left:8649;top:30;width:10;height:0" coordorigin="8649,30" coordsize="10,0" path="m8649,30r9,e" filled="f" strokeweight=".20464mm">
              <v:path arrowok="t"/>
            </v:shape>
            <v:shape id="_x0000_s1684" style="position:absolute;left:8658;top:30;width:1656;height:0" coordorigin="8658,30" coordsize="1656,0" path="m8658,30r1657,e" filled="f" strokeweight=".20464mm">
              <v:path arrowok="t"/>
            </v:shape>
            <w10:wrap anchorx="page"/>
          </v:group>
        </w:pict>
      </w:r>
      <w:r>
        <w:pict>
          <v:group id="_x0000_s1671" style="position:absolute;left:0;text-align:left;margin-left:107pt;margin-top:43.45pt;width:409pt;height:.6pt;z-index:-9567;mso-position-horizontal-relative:page" coordorigin="2140,869" coordsize="8180,12">
            <v:shape id="_x0000_s1682" style="position:absolute;left:2146;top:875;width:533;height:0" coordorigin="2146,875" coordsize="533,0" path="m2146,875r533,e" filled="f" strokeweight=".20464mm">
              <v:path arrowok="t"/>
            </v:shape>
            <v:shape id="_x0000_s1681" style="position:absolute;left:2664;top:875;width:10;height:0" coordorigin="2664,875" coordsize="10,0" path="m2664,875r10,e" filled="f" strokeweight=".20464mm">
              <v:path arrowok="t"/>
            </v:shape>
            <v:shape id="_x0000_s1680" style="position:absolute;left:2674;top:875;width:1296;height:0" coordorigin="2674,875" coordsize="1296,0" path="m2674,875r1296,e" filled="f" strokeweight=".20464mm">
              <v:path arrowok="t"/>
            </v:shape>
            <v:shape id="_x0000_s1679" style="position:absolute;left:3956;top:875;width:10;height:0" coordorigin="3956,875" coordsize="10,0" path="m3956,875r9,e" filled="f" strokeweight=".20464mm">
              <v:path arrowok="t"/>
            </v:shape>
            <v:shape id="_x0000_s1678" style="position:absolute;left:3965;top:875;width:1529;height:0" coordorigin="3965,875" coordsize="1529,0" path="m3965,875r1529,e" filled="f" strokeweight=".20464mm">
              <v:path arrowok="t"/>
            </v:shape>
            <v:shape id="_x0000_s1677" style="position:absolute;left:5480;top:875;width:10;height:0" coordorigin="5480,875" coordsize="10,0" path="m5480,875r10,e" filled="f" strokeweight=".20464mm">
              <v:path arrowok="t"/>
            </v:shape>
            <v:shape id="_x0000_s1676" style="position:absolute;left:5490;top:875;width:1743;height:0" coordorigin="5490,875" coordsize="1743,0" path="m5490,875r1743,e" filled="f" strokeweight=".20464mm">
              <v:path arrowok="t"/>
            </v:shape>
            <v:shape id="_x0000_s1675" style="position:absolute;left:7218;top:875;width:10;height:0" coordorigin="7218,875" coordsize="10,0" path="m7218,875r10,e" filled="f" strokeweight=".20464mm">
              <v:path arrowok="t"/>
            </v:shape>
            <v:shape id="_x0000_s1674" style="position:absolute;left:7228;top:875;width:1421;height:0" coordorigin="7228,875" coordsize="1421,0" path="m7228,875r1421,e" filled="f" strokeweight=".20464mm">
              <v:path arrowok="t"/>
            </v:shape>
            <v:shape id="_x0000_s1673" style="position:absolute;left:8634;top:875;width:10;height:0" coordorigin="8634,875" coordsize="10,0" path="m8634,875r10,e" filled="f" strokeweight=".20464mm">
              <v:path arrowok="t"/>
            </v:shape>
            <v:shape id="_x0000_s1672" style="position:absolute;left:8644;top:875;width:1671;height:0" coordorigin="8644,875" coordsize="1671,0" path="m8644,875r1671,e" filled="f" strokeweight=".20464mm">
              <v:path arrowok="t"/>
            </v:shape>
            <w10:wrap anchorx="page"/>
          </v:group>
        </w:pict>
      </w:r>
      <w:r>
        <w:rPr>
          <w:sz w:val="24"/>
          <w:szCs w:val="24"/>
        </w:rPr>
        <w:t xml:space="preserve">No 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      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F833BC" w:rsidRDefault="00B5776F">
      <w:pPr>
        <w:spacing w:before="41"/>
        <w:jc w:val="right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F833BC" w:rsidRDefault="00B5776F">
      <w:pPr>
        <w:spacing w:before="41"/>
        <w:ind w:right="-5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Metode</w:t>
      </w:r>
    </w:p>
    <w:p w:rsidR="00F833BC" w:rsidRDefault="00B5776F">
      <w:pPr>
        <w:spacing w:before="41"/>
        <w:ind w:right="-5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</w:p>
    <w:p w:rsidR="00F833BC" w:rsidRDefault="00B5776F">
      <w:pPr>
        <w:spacing w:before="41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4" w:space="720" w:equalWidth="0">
            <w:col w:w="3358" w:space="564"/>
            <w:col w:w="960" w:space="776"/>
            <w:col w:w="960" w:space="459"/>
            <w:col w:w="1583"/>
          </w:cols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9" w:line="100" w:lineRule="exact"/>
        <w:rPr>
          <w:sz w:val="10"/>
          <w:szCs w:val="10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218"/>
        <w:gridCol w:w="1487"/>
        <w:gridCol w:w="1937"/>
        <w:gridCol w:w="1210"/>
        <w:gridCol w:w="1874"/>
      </w:tblGrid>
      <w:tr w:rsidR="00F833BC">
        <w:trPr>
          <w:trHeight w:hRule="exact" w:val="303"/>
        </w:trPr>
        <w:tc>
          <w:tcPr>
            <w:tcW w:w="42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48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7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ruh</w:t>
            </w:r>
          </w:p>
        </w:tc>
        <w:tc>
          <w:tcPr>
            <w:tcW w:w="193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2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</w:p>
        </w:tc>
        <w:tc>
          <w:tcPr>
            <w:tcW w:w="187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1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</w:tr>
      <w:tr w:rsidR="00F833BC">
        <w:trPr>
          <w:trHeight w:hRule="exact" w:val="31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9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rbo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7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0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ruh</w:t>
            </w:r>
          </w:p>
        </w:tc>
      </w:tr>
      <w:tr w:rsidR="00F833BC">
        <w:trPr>
          <w:trHeight w:hRule="exact" w:val="31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9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utri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30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ng 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</w:p>
        </w:tc>
      </w:tr>
      <w:tr w:rsidR="00F833BC">
        <w:trPr>
          <w:trHeight w:hRule="exact" w:val="355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1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da   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</w:tr>
    </w:tbl>
    <w:p w:rsidR="00F833BC" w:rsidRDefault="00F833BC">
      <w:pPr>
        <w:sectPr w:rsidR="00F833BC">
          <w:pgSz w:w="11920" w:h="16840"/>
          <w:pgMar w:top="960" w:right="1480" w:bottom="280" w:left="1680" w:header="749" w:footer="0" w:gutter="0"/>
          <w:cols w:space="720"/>
        </w:sectPr>
      </w:pPr>
    </w:p>
    <w:p w:rsidR="00F833BC" w:rsidRDefault="00B5776F">
      <w:pPr>
        <w:spacing w:line="240" w:lineRule="exact"/>
        <w:ind w:left="2399"/>
        <w:rPr>
          <w:sz w:val="24"/>
          <w:szCs w:val="24"/>
        </w:rPr>
      </w:pPr>
      <w:r>
        <w:rPr>
          <w:sz w:val="24"/>
          <w:szCs w:val="24"/>
        </w:rPr>
        <w:lastRenderedPageBreak/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spacing w:before="41"/>
        <w:ind w:left="2399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9" w:line="300" w:lineRule="atLeast"/>
        <w:ind w:left="2399" w:right="-4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Kota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B5776F">
      <w:pPr>
        <w:spacing w:line="240" w:lineRule="exact"/>
        <w:ind w:right="-42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F833BC" w:rsidRDefault="00B5776F">
      <w:pPr>
        <w:spacing w:before="41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spacing w:before="43"/>
        <w:ind w:right="-56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line="240" w:lineRule="exact"/>
        <w:rPr>
          <w:sz w:val="24"/>
          <w:szCs w:val="24"/>
        </w:rPr>
      </w:pPr>
      <w:r>
        <w:br w:type="column"/>
      </w:r>
      <w:r>
        <w:rPr>
          <w:spacing w:val="-3"/>
          <w:sz w:val="24"/>
          <w:szCs w:val="24"/>
        </w:rPr>
        <w:lastRenderedPageBreak/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F833BC" w:rsidRDefault="00B5776F">
      <w:pPr>
        <w:spacing w:before="41"/>
        <w:ind w:right="-5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</w:p>
    <w:p w:rsidR="00F833BC" w:rsidRDefault="00B5776F">
      <w:pPr>
        <w:spacing w:line="24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num="4" w:space="720" w:equalWidth="0">
            <w:col w:w="3706" w:space="216"/>
            <w:col w:w="984" w:space="752"/>
            <w:col w:w="918" w:space="500"/>
            <w:col w:w="1684"/>
          </w:cols>
        </w:sectPr>
      </w:pPr>
      <w:r>
        <w:br w:type="column"/>
      </w:r>
      <w:r>
        <w:rPr>
          <w:sz w:val="24"/>
          <w:szCs w:val="24"/>
        </w:rPr>
        <w:lastRenderedPageBreak/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wa</w:t>
      </w:r>
    </w:p>
    <w:p w:rsidR="00F833BC" w:rsidRDefault="00F833BC">
      <w:pPr>
        <w:spacing w:before="11" w:line="200" w:lineRule="exact"/>
        <w:sectPr w:rsidR="00F833BC">
          <w:type w:val="continuous"/>
          <w:pgSz w:w="11920" w:h="16840"/>
          <w:pgMar w:top="1560" w:right="148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3"/>
        <w:ind w:left="1107" w:right="-56"/>
        <w:rPr>
          <w:sz w:val="24"/>
          <w:szCs w:val="24"/>
        </w:rPr>
      </w:pP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</w:p>
    <w:p w:rsidR="00F833BC" w:rsidRDefault="00B5776F">
      <w:pPr>
        <w:spacing w:before="29" w:line="276" w:lineRule="auto"/>
        <w:ind w:right="359"/>
        <w:rPr>
          <w:sz w:val="24"/>
          <w:szCs w:val="24"/>
        </w:rPr>
      </w:pPr>
      <w:r>
        <w:br w:type="column"/>
      </w: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B5776F">
      <w:pPr>
        <w:spacing w:before="3" w:line="275" w:lineRule="auto"/>
        <w:ind w:right="-41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F833BC" w:rsidRDefault="00B5776F">
      <w:pPr>
        <w:spacing w:before="4"/>
        <w:rPr>
          <w:sz w:val="24"/>
          <w:szCs w:val="24"/>
        </w:rPr>
      </w:pPr>
      <w:r>
        <w:pict>
          <v:group id="_x0000_s1659" style="position:absolute;margin-left:107pt;margin-top:744.05pt;width:409pt;height:.6pt;z-index:-9562;mso-position-horizontal-relative:page;mso-position-vertical-relative:page" coordorigin="2140,14881" coordsize="8180,12">
            <v:shape id="_x0000_s1670" style="position:absolute;left:2146;top:14887;width:533;height:0" coordorigin="2146,14887" coordsize="533,0" path="m2146,14887r533,e" filled="f" strokeweight=".58pt">
              <v:path arrowok="t"/>
            </v:shape>
            <v:shape id="_x0000_s1669" style="position:absolute;left:2664;top:14887;width:10;height:0" coordorigin="2664,14887" coordsize="10,0" path="m2664,14887r10,e" filled="f" strokeweight=".58pt">
              <v:path arrowok="t"/>
            </v:shape>
            <v:shape id="_x0000_s1668" style="position:absolute;left:2674;top:14887;width:1296;height:0" coordorigin="2674,14887" coordsize="1296,0" path="m2674,14887r1296,e" filled="f" strokeweight=".58pt">
              <v:path arrowok="t"/>
            </v:shape>
            <v:shape id="_x0000_s1667" style="position:absolute;left:3956;top:14887;width:10;height:0" coordorigin="3956,14887" coordsize="10,0" path="m3956,14887r9,e" filled="f" strokeweight=".58pt">
              <v:path arrowok="t"/>
            </v:shape>
            <v:shape id="_x0000_s1666" style="position:absolute;left:3965;top:14887;width:1529;height:0" coordorigin="3965,14887" coordsize="1529,0" path="m3965,14887r1529,e" filled="f" strokeweight=".58pt">
              <v:path arrowok="t"/>
            </v:shape>
            <v:shape id="_x0000_s1665" style="position:absolute;left:5480;top:14887;width:10;height:0" coordorigin="5480,14887" coordsize="10,0" path="m5480,14887r10,e" filled="f" strokeweight=".58pt">
              <v:path arrowok="t"/>
            </v:shape>
            <v:shape id="_x0000_s1664" style="position:absolute;left:5490;top:14887;width:1743;height:0" coordorigin="5490,14887" coordsize="1743,0" path="m5490,14887r1743,e" filled="f" strokeweight=".58pt">
              <v:path arrowok="t"/>
            </v:shape>
            <v:shape id="_x0000_s1663" style="position:absolute;left:7218;top:14887;width:10;height:0" coordorigin="7218,14887" coordsize="10,0" path="m7218,14887r10,e" filled="f" strokeweight=".58pt">
              <v:path arrowok="t"/>
            </v:shape>
            <v:shape id="_x0000_s1662" style="position:absolute;left:7228;top:14887;width:1421;height:0" coordorigin="7228,14887" coordsize="1421,0" path="m7228,14887r1421,e" filled="f" strokeweight=".58pt">
              <v:path arrowok="t"/>
            </v:shape>
            <v:shape id="_x0000_s1661" style="position:absolute;left:8634;top:14887;width:10;height:0" coordorigin="8634,14887" coordsize="10,0" path="m8634,14887r10,e" filled="f" strokeweight=".58pt">
              <v:path arrowok="t"/>
            </v:shape>
            <v:shape id="_x0000_s1660" style="position:absolute;left:8644;top:14887;width:1671;height:0" coordorigin="8644,14887" coordsize="1671,0" path="m8644,14887r1671,e" filled="f" strokeweight=".58pt">
              <v:path arrowok="t"/>
            </v:shape>
            <w10:wrap anchorx="page" anchory="page"/>
          </v:group>
        </w:pic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B5776F">
      <w:pPr>
        <w:spacing w:before="29" w:line="276" w:lineRule="auto"/>
        <w:ind w:right="-41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B5776F">
      <w:pPr>
        <w:spacing w:before="29" w:line="276" w:lineRule="auto"/>
        <w:ind w:right="188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</w:p>
    <w:p w:rsidR="00F833BC" w:rsidRDefault="00B5776F">
      <w:pPr>
        <w:spacing w:line="275" w:lineRule="auto"/>
        <w:ind w:right="-41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lur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path analysis)</w:t>
      </w:r>
    </w:p>
    <w:p w:rsidR="00F833BC" w:rsidRDefault="00B5776F">
      <w:pPr>
        <w:spacing w:before="29" w:line="276" w:lineRule="auto"/>
        <w:ind w:right="180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num="5" w:space="720" w:equalWidth="0">
            <w:col w:w="2117" w:space="281"/>
            <w:col w:w="1306" w:space="218"/>
            <w:col w:w="1519" w:space="216"/>
            <w:col w:w="1202" w:space="216"/>
            <w:col w:w="1685"/>
          </w:cols>
        </w:sectPr>
      </w:pPr>
      <w:r>
        <w:br w:type="column"/>
      </w: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F833BC">
      <w:pPr>
        <w:spacing w:before="4" w:line="160" w:lineRule="exact"/>
        <w:rPr>
          <w:sz w:val="17"/>
          <w:szCs w:val="17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383"/>
        <w:gridCol w:w="1522"/>
        <w:gridCol w:w="1254"/>
        <w:gridCol w:w="483"/>
        <w:gridCol w:w="1316"/>
        <w:gridCol w:w="1769"/>
      </w:tblGrid>
      <w:tr w:rsidR="00F833BC">
        <w:trPr>
          <w:trHeight w:hRule="exact" w:val="2943"/>
        </w:trPr>
        <w:tc>
          <w:tcPr>
            <w:tcW w:w="42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risma</w:t>
            </w:r>
          </w:p>
          <w:p w:rsidR="00F833BC" w:rsidRDefault="00B5776F">
            <w:pPr>
              <w:spacing w:before="41"/>
              <w:ind w:left="19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kta</w:t>
            </w:r>
          </w:p>
        </w:tc>
        <w:tc>
          <w:tcPr>
            <w:tcW w:w="15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ruh</w:t>
            </w:r>
          </w:p>
          <w:p w:rsidR="00F833BC" w:rsidRDefault="00B5776F">
            <w:pPr>
              <w:spacing w:before="41" w:line="276" w:lineRule="auto"/>
              <w:ind w:left="108" w:right="46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</w:p>
          <w:p w:rsidR="00F833BC" w:rsidRDefault="00B5776F">
            <w:pPr>
              <w:spacing w:line="276" w:lineRule="auto"/>
              <w:ind w:left="108" w:right="6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da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ten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rol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ngun</w:t>
            </w:r>
          </w:p>
        </w:tc>
        <w:tc>
          <w:tcPr>
            <w:tcW w:w="125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  <w:p w:rsidR="00F833BC" w:rsidRDefault="00B5776F">
            <w:pPr>
              <w:spacing w:before="41" w:line="276" w:lineRule="auto"/>
              <w:ind w:left="110" w:right="-1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48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9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31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</w:p>
          <w:p w:rsidR="00F833BC" w:rsidRDefault="00B5776F">
            <w:pPr>
              <w:spacing w:before="41" w:line="276" w:lineRule="auto"/>
              <w:ind w:left="108" w:right="1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z w:val="24"/>
                <w:szCs w:val="24"/>
              </w:rPr>
              <w:t xml:space="preserve">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</w:p>
        </w:tc>
        <w:tc>
          <w:tcPr>
            <w:tcW w:w="176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  <w:p w:rsidR="00F833BC" w:rsidRDefault="00B5776F">
            <w:pPr>
              <w:spacing w:before="41" w:line="276" w:lineRule="auto"/>
              <w:ind w:left="211" w:righ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Kont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ibusi 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Ting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</w:p>
        </w:tc>
      </w:tr>
      <w:tr w:rsidR="00F833BC">
        <w:trPr>
          <w:trHeight w:hRule="exact" w:val="2066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5" w:lineRule="auto"/>
              <w:ind w:left="199" w:righ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 E</w:t>
            </w:r>
            <w:r>
              <w:rPr>
                <w:spacing w:val="4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y Kum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6" w:lineRule="auto"/>
              <w:ind w:left="108" w:right="6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ruh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da    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6" w:lineRule="auto"/>
              <w:ind w:left="110" w:right="-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2" w:line="140" w:lineRule="exact"/>
              <w:rPr>
                <w:sz w:val="14"/>
                <w:szCs w:val="14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6" w:lineRule="auto"/>
              <w:ind w:left="108" w:right="3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knik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sis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lur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before="8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spacing w:line="276" w:lineRule="auto"/>
              <w:ind w:left="211" w:right="2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latihan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ruh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 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</w:tbl>
    <w:p w:rsidR="00F833BC" w:rsidRDefault="00F833BC">
      <w:pPr>
        <w:sectPr w:rsidR="00F833BC">
          <w:type w:val="continuous"/>
          <w:pgSz w:w="11920" w:h="16840"/>
          <w:pgMar w:top="1560" w:right="1480" w:bottom="280" w:left="1680" w:header="720" w:footer="720" w:gutter="0"/>
          <w:cols w:space="720"/>
        </w:sect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4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2399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tr</w:t>
      </w:r>
      <w:r>
        <w:rPr>
          <w:spacing w:val="2"/>
          <w:position w:val="-1"/>
          <w:sz w:val="24"/>
          <w:szCs w:val="24"/>
        </w:rPr>
        <w:t>i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a          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F833BC">
      <w:pPr>
        <w:spacing w:before="3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372"/>
        <w:gridCol w:w="1493"/>
        <w:gridCol w:w="1294"/>
        <w:gridCol w:w="483"/>
        <w:gridCol w:w="1211"/>
        <w:gridCol w:w="1874"/>
      </w:tblGrid>
      <w:tr w:rsidR="00F833BC">
        <w:trPr>
          <w:trHeight w:hRule="exact" w:val="303"/>
        </w:trPr>
        <w:tc>
          <w:tcPr>
            <w:tcW w:w="42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7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14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1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ruh</w:t>
            </w:r>
          </w:p>
        </w:tc>
        <w:tc>
          <w:tcPr>
            <w:tcW w:w="129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48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</w:p>
        </w:tc>
        <w:tc>
          <w:tcPr>
            <w:tcW w:w="187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1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</w:tc>
      </w:tr>
      <w:tr w:rsidR="00F833BC">
        <w:trPr>
          <w:trHeight w:hRule="exact" w:val="31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Mahmudhi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1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50" w:right="-2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Mampu</w:t>
            </w:r>
          </w:p>
        </w:tc>
      </w:tr>
      <w:tr w:rsidR="00F833BC">
        <w:trPr>
          <w:trHeight w:hRule="exact" w:val="31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199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ikan</w:t>
            </w:r>
          </w:p>
        </w:tc>
      </w:tr>
      <w:tr w:rsidR="00F833BC">
        <w:trPr>
          <w:trHeight w:hRule="exact" w:val="355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Rudh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mampu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bih</w:t>
            </w:r>
          </w:p>
        </w:tc>
      </w:tr>
    </w:tbl>
    <w:p w:rsidR="00F833BC" w:rsidRDefault="00F833BC">
      <w:pPr>
        <w:sectPr w:rsidR="00F833BC">
          <w:pgSz w:w="11920" w:h="16840"/>
          <w:pgMar w:top="960" w:right="1480" w:bottom="280" w:left="1680" w:header="749" w:footer="0" w:gutter="0"/>
          <w:cols w:space="720"/>
        </w:sectPr>
      </w:pPr>
    </w:p>
    <w:p w:rsidR="00F833BC" w:rsidRDefault="00B5776F">
      <w:pPr>
        <w:spacing w:line="240" w:lineRule="exact"/>
        <w:ind w:left="1107" w:right="-56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a</w:t>
      </w:r>
      <w:r>
        <w:rPr>
          <w:sz w:val="24"/>
          <w:szCs w:val="24"/>
        </w:rPr>
        <w:t xml:space="preserve">n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left="2399"/>
        <w:rPr>
          <w:sz w:val="24"/>
          <w:szCs w:val="24"/>
        </w:rPr>
      </w:pPr>
      <w:r>
        <w:rPr>
          <w:position w:val="-1"/>
          <w:sz w:val="24"/>
          <w:szCs w:val="24"/>
        </w:rPr>
        <w:t>Kin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</w:p>
    <w:p w:rsidR="00F833BC" w:rsidRDefault="00B5776F">
      <w:pPr>
        <w:spacing w:line="240" w:lineRule="exact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right="-56"/>
        <w:rPr>
          <w:sz w:val="24"/>
          <w:szCs w:val="24"/>
        </w:rPr>
      </w:pP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mampu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B5776F">
      <w:pPr>
        <w:spacing w:line="240" w:lineRule="exact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</w:p>
    <w:p w:rsidR="00F833BC" w:rsidRDefault="00B5776F">
      <w:pPr>
        <w:spacing w:before="41" w:line="260" w:lineRule="exact"/>
        <w:ind w:right="-56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sis</w:t>
      </w:r>
    </w:p>
    <w:p w:rsidR="00F833BC" w:rsidRDefault="00B5776F">
      <w:pPr>
        <w:spacing w:line="240" w:lineRule="exact"/>
        <w:rPr>
          <w:sz w:val="24"/>
          <w:szCs w:val="24"/>
        </w:rPr>
      </w:pPr>
      <w:r>
        <w:br w:type="column"/>
      </w:r>
      <w:r>
        <w:rPr>
          <w:spacing w:val="-2"/>
          <w:sz w:val="24"/>
          <w:szCs w:val="24"/>
        </w:rPr>
        <w:lastRenderedPageBreak/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   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</w:p>
    <w:p w:rsidR="00F833BC" w:rsidRDefault="00B5776F">
      <w:pPr>
        <w:spacing w:before="41" w:line="26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num="4" w:space="720" w:equalWidth="0">
            <w:col w:w="3704" w:space="218"/>
            <w:col w:w="1225" w:space="511"/>
            <w:col w:w="1199" w:space="219"/>
            <w:col w:w="1684"/>
          </w:cols>
        </w:sectPr>
      </w:pPr>
      <w:r>
        <w:rPr>
          <w:position w:val="-1"/>
          <w:sz w:val="24"/>
          <w:szCs w:val="24"/>
        </w:rPr>
        <w:t>Mel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lui</w:t>
      </w:r>
    </w:p>
    <w:tbl>
      <w:tblPr>
        <w:tblW w:w="0" w:type="auto"/>
        <w:tblInd w:w="2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"/>
        <w:gridCol w:w="407"/>
        <w:gridCol w:w="1159"/>
        <w:gridCol w:w="576"/>
        <w:gridCol w:w="1052"/>
        <w:gridCol w:w="2033"/>
      </w:tblGrid>
      <w:tr w:rsidR="00F833BC">
        <w:trPr>
          <w:trHeight w:hRule="exact" w:val="356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46"/>
              <w:ind w:left="40" w:right="-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46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46"/>
              <w:ind w:left="6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46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lur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46"/>
              <w:ind w:left="47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</w:p>
        </w:tc>
      </w:tr>
      <w:tr w:rsidR="00F833BC">
        <w:trPr>
          <w:trHeight w:hRule="exact" w:val="318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4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mampu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  <w:tr w:rsidR="00F833BC">
        <w:trPr>
          <w:trHeight w:hRule="exact" w:val="317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lkom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</w:p>
        </w:tc>
      </w:tr>
      <w:tr w:rsidR="00F833BC">
        <w:trPr>
          <w:trHeight w:hRule="exact" w:val="317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 w:right="-3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sia,</w:t>
            </w:r>
          </w:p>
        </w:tc>
        <w:tc>
          <w:tcPr>
            <w:tcW w:w="5227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318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Tbk</w:t>
            </w:r>
          </w:p>
        </w:tc>
        <w:tc>
          <w:tcPr>
            <w:tcW w:w="5227" w:type="dxa"/>
            <w:gridSpan w:val="5"/>
            <w:vMerge/>
            <w:tcBorders>
              <w:left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318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tel</w:t>
            </w:r>
          </w:p>
        </w:tc>
        <w:tc>
          <w:tcPr>
            <w:tcW w:w="5227" w:type="dxa"/>
            <w:gridSpan w:val="5"/>
            <w:vMerge/>
            <w:tcBorders>
              <w:left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542"/>
        </w:trPr>
        <w:tc>
          <w:tcPr>
            <w:tcW w:w="104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</w:p>
        </w:tc>
        <w:tc>
          <w:tcPr>
            <w:tcW w:w="5227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F833BC" w:rsidRDefault="00F833BC"/>
        </w:tc>
      </w:tr>
    </w:tbl>
    <w:p w:rsidR="00F833BC" w:rsidRDefault="00B5776F">
      <w:pPr>
        <w:spacing w:line="240" w:lineRule="exact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ahun 2018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0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pict>
          <v:group id="_x0000_s1653" style="position:absolute;left:0;text-align:left;margin-left:107pt;margin-top:-48.05pt;width:168pt;height:.6pt;z-index:-9561;mso-position-horizontal-relative:page" coordorigin="2140,-961" coordsize="3360,12">
            <v:shape id="_x0000_s1658" style="position:absolute;left:2146;top:-955;width:533;height:0" coordorigin="2146,-955" coordsize="533,0" path="m2146,-955r533,e" filled="f" strokeweight=".58pt">
              <v:path arrowok="t"/>
            </v:shape>
            <v:shape id="_x0000_s1657" style="position:absolute;left:2664;top:-955;width:10;height:0" coordorigin="2664,-955" coordsize="10,0" path="m2664,-955r10,e" filled="f" strokeweight=".58pt">
              <v:path arrowok="t"/>
            </v:shape>
            <v:shape id="_x0000_s1656" style="position:absolute;left:2674;top:-955;width:1296;height:0" coordorigin="2674,-955" coordsize="1296,0" path="m2674,-955r1296,e" filled="f" strokeweight=".58pt">
              <v:path arrowok="t"/>
            </v:shape>
            <v:shape id="_x0000_s1655" style="position:absolute;left:3956;top:-955;width:10;height:0" coordorigin="3956,-955" coordsize="10,0" path="m3956,-955r9,e" filled="f" strokeweight=".58pt">
              <v:path arrowok="t"/>
            </v:shape>
            <v:shape id="_x0000_s1654" style="position:absolute;left:3965;top:-955;width:1529;height:0" coordorigin="3965,-955" coordsize="1529,0" path="m3965,-955r1529,e" filled="f" strokeweight=".58pt">
              <v:path arrowok="t"/>
            </v:shape>
            <w10:wrap anchorx="page"/>
          </v:group>
        </w:pict>
      </w:r>
      <w:r>
        <w:rPr>
          <w:b/>
          <w:sz w:val="24"/>
          <w:szCs w:val="24"/>
        </w:rPr>
        <w:t>2.6       Al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ir</w:t>
      </w:r>
    </w:p>
    <w:p w:rsidR="00F833BC" w:rsidRDefault="00F833BC">
      <w:pPr>
        <w:spacing w:line="200" w:lineRule="exact"/>
      </w:pPr>
    </w:p>
    <w:p w:rsidR="00F833BC" w:rsidRDefault="00F833BC">
      <w:pPr>
        <w:spacing w:before="10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184" w:firstLine="720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dirumuskan.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 pik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:</w:t>
      </w:r>
    </w:p>
    <w:p w:rsidR="00F833BC" w:rsidRDefault="00B5776F">
      <w:pPr>
        <w:spacing w:before="11" w:line="479" w:lineRule="auto"/>
        <w:ind w:left="588" w:right="178" w:firstLine="720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 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30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5.   Ada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sikan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(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osoft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1308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isasi.</w:t>
      </w:r>
    </w:p>
    <w:p w:rsidR="00F833BC" w:rsidRDefault="00B5776F">
      <w:pPr>
        <w:spacing w:before="10" w:line="480" w:lineRule="auto"/>
        <w:ind w:left="130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7.   Ada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F833BC" w:rsidRDefault="00B5776F">
      <w:pPr>
        <w:spacing w:before="9" w:line="480" w:lineRule="auto"/>
        <w:ind w:left="1308" w:right="86" w:hanging="360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menumpuk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 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memin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ui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mi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rosot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word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m</w:t>
      </w:r>
      <w:r>
        <w:rPr>
          <w:i/>
          <w:sz w:val="24"/>
          <w:szCs w:val="24"/>
        </w:rPr>
        <w:t xml:space="preserve">icrosoft </w:t>
      </w:r>
      <w:r>
        <w:rPr>
          <w:i/>
          <w:spacing w:val="-1"/>
          <w:sz w:val="24"/>
          <w:szCs w:val="24"/>
        </w:rPr>
        <w:t>exe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membutuhkan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lebih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spacing w:before="10"/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ra, 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membutuhkan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-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latihan.</w:t>
      </w:r>
    </w:p>
    <w:p w:rsidR="00F833BC" w:rsidRDefault="00B5776F">
      <w:pPr>
        <w:spacing w:before="10" w:line="480" w:lineRule="auto"/>
        <w:ind w:left="588" w:right="9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 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ifikasi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si,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spacing w:before="10" w:line="480" w:lineRule="auto"/>
        <w:ind w:left="588" w:right="89" w:firstLine="720"/>
        <w:jc w:val="both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njukkan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mpuan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,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mata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rja.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Melih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(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B5776F">
      <w:pPr>
        <w:spacing w:before="11" w:line="480" w:lineRule="auto"/>
        <w:ind w:left="588" w:right="84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iki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8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fa</w:t>
      </w:r>
      <w:r>
        <w:rPr>
          <w:sz w:val="24"/>
          <w:szCs w:val="24"/>
        </w:rPr>
        <w:t>ktor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juga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didukung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laku,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–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(instansi)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7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BMKG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2.5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rpikir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9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3345" w:right="3261"/>
        <w:jc w:val="center"/>
        <w:rPr>
          <w:sz w:val="24"/>
          <w:szCs w:val="24"/>
        </w:rPr>
      </w:pP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ar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2.5 Al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ir</w:t>
      </w:r>
    </w:p>
    <w:p w:rsidR="00F833BC" w:rsidRDefault="00F833BC">
      <w:pPr>
        <w:spacing w:before="1" w:line="100" w:lineRule="exact"/>
        <w:rPr>
          <w:sz w:val="11"/>
          <w:szCs w:val="11"/>
        </w:rPr>
      </w:pPr>
    </w:p>
    <w:p w:rsidR="00F833BC" w:rsidRDefault="00F833BC">
      <w:pPr>
        <w:spacing w:line="200" w:lineRule="exact"/>
        <w:sectPr w:rsidR="00F833BC">
          <w:pgSz w:w="11920" w:h="16840"/>
          <w:pgMar w:top="960" w:right="1200" w:bottom="280" w:left="1680" w:header="749" w:footer="0" w:gutter="0"/>
          <w:cols w:space="720"/>
        </w:sectPr>
      </w:pPr>
    </w:p>
    <w:p w:rsidR="00F833BC" w:rsidRDefault="00B5776F">
      <w:pPr>
        <w:spacing w:before="32"/>
        <w:ind w:left="1419" w:right="-19"/>
        <w:jc w:val="center"/>
        <w:rPr>
          <w:sz w:val="22"/>
          <w:szCs w:val="22"/>
        </w:rPr>
      </w:pPr>
      <w:r>
        <w:rPr>
          <w:spacing w:val="2"/>
          <w:sz w:val="22"/>
          <w:szCs w:val="22"/>
        </w:rPr>
        <w:lastRenderedPageBreak/>
        <w:t>T</w:t>
      </w:r>
      <w:r>
        <w:rPr>
          <w:spacing w:val="-3"/>
          <w:sz w:val="22"/>
          <w:szCs w:val="22"/>
        </w:rPr>
        <w:t>U</w:t>
      </w:r>
      <w:r>
        <w:rPr>
          <w:spacing w:val="3"/>
          <w:sz w:val="22"/>
          <w:szCs w:val="22"/>
        </w:rPr>
        <w:t>J</w:t>
      </w:r>
      <w:r>
        <w:rPr>
          <w:spacing w:val="-1"/>
          <w:sz w:val="22"/>
          <w:szCs w:val="22"/>
        </w:rPr>
        <w:t>UA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AN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DA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RCA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EC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MAL</w:t>
      </w:r>
    </w:p>
    <w:p w:rsidR="00F833BC" w:rsidRDefault="00B5776F">
      <w:pPr>
        <w:spacing w:before="7" w:line="160" w:lineRule="exact"/>
        <w:rPr>
          <w:sz w:val="16"/>
          <w:szCs w:val="16"/>
        </w:rPr>
      </w:pPr>
      <w:r>
        <w:br w:type="column"/>
      </w:r>
    </w:p>
    <w:p w:rsidR="00F833BC" w:rsidRDefault="00B5776F">
      <w:pPr>
        <w:spacing w:line="243" w:lineRule="auto"/>
        <w:ind w:left="434" w:right="675" w:hanging="434"/>
        <w:rPr>
          <w:sz w:val="22"/>
          <w:szCs w:val="22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num="2" w:space="720" w:equalWidth="0">
            <w:col w:w="4137" w:space="2354"/>
            <w:col w:w="2549"/>
          </w:cols>
        </w:sectPr>
      </w:pPr>
      <w:r>
        <w:rPr>
          <w:spacing w:val="1"/>
          <w:sz w:val="22"/>
          <w:szCs w:val="22"/>
        </w:rPr>
        <w:t>Ki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awai</w:t>
      </w:r>
      <w:r>
        <w:rPr>
          <w:spacing w:val="1"/>
          <w:sz w:val="22"/>
          <w:szCs w:val="22"/>
        </w:rPr>
        <w:t xml:space="preserve"> (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) 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gk</w:t>
      </w:r>
      <w:r>
        <w:rPr>
          <w:sz w:val="22"/>
          <w:szCs w:val="22"/>
        </w:rPr>
        <w:t>at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4" w:line="280" w:lineRule="exact"/>
        <w:rPr>
          <w:sz w:val="28"/>
          <w:szCs w:val="28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space="720"/>
        </w:sectPr>
      </w:pP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left="1870" w:right="-38" w:hanging="1058"/>
        <w:rPr>
          <w:sz w:val="22"/>
          <w:szCs w:val="22"/>
        </w:rPr>
      </w:pP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M Y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MEM</w:t>
      </w:r>
      <w:r>
        <w:rPr>
          <w:spacing w:val="-3"/>
          <w:sz w:val="22"/>
          <w:szCs w:val="22"/>
        </w:rPr>
        <w:t>I</w:t>
      </w:r>
      <w:r>
        <w:rPr>
          <w:spacing w:val="2"/>
          <w:sz w:val="22"/>
          <w:szCs w:val="22"/>
        </w:rPr>
        <w:t>L</w:t>
      </w:r>
      <w:r>
        <w:rPr>
          <w:spacing w:val="-4"/>
          <w:sz w:val="22"/>
          <w:szCs w:val="22"/>
        </w:rPr>
        <w:t>I</w:t>
      </w:r>
      <w:r>
        <w:rPr>
          <w:spacing w:val="4"/>
          <w:sz w:val="22"/>
          <w:szCs w:val="22"/>
        </w:rPr>
        <w:t>K</w:t>
      </w:r>
      <w:r>
        <w:rPr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K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E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SI </w:t>
      </w:r>
      <w:r>
        <w:rPr>
          <w:spacing w:val="-1"/>
          <w:sz w:val="22"/>
          <w:szCs w:val="22"/>
        </w:rPr>
        <w:t>DA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 B</w:t>
      </w:r>
      <w:r>
        <w:rPr>
          <w:spacing w:val="-1"/>
          <w:sz w:val="22"/>
          <w:szCs w:val="22"/>
        </w:rPr>
        <w:t>E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</w:p>
    <w:p w:rsidR="00F833BC" w:rsidRDefault="00B5776F">
      <w:pPr>
        <w:spacing w:before="32"/>
        <w:ind w:left="-19" w:right="871" w:hanging="3"/>
        <w:jc w:val="center"/>
        <w:rPr>
          <w:sz w:val="22"/>
          <w:szCs w:val="22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num="2" w:space="720" w:equalWidth="0">
            <w:col w:w="4756" w:space="2078"/>
            <w:col w:w="2206"/>
          </w:cols>
        </w:sectPr>
      </w:pPr>
      <w:r>
        <w:br w:type="column"/>
      </w:r>
      <w:r>
        <w:rPr>
          <w:sz w:val="22"/>
          <w:szCs w:val="22"/>
        </w:rPr>
        <w:lastRenderedPageBreak/>
        <w:t>Solu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: 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ada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 Pe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an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2" w:line="220" w:lineRule="exact"/>
        <w:rPr>
          <w:sz w:val="22"/>
          <w:szCs w:val="22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space="720"/>
        </w:sectPr>
      </w:pPr>
    </w:p>
    <w:p w:rsidR="00F833BC" w:rsidRDefault="00F833BC">
      <w:pPr>
        <w:spacing w:before="8" w:line="120" w:lineRule="exact"/>
        <w:rPr>
          <w:sz w:val="13"/>
          <w:szCs w:val="13"/>
        </w:rPr>
      </w:pPr>
    </w:p>
    <w:p w:rsidR="00F833BC" w:rsidRDefault="00B5776F">
      <w:pPr>
        <w:spacing w:line="243" w:lineRule="auto"/>
        <w:ind w:left="649" w:right="-19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K</w:t>
      </w:r>
      <w:r>
        <w:rPr>
          <w:spacing w:val="-1"/>
          <w:sz w:val="22"/>
          <w:szCs w:val="22"/>
        </w:rPr>
        <w:t>URANGNY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RA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K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MP</w:t>
      </w:r>
      <w:r>
        <w:rPr>
          <w:spacing w:val="-1"/>
          <w:sz w:val="22"/>
          <w:szCs w:val="22"/>
        </w:rPr>
        <w:t>U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ER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X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ENG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AHUA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DA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 ME</w:t>
      </w:r>
      <w:r>
        <w:rPr>
          <w:spacing w:val="-1"/>
          <w:sz w:val="22"/>
          <w:szCs w:val="22"/>
        </w:rPr>
        <w:t>NGGUNA</w:t>
      </w:r>
      <w:r>
        <w:rPr>
          <w:spacing w:val="1"/>
          <w:sz w:val="22"/>
          <w:szCs w:val="22"/>
        </w:rPr>
        <w:t>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K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U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ER</w:t>
      </w:r>
    </w:p>
    <w:p w:rsidR="00F833BC" w:rsidRDefault="00B5776F">
      <w:pPr>
        <w:spacing w:before="32"/>
        <w:rPr>
          <w:sz w:val="22"/>
          <w:szCs w:val="22"/>
        </w:rPr>
      </w:pPr>
      <w:r>
        <w:br w:type="column"/>
      </w:r>
      <w:r>
        <w:rPr>
          <w:spacing w:val="-1"/>
          <w:sz w:val="22"/>
          <w:szCs w:val="22"/>
        </w:rPr>
        <w:lastRenderedPageBreak/>
        <w:t>D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:</w:t>
      </w:r>
    </w:p>
    <w:p w:rsidR="00F833BC" w:rsidRDefault="00B5776F">
      <w:pPr>
        <w:spacing w:before="1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k</w:t>
      </w:r>
    </w:p>
    <w:p w:rsidR="00F833BC" w:rsidRDefault="00B5776F">
      <w:pPr>
        <w:tabs>
          <w:tab w:val="left" w:pos="360"/>
        </w:tabs>
        <w:spacing w:before="3" w:line="240" w:lineRule="exact"/>
        <w:ind w:left="360" w:right="73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Pe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 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an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 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wa</w:t>
      </w:r>
      <w:r>
        <w:rPr>
          <w:spacing w:val="-3"/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u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</w:p>
    <w:p w:rsidR="00F833BC" w:rsidRDefault="00B5776F">
      <w:pPr>
        <w:spacing w:line="240" w:lineRule="exact"/>
        <w:ind w:left="360"/>
        <w:rPr>
          <w:sz w:val="22"/>
          <w:szCs w:val="22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num="2" w:space="720" w:equalWidth="0">
            <w:col w:w="4985" w:space="1077"/>
            <w:col w:w="2978"/>
          </w:cols>
        </w:sectPr>
      </w:pPr>
      <w:r>
        <w:rPr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en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u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an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80" w:lineRule="exact"/>
        <w:rPr>
          <w:sz w:val="28"/>
          <w:szCs w:val="28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space="720"/>
        </w:sectPr>
      </w:pPr>
    </w:p>
    <w:p w:rsidR="00F833BC" w:rsidRDefault="00B5776F">
      <w:pPr>
        <w:spacing w:before="32"/>
        <w:ind w:left="245" w:right="-39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A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t</w:t>
      </w:r>
    </w:p>
    <w:p w:rsidR="00F833BC" w:rsidRDefault="00B5776F">
      <w:pPr>
        <w:spacing w:before="37"/>
        <w:ind w:left="833" w:right="542"/>
        <w:jc w:val="center"/>
        <w:rPr>
          <w:sz w:val="22"/>
          <w:szCs w:val="22"/>
        </w:rPr>
      </w:pPr>
      <w:r>
        <w:rPr>
          <w:sz w:val="22"/>
          <w:szCs w:val="22"/>
        </w:rPr>
        <w:t>Wo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</w:p>
    <w:p w:rsidR="00F833BC" w:rsidRDefault="00B5776F">
      <w:pPr>
        <w:spacing w:before="42"/>
        <w:ind w:left="297" w:right="4234"/>
        <w:jc w:val="center"/>
        <w:rPr>
          <w:sz w:val="22"/>
          <w:szCs w:val="22"/>
        </w:rPr>
      </w:pPr>
      <w:r>
        <w:br w:type="column"/>
      </w:r>
      <w:r>
        <w:rPr>
          <w:spacing w:val="-1"/>
          <w:sz w:val="22"/>
          <w:szCs w:val="22"/>
        </w:rPr>
        <w:lastRenderedPageBreak/>
        <w:t>A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</w:p>
    <w:p w:rsidR="00F833BC" w:rsidRDefault="00B5776F">
      <w:pPr>
        <w:spacing w:before="37" w:line="240" w:lineRule="exact"/>
        <w:ind w:left="-37" w:right="3895"/>
        <w:jc w:val="center"/>
        <w:rPr>
          <w:sz w:val="22"/>
          <w:szCs w:val="22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num="2" w:space="720" w:equalWidth="0">
            <w:col w:w="1953" w:space="1718"/>
            <w:col w:w="5369"/>
          </w:cols>
        </w:sectPr>
      </w:pPr>
      <w:r>
        <w:rPr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c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os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f</w:t>
      </w:r>
      <w:r>
        <w:rPr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Exc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</w:p>
    <w:p w:rsidR="00F833BC" w:rsidRDefault="00B5776F">
      <w:pPr>
        <w:spacing w:before="2" w:line="120" w:lineRule="exact"/>
        <w:rPr>
          <w:sz w:val="13"/>
          <w:szCs w:val="13"/>
        </w:rPr>
      </w:pPr>
      <w:r>
        <w:lastRenderedPageBreak/>
        <w:pict>
          <v:group id="_x0000_s1593" style="position:absolute;margin-left:81pt;margin-top:138.25pt;width:464.3pt;height:308.5pt;z-index:-9560;mso-position-horizontal-relative:page;mso-position-vertical-relative:page" coordorigin="1620,2765" coordsize="9286,6170">
            <v:shape id="_x0000_s1652" type="#_x0000_t75" style="position:absolute;left:2777;top:2765;width:3389;height:1049">
              <v:imagedata r:id="rId59" o:title=""/>
            </v:shape>
            <v:shape id="_x0000_s1651" type="#_x0000_t75" style="position:absolute;left:2789;top:2851;width:3362;height:876">
              <v:imagedata r:id="rId60" o:title=""/>
            </v:shape>
            <v:shape id="_x0000_s1650" type="#_x0000_t75" style="position:absolute;left:2851;top:2808;width:3240;height:900">
              <v:imagedata r:id="rId61" o:title=""/>
            </v:shape>
            <v:shape id="_x0000_s1649" style="position:absolute;left:2851;top:2808;width:3240;height:900" coordorigin="2851,2808" coordsize="3240,900" path="m2851,3708r3240,l6091,2808r-3240,l2851,3708xe" filled="f">
              <v:path arrowok="t"/>
            </v:shape>
            <v:shape id="_x0000_s1648" type="#_x0000_t75" style="position:absolute;left:2856;top:2887;width:3228;height:742">
              <v:imagedata r:id="rId62" o:title=""/>
            </v:shape>
            <v:shape id="_x0000_s1647" style="position:absolute;left:6097;top:3246;width:1372;height:163" coordorigin="6097,3246" coordsize="1372,163" path="m6243,3247r-6,-1l6232,3248r-135,79l6117,3317r5,19l6154,3337r1315,l7469,3317r-1315,l6137,3327r-15,-9l6154,3317r88,-51l6247,3263r1,-6l6245,3252r-2,-5xe" fillcolor="black" stroked="f">
              <v:path arrowok="t"/>
            </v:shape>
            <v:shape id="_x0000_s1646" style="position:absolute;left:6097;top:3246;width:1372;height:163" coordorigin="6097,3246" coordsize="1372,163" path="m6232,3406r5,2l6243,3407r2,-5l6248,3397r-1,-6l6242,3388r-88,-51l6117,3337r37,l6122,3336r-5,-19l6097,3327r135,79xe" fillcolor="black" stroked="f">
              <v:path arrowok="t"/>
            </v:shape>
            <v:shape id="_x0000_s1645" style="position:absolute;left:6097;top:3246;width:1372;height:163" coordorigin="6097,3246" coordsize="1372,163" path="m6154,3317r-32,1l6137,3327r17,-10xe" fillcolor="black" stroked="f">
              <v:path arrowok="t"/>
            </v:shape>
            <v:shape id="_x0000_s1644" type="#_x0000_t75" style="position:absolute;left:7387;top:2803;width:3389;height:1003">
              <v:imagedata r:id="rId63" o:title=""/>
            </v:shape>
            <v:shape id="_x0000_s1643" type="#_x0000_t75" style="position:absolute;left:7402;top:2890;width:3360;height:833">
              <v:imagedata r:id="rId64" o:title=""/>
            </v:shape>
            <v:shape id="_x0000_s1642" type="#_x0000_t75" style="position:absolute;left:7462;top:2846;width:3240;height:855">
              <v:imagedata r:id="rId65" o:title=""/>
            </v:shape>
            <v:shape id="_x0000_s1641" style="position:absolute;left:7462;top:2846;width:3240;height:855" coordorigin="7462,2846" coordsize="3240,855" path="m7462,3701r3240,l10702,2846r-3240,l7462,3701xe" filled="f">
              <v:path arrowok="t"/>
            </v:shape>
            <v:shape id="_x0000_s1640" type="#_x0000_t75" style="position:absolute;left:7469;top:2926;width:3226;height:698">
              <v:imagedata r:id="rId66" o:title=""/>
            </v:shape>
            <v:shape id="_x0000_s1639" type="#_x0000_t75" style="position:absolute;left:2040;top:4558;width:4846;height:780">
              <v:imagedata r:id="rId67" o:title=""/>
            </v:shape>
            <v:shape id="_x0000_s1638" type="#_x0000_t75" style="position:absolute;left:2054;top:4644;width:4817;height:607">
              <v:imagedata r:id="rId68" o:title=""/>
            </v:shape>
            <v:shape id="_x0000_s1637" type="#_x0000_t75" style="position:absolute;left:2114;top:4601;width:4696;height:630">
              <v:imagedata r:id="rId69" o:title=""/>
            </v:shape>
            <v:shape id="_x0000_s1636" style="position:absolute;left:2114;top:4601;width:4696;height:630" coordorigin="2114,4601" coordsize="4696,630" path="m2114,5231r4696,l6810,4601r-4696,l2114,5231xe" filled="f">
              <v:path arrowok="t"/>
            </v:shape>
            <v:shape id="_x0000_s1635" type="#_x0000_t75" style="position:absolute;left:2122;top:4680;width:4682;height:473">
              <v:imagedata r:id="rId70" o:title=""/>
            </v:shape>
            <v:shape id="_x0000_s1634" type="#_x0000_t75" style="position:absolute;left:1620;top:8107;width:2359;height:823">
              <v:imagedata r:id="rId71" o:title=""/>
            </v:shape>
            <v:shape id="_x0000_s1633" type="#_x0000_t75" style="position:absolute;left:1634;top:8194;width:2333;height:650">
              <v:imagedata r:id="rId72" o:title=""/>
            </v:shape>
            <v:shape id="_x0000_s1632" type="#_x0000_t75" style="position:absolute;left:1694;top:8150;width:2211;height:675">
              <v:imagedata r:id="rId73" o:title=""/>
            </v:shape>
            <v:shape id="_x0000_s1631" style="position:absolute;left:1694;top:8150;width:2211;height:675" coordorigin="1694,8150" coordsize="2211,675" path="m1694,8825r2211,l3905,8150r-2211,l1694,8825xe" filled="f">
              <v:path arrowok="t"/>
            </v:shape>
            <v:shape id="_x0000_s1630" type="#_x0000_t75" style="position:absolute;left:1702;top:8230;width:2198;height:516">
              <v:imagedata r:id="rId74" o:title=""/>
            </v:shape>
            <v:shape id="_x0000_s1629" type="#_x0000_t75" style="position:absolute;left:5035;top:8117;width:2052;height:818">
              <v:imagedata r:id="rId75" o:title=""/>
            </v:shape>
            <v:shape id="_x0000_s1628" type="#_x0000_t75" style="position:absolute;left:5050;top:8203;width:2023;height:643">
              <v:imagedata r:id="rId76" o:title=""/>
            </v:shape>
            <v:shape id="_x0000_s1627" type="#_x0000_t75" style="position:absolute;left:5110;top:8160;width:1903;height:668">
              <v:imagedata r:id="rId77" o:title=""/>
            </v:shape>
            <v:shape id="_x0000_s1626" style="position:absolute;left:5110;top:8160;width:1903;height:668" coordorigin="5110,8160" coordsize="1903,668" path="m5110,8828r1903,l7013,8160r-1903,l5110,8828xe" filled="f">
              <v:path arrowok="t"/>
            </v:shape>
            <v:shape id="_x0000_s1625" type="#_x0000_t75" style="position:absolute;left:5117;top:8239;width:1889;height:509">
              <v:imagedata r:id="rId78" o:title=""/>
            </v:shape>
            <v:shape id="_x0000_s1624" type="#_x0000_t75" style="position:absolute;left:2040;top:6132;width:4934;height:1274">
              <v:imagedata r:id="rId79" o:title=""/>
            </v:shape>
            <v:shape id="_x0000_s1623" type="#_x0000_t75" style="position:absolute;left:2054;top:6221;width:4906;height:1102">
              <v:imagedata r:id="rId80" o:title=""/>
            </v:shape>
            <v:shape id="_x0000_s1622" type="#_x0000_t75" style="position:absolute;left:2114;top:6175;width:4785;height:1125">
              <v:imagedata r:id="rId81" o:title=""/>
            </v:shape>
            <v:shape id="_x0000_s1621" style="position:absolute;left:2114;top:6175;width:4785;height:1125" coordorigin="2114,6175" coordsize="4785,1125" path="m2114,7300r4785,l6899,6175r-4785,l2114,7300xe" filled="f">
              <v:path arrowok="t"/>
            </v:shape>
            <v:shape id="_x0000_s1620" type="#_x0000_t75" style="position:absolute;left:2122;top:6257;width:4771;height:967">
              <v:imagedata r:id="rId82" o:title=""/>
            </v:shape>
            <v:shape id="_x0000_s1619" style="position:absolute;left:2784;top:7352;width:3330;height:795" coordorigin="2784,7352" coordsize="3330,795" path="m2784,8147r1,-65l2787,8021r4,-57l2800,7888r11,-62l2829,7769r21,-20l4383,7749r5,-1l4399,7738r10,-20l4413,7705r5,-15l4422,7672r4,-19l4430,7633r3,-23l4436,7586r3,-25l4442,7534r2,-28l4446,7477r1,-30l4448,7416r1,-32l4449,7352r,32l4451,7447r3,59l4459,7561r9,72l4480,7690r24,54l4515,7749r1533,l6053,7751r11,10l6074,7780r4,14l6083,7809r4,17l6091,7845r4,21l6098,7888r3,24l6104,7937r3,27l6109,7992r2,29l6112,8051r1,31l6114,8114r,33e" filled="f">
              <v:path arrowok="t"/>
            </v:shape>
            <v:shape id="_x0000_s1618" style="position:absolute;left:4344;top:5232;width:163;height:915" coordorigin="4344,5232" coordsize="163,915" path="m4434,6122r-18,l4415,6127r-65,-129l4345,6001r-1,6l4346,6012r79,135l4435,6127r-1,-5xe" fillcolor="black" stroked="f">
              <v:path arrowok="t"/>
            </v:shape>
            <v:shape id="_x0000_s1617" style="position:absolute;left:4344;top:5232;width:163;height:915" coordorigin="4344,5232" coordsize="163,915" path="m4425,6147r79,-135l4506,6007r-1,-6l4500,5998r-5,-2l4489,5997r-3,5l4435,6090r-10,17l4415,6090r-51,-88l4361,5997r-6,-1l4350,5998r65,129l4416,6122r18,l4435,6127r-10,20xe" fillcolor="black" stroked="f">
              <v:path arrowok="t"/>
            </v:shape>
            <v:shape id="_x0000_s1616" style="position:absolute;left:4344;top:5232;width:163;height:915" coordorigin="4344,5232" coordsize="163,915" path="m4425,6107r10,-17l4435,5232r-20,l4415,6090r10,17xe" fillcolor="black" stroked="f">
              <v:path arrowok="t"/>
            </v:shape>
            <v:shape id="_x0000_s1615" style="position:absolute;left:6900;top:6725;width:690;height:163" coordorigin="6900,6725" coordsize="690,163" path="m7442,6882r2,4l7450,6888r5,-3l7590,6807r-135,-79l7450,6725r-6,2l7442,6732r-3,4l7440,6743r5,2l7533,6797r37,l7570,6817r-37,l7445,6868r-5,3l7439,6877r3,5xe" fillcolor="black" stroked="f">
              <v:path arrowok="t"/>
            </v:shape>
            <v:shape id="_x0000_s1614" style="position:absolute;left:6900;top:6725;width:690;height:163" coordorigin="6900,6725" coordsize="690,163" path="m7570,6797r-5,1l7565,6815r-15,-8l7565,6798r5,-1l6900,6797r,20l7570,6817r,-20xe" fillcolor="black" stroked="f">
              <v:path arrowok="t"/>
            </v:shape>
            <v:shape id="_x0000_s1613" style="position:absolute;left:6900;top:6725;width:690;height:163" coordorigin="6900,6725" coordsize="690,163" path="m7565,6798r-15,9l7565,6815r,-17xe" fillcolor="black" stroked="f">
              <v:path arrowok="t"/>
            </v:shape>
            <v:shape id="_x0000_s1612" type="#_x0000_t75" style="position:absolute;left:7517;top:6132;width:3389;height:1574">
              <v:imagedata r:id="rId83" o:title=""/>
            </v:shape>
            <v:shape id="_x0000_s1611" type="#_x0000_t75" style="position:absolute;left:7529;top:6218;width:3362;height:1402">
              <v:imagedata r:id="rId84" o:title=""/>
            </v:shape>
            <v:shape id="_x0000_s1610" type="#_x0000_t75" style="position:absolute;left:7591;top:6175;width:3240;height:1425">
              <v:imagedata r:id="rId85" o:title=""/>
            </v:shape>
            <v:shape id="_x0000_s1609" style="position:absolute;left:7591;top:6175;width:3240;height:1425" coordorigin="7591,6175" coordsize="3240,1425" path="m7591,7600r3240,l10831,6175r-3240,l7591,7600xe" filled="f">
              <v:path arrowok="t"/>
            </v:shape>
            <v:shape id="_x0000_s1608" type="#_x0000_t75" style="position:absolute;left:7596;top:6254;width:3228;height:1267">
              <v:imagedata r:id="rId86" o:title=""/>
            </v:shape>
            <v:shape id="_x0000_s1607" style="position:absolute;left:9069;top:5877;width:163;height:300" coordorigin="9069,5877" coordsize="163,300" path="m9086,6026r3,-4l9140,5933r10,-17l9160,5933r51,89l9214,6026r6,2l9225,6025r5,-3l9231,6016r-2,-5l9150,5877r10,20l9159,5902r-18,l9140,5897r-65,128l9080,6028r6,-2xe" fillcolor="black" stroked="f">
              <v:path arrowok="t"/>
            </v:shape>
            <v:shape id="_x0000_s1606" style="position:absolute;left:9069;top:5877;width:163;height:300" coordorigin="9069,5877" coordsize="163,300" path="m9069,6016r1,6l9075,6025r65,-128l9141,5902r18,l9160,5897r-10,-20l9071,6011r-2,5xe" fillcolor="black" stroked="f">
              <v:path arrowok="t"/>
            </v:shape>
            <v:shape id="_x0000_s1605" style="position:absolute;left:9069;top:5877;width:163;height:300" coordorigin="9069,5877" coordsize="163,300" path="m9160,6177r,-244l9150,5916r-10,17l9140,6177r20,xe" fillcolor="black" stroked="f">
              <v:path arrowok="t"/>
            </v:shape>
            <v:shape id="_x0000_s1604" type="#_x0000_t75" style="position:absolute;left:7651;top:3898;width:3029;height:2023">
              <v:imagedata r:id="rId87" o:title=""/>
            </v:shape>
            <v:shape id="_x0000_s1603" type="#_x0000_t75" style="position:absolute;left:8088;top:4260;width:2155;height:1301">
              <v:imagedata r:id="rId88" o:title=""/>
            </v:shape>
            <v:shape id="_x0000_s1602" type="#_x0000_t75" style="position:absolute;left:7726;top:3941;width:2880;height:1875">
              <v:imagedata r:id="rId89" o:title=""/>
            </v:shape>
            <v:shape id="_x0000_s1601" style="position:absolute;left:7726;top:3941;width:2880;height:1875" coordorigin="7726,3941" coordsize="2880,1875" path="m7726,4878r4,-76l7744,4726r23,-73l7799,4582r40,-69l7886,4448r55,-63l8003,4325r69,-57l8147,4215r82,-48l8315,4122r92,-41l8504,4045r101,-31l8710,3989r110,-21l8932,3953r116,-9l9166,3941r118,3l9399,3953r113,15l9621,3989r105,25l9827,4045r97,36l10016,4122r87,45l10184,4215r75,53l10328,4325r62,60l10445,4448r47,65l10532,4582r32,71l10587,4726r14,76l10606,4878r-5,77l10587,5030r-23,74l10532,5175r-40,68l10445,5309r-55,63l10328,5432r-69,56l10184,5541r-81,49l10016,5635r-92,40l9827,5711r-101,31l9621,5768r-109,21l9399,5804r-115,9l9166,5816r-118,-3l8932,5804r-112,-15l8710,5768r-105,-26l8504,5711r-97,-36l8315,5635r-86,-45l8147,5541r-75,-53l8003,5432r-62,-60l7886,5309r-47,-66l7799,5175r-32,-71l7744,5030r-14,-75l7726,4878xe" filled="f">
              <v:path arrowok="t"/>
            </v:shape>
            <v:shape id="_x0000_s1600" type="#_x0000_t75" style="position:absolute;left:8155;top:4296;width:2021;height:1166">
              <v:imagedata r:id="rId90" o:title=""/>
            </v:shape>
            <v:shape id="_x0000_s1599" style="position:absolute;left:9069;top:3702;width:163;height:255" coordorigin="9069,3702" coordsize="163,255" path="m9086,3852r3,-5l9140,3759r10,-17l9160,3759r51,88l9214,3852r6,1l9225,3850r5,-2l9231,3841r-2,-4l9150,3702r10,20l9159,3727r-18,l9140,3722r-65,128l9080,3853r6,-1xe" fillcolor="black" stroked="f">
              <v:path arrowok="t"/>
            </v:shape>
            <v:shape id="_x0000_s1598" style="position:absolute;left:9069;top:3702;width:163;height:255" coordorigin="9069,3702" coordsize="163,255" path="m9069,3841r1,7l9075,3850r65,-128l9141,3727r18,l9160,3722r-10,-20l9071,3837r-2,4xe" fillcolor="black" stroked="f">
              <v:path arrowok="t"/>
            </v:shape>
            <v:shape id="_x0000_s1597" style="position:absolute;left:9069;top:3702;width:163;height:255" coordorigin="9069,3702" coordsize="163,255" path="m9160,3957r,-198l9150,3742r-10,17l9140,3957r20,xe" fillcolor="black" stroked="f">
              <v:path arrowok="t"/>
            </v:shape>
            <v:shape id="_x0000_s1596" style="position:absolute;left:4344;top:3702;width:163;height:915" coordorigin="4344,3702" coordsize="163,915" path="m4415,4597r,-37l4364,4472r-3,-5l4355,4466r-5,2l4345,4471r-1,6l4346,4482r79,135l4504,4482r-69,115l4416,4592r-1,-32l4415,4597xe" fillcolor="black" stroked="f">
              <v:path arrowok="t"/>
            </v:shape>
            <v:shape id="_x0000_s1595" style="position:absolute;left:4344;top:3702;width:163;height:915" coordorigin="4344,3702" coordsize="163,915" path="m4489,4467r-3,5l4435,4560r-1,32l4425,4577r-10,-875l4415,4560r1,32l4435,4597r69,-115l4506,4477r-1,-6l4500,4468r-5,-2l4489,4467xe" fillcolor="black" stroked="f">
              <v:path arrowok="t"/>
            </v:shape>
            <v:shape id="_x0000_s1594" style="position:absolute;left:4344;top:3702;width:163;height:915" coordorigin="4344,3702" coordsize="163,915" path="m4425,4577r9,15l4435,4560r,-858l4415,3702r10,875xe" fillcolor="black" stroked="f">
              <v:path arrowok="t"/>
            </v:shape>
            <w10:wrap anchorx="page" anchory="page"/>
          </v:group>
        </w:pic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before="5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2.7       H</w:t>
      </w:r>
      <w:r>
        <w:rPr>
          <w:b/>
          <w:spacing w:val="1"/>
          <w:sz w:val="24"/>
          <w:szCs w:val="24"/>
        </w:rPr>
        <w:t>ip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sis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459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2:93),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Hipotesis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uk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F833BC" w:rsidRDefault="00B5776F">
      <w:pPr>
        <w:spacing w:before="10" w:line="480" w:lineRule="auto"/>
        <w:ind w:left="588" w:right="458" w:firstLine="720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120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dirumuskan :  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</w:t>
      </w:r>
      <w:r>
        <w:rPr>
          <w:sz w:val="24"/>
          <w:szCs w:val="24"/>
        </w:rPr>
        <w:t>Did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(Stasiun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ar</w:t>
      </w:r>
      <w:r>
        <w:rPr>
          <w:spacing w:val="-1"/>
          <w:sz w:val="24"/>
          <w:szCs w:val="24"/>
        </w:rPr>
        <w:t>a”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2899" w:right="2931" w:firstLine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3.1      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 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584" w:firstLine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diad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 (st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mpat)   bulan,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</w:p>
    <w:p w:rsidR="00F833BC" w:rsidRDefault="00B5776F">
      <w:pPr>
        <w:spacing w:before="14"/>
        <w:ind w:left="4374" w:right="368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3.1</w:t>
      </w:r>
    </w:p>
    <w:p w:rsidR="00F833BC" w:rsidRDefault="00B5776F">
      <w:pPr>
        <w:spacing w:before="2"/>
        <w:ind w:left="2502" w:right="2537"/>
        <w:jc w:val="center"/>
        <w:rPr>
          <w:sz w:val="24"/>
          <w:szCs w:val="24"/>
        </w:rPr>
      </w:pP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al </w:t>
      </w:r>
      <w:r>
        <w:rPr>
          <w:b/>
          <w:spacing w:val="-1"/>
          <w:sz w:val="24"/>
          <w:szCs w:val="24"/>
        </w:rPr>
        <w:t>Ke</w:t>
      </w:r>
      <w:r>
        <w:rPr>
          <w:b/>
          <w:sz w:val="24"/>
          <w:szCs w:val="24"/>
        </w:rPr>
        <w:t xml:space="preserve">giatan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tu </w:t>
      </w:r>
      <w:r>
        <w:rPr>
          <w:b/>
          <w:spacing w:val="-1"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F833BC" w:rsidRDefault="00F833BC">
      <w:pPr>
        <w:spacing w:before="4" w:line="180" w:lineRule="exact"/>
        <w:rPr>
          <w:sz w:val="19"/>
          <w:szCs w:val="19"/>
        </w:rPr>
      </w:pPr>
    </w:p>
    <w:p w:rsidR="00F833BC" w:rsidRDefault="00B5776F">
      <w:pPr>
        <w:ind w:left="5428" w:right="3002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F833BC" w:rsidRDefault="00F833BC">
      <w:pPr>
        <w:spacing w:before="20" w:line="220" w:lineRule="exact"/>
        <w:rPr>
          <w:sz w:val="22"/>
          <w:szCs w:val="22"/>
        </w:rPr>
      </w:pPr>
    </w:p>
    <w:p w:rsidR="00F833BC" w:rsidRDefault="00B5776F">
      <w:pPr>
        <w:ind w:left="624"/>
        <w:rPr>
          <w:sz w:val="24"/>
          <w:szCs w:val="24"/>
        </w:rPr>
      </w:pPr>
      <w:r>
        <w:rPr>
          <w:position w:val="4"/>
        </w:rPr>
        <w:t xml:space="preserve">No     </w:t>
      </w:r>
      <w:r>
        <w:rPr>
          <w:spacing w:val="21"/>
          <w:position w:val="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t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il   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Mei          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uni           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</w:t>
      </w:r>
    </w:p>
    <w:p w:rsidR="00F833BC" w:rsidRDefault="00F833BC">
      <w:pPr>
        <w:spacing w:before="19" w:line="220" w:lineRule="exact"/>
        <w:rPr>
          <w:sz w:val="22"/>
          <w:szCs w:val="22"/>
        </w:rPr>
      </w:pPr>
    </w:p>
    <w:p w:rsidR="00F833BC" w:rsidRDefault="00B5776F">
      <w:pPr>
        <w:ind w:left="2586"/>
        <w:rPr>
          <w:sz w:val="22"/>
          <w:szCs w:val="22"/>
        </w:rPr>
      </w:pPr>
      <w:r>
        <w:pict>
          <v:group id="_x0000_s1440" style="position:absolute;left:0;text-align:left;margin-left:219.25pt;margin-top:24.5pt;width:321.7pt;height:324.6pt;z-index:-9559;mso-position-horizontal-relative:page" coordorigin="4385,490" coordsize="6434,6492">
            <v:shape id="_x0000_s1592" style="position:absolute;left:4395;top:525;width:108;height:516" coordorigin="4395,525" coordsize="108,516" path="m4395,1041r108,l4503,525r-108,l4395,1041xe" fillcolor="#92cddc" stroked="f">
              <v:path arrowok="t"/>
            </v:shape>
            <v:shape id="_x0000_s1591" style="position:absolute;left:4571;top:525;width:108;height:516" coordorigin="4571,525" coordsize="108,516" path="m4571,1041r108,l4679,525r-108,l4571,1041xe" fillcolor="#92cddc" stroked="f">
              <v:path arrowok="t"/>
            </v:shape>
            <v:shape id="_x0000_s1590" style="position:absolute;left:4395;top:1041;width:283;height:319" coordorigin="4395,1041" coordsize="283,319" path="m4395,1360r284,l4679,1041r-284,l4395,1360xe" fillcolor="#92cddc" stroked="f">
              <v:path arrowok="t"/>
            </v:shape>
            <v:shape id="_x0000_s1589" style="position:absolute;left:4537;top:525;width:0;height:516" coordorigin="4537,525" coordsize="0,516" path="m4537,525r,516e" filled="f" strokecolor="#92cddc" strokeweight="3.46pt">
              <v:path arrowok="t"/>
            </v:shape>
            <v:shape id="_x0000_s1588" style="position:absolute;left:4679;top:1360;width:108;height:516" coordorigin="4679,1360" coordsize="108,516" path="m4679,1876r108,l4787,1360r-108,l4679,1876xe" fillcolor="#92cddc" stroked="f">
              <v:path arrowok="t"/>
            </v:shape>
            <v:shape id="_x0000_s1587" style="position:absolute;left:4854;top:1360;width:108;height:516" coordorigin="4854,1360" coordsize="108,516" path="m4854,1876r108,l4962,1360r-108,l4854,1876xe" fillcolor="#92cddc" stroked="f">
              <v:path arrowok="t"/>
            </v:shape>
            <v:shape id="_x0000_s1586" style="position:absolute;left:4679;top:1876;width:283;height:319" coordorigin="4679,1876" coordsize="283,319" path="m4679,2195r283,l4962,1876r-283,l4679,2195xe" fillcolor="#92cddc" stroked="f">
              <v:path arrowok="t"/>
            </v:shape>
            <v:shape id="_x0000_s1585" style="position:absolute;left:4820;top:1360;width:0;height:516" coordorigin="4820,1360" coordsize="0,516" path="m4820,1360r,516e" filled="f" strokecolor="#92cddc" strokeweight="3.46pt">
              <v:path arrowok="t"/>
            </v:shape>
            <v:shape id="_x0000_s1584" style="position:absolute;left:4962;top:2195;width:108;height:516" coordorigin="4962,2195" coordsize="108,516" path="m4962,2711r108,l5070,2195r-108,l4962,2711xe" fillcolor="#92cddc" stroked="f">
              <v:path arrowok="t"/>
            </v:shape>
            <v:shape id="_x0000_s1583" style="position:absolute;left:5137;top:2195;width:108;height:516" coordorigin="5137,2195" coordsize="108,516" path="m5137,2711r108,l5245,2195r-108,l5137,2711xe" fillcolor="#92cddc" stroked="f">
              <v:path arrowok="t"/>
            </v:shape>
            <v:shape id="_x0000_s1582" style="position:absolute;left:4962;top:2755;width:283;height:0" coordorigin="4962,2755" coordsize="283,0" path="m4962,2755r283,e" filled="f" strokecolor="#92cddc" strokeweight="4.42pt">
              <v:path arrowok="t"/>
            </v:shape>
            <v:shape id="_x0000_s1581" style="position:absolute;left:5103;top:2195;width:0;height:516" coordorigin="5103,2195" coordsize="0,516" path="m5103,2196r,515e" filled="f" strokecolor="#92cddc" strokeweight="3.46pt">
              <v:path arrowok="t"/>
            </v:shape>
            <v:shape id="_x0000_s1580" style="position:absolute;left:5245;top:2195;width:108;height:516" coordorigin="5245,2195" coordsize="108,516" path="m5245,2711r108,l5353,2195r-108,l5245,2711xe" fillcolor="#92cddc" stroked="f">
              <v:path arrowok="t"/>
            </v:shape>
            <v:shape id="_x0000_s1579" style="position:absolute;left:5423;top:2195;width:108;height:516" coordorigin="5423,2195" coordsize="108,516" path="m5423,2711r108,l5531,2195r-108,l5423,2711xe" fillcolor="#92cddc" stroked="f">
              <v:path arrowok="t"/>
            </v:shape>
            <v:shape id="_x0000_s1578" style="position:absolute;left:5245;top:2755;width:286;height:0" coordorigin="5245,2755" coordsize="286,0" path="m5245,2755r286,e" filled="f" strokecolor="#92cddc" strokeweight="4.42pt">
              <v:path arrowok="t"/>
            </v:shape>
            <v:shape id="_x0000_s1577" style="position:absolute;left:5388;top:2195;width:0;height:516" coordorigin="5388,2195" coordsize="0,516" path="m5388,2196r,515e" filled="f" strokecolor="#92cddc" strokeweight="3.58pt">
              <v:path arrowok="t"/>
            </v:shape>
            <v:shape id="_x0000_s1576" style="position:absolute;left:5531;top:2195;width:108;height:516" coordorigin="5531,2195" coordsize="108,516" path="m5531,2711r108,l5639,2195r-108,l5531,2711xe" fillcolor="#92cddc" stroked="f">
              <v:path arrowok="t"/>
            </v:shape>
            <v:shape id="_x0000_s1575" style="position:absolute;left:5706;top:2195;width:108;height:516" coordorigin="5706,2195" coordsize="108,516" path="m5706,2711r108,l5814,2195r-108,l5706,2711xe" fillcolor="#92cddc" stroked="f">
              <v:path arrowok="t"/>
            </v:shape>
            <v:shape id="_x0000_s1574" style="position:absolute;left:5531;top:2755;width:283;height:0" coordorigin="5531,2755" coordsize="283,0" path="m5531,2755r283,e" filled="f" strokecolor="#92cddc" strokeweight="4.42pt">
              <v:path arrowok="t"/>
            </v:shape>
            <v:shape id="_x0000_s1573" style="position:absolute;left:5672;top:2195;width:0;height:516" coordorigin="5672,2195" coordsize="0,516" path="m5672,2196r,515e" filled="f" strokecolor="#92cddc" strokeweight="3.46pt">
              <v:path arrowok="t"/>
            </v:shape>
            <v:shape id="_x0000_s1572" style="position:absolute;left:5814;top:2195;width:108;height:516" coordorigin="5814,2195" coordsize="108,516" path="m5814,2711r108,l5922,2195r-108,l5814,2711xe" fillcolor="#92cddc" stroked="f">
              <v:path arrowok="t"/>
            </v:shape>
            <v:shape id="_x0000_s1571" style="position:absolute;left:5989;top:2195;width:108;height:516" coordorigin="5989,2195" coordsize="108,516" path="m5989,2711r108,l6097,2195r-108,l5989,2711xe" fillcolor="#92cddc" stroked="f">
              <v:path arrowok="t"/>
            </v:shape>
            <v:shape id="_x0000_s1570" style="position:absolute;left:5814;top:2755;width:283;height:0" coordorigin="5814,2755" coordsize="283,0" path="m5814,2755r283,e" filled="f" strokecolor="#92cddc" strokeweight="4.42pt">
              <v:path arrowok="t"/>
            </v:shape>
            <v:shape id="_x0000_s1569" style="position:absolute;left:5955;top:2195;width:0;height:516" coordorigin="5955,2195" coordsize="0,516" path="m5955,2196r,515e" filled="f" strokecolor="#92cddc" strokeweight="3.46pt">
              <v:path arrowok="t"/>
            </v:shape>
            <v:shape id="_x0000_s1568" style="position:absolute;left:6097;top:2195;width:108;height:516" coordorigin="6097,2195" coordsize="108,516" path="m6097,2711r108,l6205,2195r-108,l6097,2711xe" fillcolor="#92cddc" stroked="f">
              <v:path arrowok="t"/>
            </v:shape>
            <v:shape id="_x0000_s1567" style="position:absolute;left:6224;top:2195;width:108;height:516" coordorigin="6224,2195" coordsize="108,516" path="m6224,2711r108,l6332,2195r-108,l6224,2711xe" fillcolor="#92cddc" stroked="f">
              <v:path arrowok="t"/>
            </v:shape>
            <v:shape id="_x0000_s1566" style="position:absolute;left:6097;top:2755;width:235;height:0" coordorigin="6097,2755" coordsize="235,0" path="m6097,2755r235,e" filled="f" strokecolor="#92cddc" strokeweight="4.42pt">
              <v:path arrowok="t"/>
            </v:shape>
            <v:shape id="_x0000_s1565" style="position:absolute;left:6215;top:2195;width:0;height:516" coordorigin="6215,2195" coordsize="0,516" path="m6215,2196r,515e" filled="f" strokecolor="#92cddc" strokeweight="1.06pt">
              <v:path arrowok="t"/>
            </v:shape>
            <v:shape id="_x0000_s1564" style="position:absolute;left:6332;top:2195;width:108;height:516" coordorigin="6332,2195" coordsize="108,516" path="m6332,2711r108,l6440,2195r-108,l6332,2711xe" fillcolor="#92cddc" stroked="f">
              <v:path arrowok="t"/>
            </v:shape>
            <v:shape id="_x0000_s1563" style="position:absolute;left:6462;top:2195;width:108;height:516" coordorigin="6462,2195" coordsize="108,516" path="m6462,2711r108,l6570,2195r-108,l6462,2711xe" fillcolor="#92cddc" stroked="f">
              <v:path arrowok="t"/>
            </v:shape>
            <v:shape id="_x0000_s1562" style="position:absolute;left:6332;top:2755;width:238;height:0" coordorigin="6332,2755" coordsize="238,0" path="m6332,2755r238,e" filled="f" strokecolor="#92cddc" strokeweight="4.42pt">
              <v:path arrowok="t"/>
            </v:shape>
            <v:shape id="_x0000_s1561" style="position:absolute;left:6451;top:2195;width:0;height:516" coordorigin="6451,2195" coordsize="0,516" path="m6451,2196r,515e" filled="f" strokecolor="#92cddc" strokeweight="1.18pt">
              <v:path arrowok="t"/>
            </v:shape>
            <v:shape id="_x0000_s1560" style="position:absolute;left:6570;top:2195;width:108;height:516" coordorigin="6570,2195" coordsize="108,516" path="m6570,2711r108,l6678,2195r-108,l6570,2711xe" fillcolor="#92cddc" stroked="f">
              <v:path arrowok="t"/>
            </v:shape>
            <v:shape id="_x0000_s1559" style="position:absolute;left:6697;top:2195;width:108;height:516" coordorigin="6697,2195" coordsize="108,516" path="m6697,2711r108,l6805,2195r-108,l6697,2711xe" fillcolor="#92cddc" stroked="f">
              <v:path arrowok="t"/>
            </v:shape>
            <v:shape id="_x0000_s1558" style="position:absolute;left:6570;top:2755;width:236;height:0" coordorigin="6570,2755" coordsize="236,0" path="m6570,2755r235,e" filled="f" strokecolor="#92cddc" strokeweight="4.42pt">
              <v:path arrowok="t"/>
            </v:shape>
            <v:shape id="_x0000_s1557" style="position:absolute;left:6688;top:2195;width:0;height:516" coordorigin="6688,2195" coordsize="0,516" path="m6688,2196r,515e" filled="f" strokecolor="#92cddc" strokeweight="1.06pt">
              <v:path arrowok="t"/>
            </v:shape>
            <v:shape id="_x0000_s1556" style="position:absolute;left:6805;top:2195;width:108;height:516" coordorigin="6805,2195" coordsize="108,516" path="m6805,2711r108,l6913,2195r-108,l6805,2711xe" fillcolor="#92cddc" stroked="f">
              <v:path arrowok="t"/>
            </v:shape>
            <v:shape id="_x0000_s1555" style="position:absolute;left:6981;top:2195;width:108;height:516" coordorigin="6981,2195" coordsize="108,516" path="m6981,2711r108,l7089,2195r-108,l6981,2711xe" fillcolor="#92cddc" stroked="f">
              <v:path arrowok="t"/>
            </v:shape>
            <v:shape id="_x0000_s1554" style="position:absolute;left:6805;top:2755;width:283;height:0" coordorigin="6805,2755" coordsize="283,0" path="m6805,2755r284,e" filled="f" strokecolor="#92cddc" strokeweight="4.42pt">
              <v:path arrowok="t"/>
            </v:shape>
            <v:shape id="_x0000_s1553" style="position:absolute;left:6947;top:2195;width:0;height:516" coordorigin="6947,2195" coordsize="0,516" path="m6947,2196r,515e" filled="f" strokecolor="#92cddc" strokeweight="3.46pt">
              <v:path arrowok="t"/>
            </v:shape>
            <v:shape id="_x0000_s1552" style="position:absolute;left:7089;top:2195;width:108;height:516" coordorigin="7089,2195" coordsize="108,516" path="m7089,2711r108,l7197,2195r-108,l7089,2711xe" fillcolor="#92cddc" stroked="f">
              <v:path arrowok="t"/>
            </v:shape>
            <v:shape id="_x0000_s1551" style="position:absolute;left:7264;top:2195;width:108;height:516" coordorigin="7264,2195" coordsize="108,516" path="m7264,2711r108,l7372,2195r-108,l7264,2711xe" fillcolor="#92cddc" stroked="f">
              <v:path arrowok="t"/>
            </v:shape>
            <v:shape id="_x0000_s1550" style="position:absolute;left:7089;top:2755;width:283;height:0" coordorigin="7089,2755" coordsize="283,0" path="m7089,2755r283,e" filled="f" strokecolor="#92cddc" strokeweight="4.42pt">
              <v:path arrowok="t"/>
            </v:shape>
            <v:shape id="_x0000_s1549" style="position:absolute;left:7230;top:2195;width:0;height:516" coordorigin="7230,2195" coordsize="0,516" path="m7230,2196r,515e" filled="f" strokecolor="#92cddc" strokeweight="3.46pt">
              <v:path arrowok="t"/>
            </v:shape>
            <v:shape id="_x0000_s1548" style="position:absolute;left:7372;top:2195;width:108;height:516" coordorigin="7372,2195" coordsize="108,516" path="m7372,2711r108,l7480,2195r-108,l7372,2711xe" fillcolor="#92cddc" stroked="f">
              <v:path arrowok="t"/>
            </v:shape>
            <v:shape id="_x0000_s1547" style="position:absolute;left:7549;top:2195;width:108;height:516" coordorigin="7549,2195" coordsize="108,516" path="m7549,2711r108,l7657,2195r-108,l7549,2711xe" fillcolor="#92cddc" stroked="f">
              <v:path arrowok="t"/>
            </v:shape>
            <v:shape id="_x0000_s1546" style="position:absolute;left:7372;top:2755;width:286;height:0" coordorigin="7372,2755" coordsize="286,0" path="m7372,2755r285,e" filled="f" strokecolor="#92cddc" strokeweight="4.42pt">
              <v:path arrowok="t"/>
            </v:shape>
            <v:shape id="_x0000_s1545" style="position:absolute;left:7515;top:2195;width:0;height:516" coordorigin="7515,2195" coordsize="0,516" path="m7515,2196r,515e" filled="f" strokecolor="#92cddc" strokeweight="3.58pt">
              <v:path arrowok="t"/>
            </v:shape>
            <v:shape id="_x0000_s1544" style="position:absolute;left:7657;top:2195;width:108;height:516" coordorigin="7657,2195" coordsize="108,516" path="m7657,2711r108,l7765,2195r-108,l7657,2711xe" fillcolor="#92cddc" stroked="f">
              <v:path arrowok="t"/>
            </v:shape>
            <v:shape id="_x0000_s1543" style="position:absolute;left:7833;top:2195;width:106;height:516" coordorigin="7833,2195" coordsize="106,516" path="m7833,2711r105,l7938,2195r-105,l7833,2711xe" fillcolor="#92cddc" stroked="f">
              <v:path arrowok="t"/>
            </v:shape>
            <v:shape id="_x0000_s1542" style="position:absolute;left:7657;top:2755;width:281;height:0" coordorigin="7657,2755" coordsize="281,0" path="m7657,2755r281,e" filled="f" strokecolor="#92cddc" strokeweight="4.42pt">
              <v:path arrowok="t"/>
            </v:shape>
            <v:shape id="_x0000_s1541" style="position:absolute;left:7799;top:2195;width:0;height:516" coordorigin="7799,2195" coordsize="0,516" path="m7799,2196r,515e" filled="f" strokecolor="#92cddc" strokeweight="3.46pt">
              <v:path arrowok="t"/>
            </v:shape>
            <v:shape id="_x0000_s1540" style="position:absolute;left:7938;top:2195;width:108;height:516" coordorigin="7938,2195" coordsize="108,516" path="m7938,2711r108,l8046,2195r-108,l7938,2711xe" fillcolor="#92cddc" stroked="f">
              <v:path arrowok="t"/>
            </v:shape>
            <v:shape id="_x0000_s1539" style="position:absolute;left:8116;top:2195;width:108;height:516" coordorigin="8116,2195" coordsize="108,516" path="m8116,2711r108,l8224,2195r-108,l8116,2711xe" fillcolor="#92cddc" stroked="f">
              <v:path arrowok="t"/>
            </v:shape>
            <v:shape id="_x0000_s1538" style="position:absolute;left:7938;top:2755;width:286;height:0" coordorigin="7938,2755" coordsize="286,0" path="m7938,2755r286,e" filled="f" strokecolor="#92cddc" strokeweight="4.42pt">
              <v:path arrowok="t"/>
            </v:shape>
            <v:shape id="_x0000_s1537" style="position:absolute;left:8081;top:2195;width:0;height:516" coordorigin="8081,2195" coordsize="0,516" path="m8081,2196r,515e" filled="f" strokecolor="#92cddc" strokeweight="3.58pt">
              <v:path arrowok="t"/>
            </v:shape>
            <v:shape id="_x0000_s1536" style="position:absolute;left:8224;top:2195;width:108;height:516" coordorigin="8224,2195" coordsize="108,516" path="m8224,2711r108,l8332,2195r-108,l8224,2711xe" fillcolor="#92cddc" stroked="f">
              <v:path arrowok="t"/>
            </v:shape>
            <v:shape id="_x0000_s1535" style="position:absolute;left:8399;top:2195;width:108;height:516" coordorigin="8399,2195" coordsize="108,516" path="m8399,2711r108,l8507,2195r-108,l8399,2711xe" fillcolor="#92cddc" stroked="f">
              <v:path arrowok="t"/>
            </v:shape>
            <v:shape id="_x0000_s1534" style="position:absolute;left:8224;top:2755;width:283;height:0" coordorigin="8224,2755" coordsize="283,0" path="m8224,2755r283,e" filled="f" strokecolor="#92cddc" strokeweight="4.42pt">
              <v:path arrowok="t"/>
            </v:shape>
            <v:shape id="_x0000_s1533" style="position:absolute;left:8365;top:2195;width:0;height:516" coordorigin="8365,2195" coordsize="0,516" path="m8365,2196r,515e" filled="f" strokecolor="#92cddc" strokeweight="3.46pt">
              <v:path arrowok="t"/>
            </v:shape>
            <v:shape id="_x0000_s1532" style="position:absolute;left:8507;top:2195;width:108;height:516" coordorigin="8507,2195" coordsize="108,516" path="m8507,2711r108,l8615,2195r-108,l8507,2711xe" fillcolor="#92cddc" stroked="f">
              <v:path arrowok="t"/>
            </v:shape>
            <v:shape id="_x0000_s1531" style="position:absolute;left:8682;top:2195;width:108;height:516" coordorigin="8682,2195" coordsize="108,516" path="m8682,2711r108,l8790,2195r-108,l8682,2711xe" fillcolor="#92cddc" stroked="f">
              <v:path arrowok="t"/>
            </v:shape>
            <v:shape id="_x0000_s1530" style="position:absolute;left:8507;top:2755;width:283;height:0" coordorigin="8507,2755" coordsize="283,0" path="m8507,2755r283,e" filled="f" strokecolor="#92cddc" strokeweight="4.42pt">
              <v:path arrowok="t"/>
            </v:shape>
            <v:shape id="_x0000_s1529" style="position:absolute;left:8649;top:2195;width:0;height:516" coordorigin="8649,2195" coordsize="0,516" path="m8649,2196r,515e" filled="f" strokecolor="#92cddc" strokeweight="3.46pt">
              <v:path arrowok="t"/>
            </v:shape>
            <v:shape id="_x0000_s1528" style="position:absolute;left:8790;top:2195;width:108;height:516" coordorigin="8790,2195" coordsize="108,516" path="m8790,2711r108,l8898,2195r-108,l8790,2711xe" fillcolor="#92cddc" stroked="f">
              <v:path arrowok="t"/>
            </v:shape>
            <v:shape id="_x0000_s1527" style="position:absolute;left:8965;top:2195;width:108;height:516" coordorigin="8965,2195" coordsize="108,516" path="m8965,2711r108,l9073,2195r-108,l8965,2711xe" fillcolor="#92cddc" stroked="f">
              <v:path arrowok="t"/>
            </v:shape>
            <v:shape id="_x0000_s1526" style="position:absolute;left:8790;top:2755;width:283;height:0" coordorigin="8790,2755" coordsize="283,0" path="m8790,2755r283,e" filled="f" strokecolor="#92cddc" strokeweight="4.42pt">
              <v:path arrowok="t"/>
            </v:shape>
            <v:shape id="_x0000_s1525" style="position:absolute;left:8932;top:2195;width:0;height:516" coordorigin="8932,2195" coordsize="0,516" path="m8932,2196r,515e" filled="f" strokecolor="#92cddc" strokeweight="3.46pt">
              <v:path arrowok="t"/>
            </v:shape>
            <v:shape id="_x0000_s1524" style="position:absolute;left:9073;top:2195;width:108;height:516" coordorigin="9073,2195" coordsize="108,516" path="m9073,2711r108,l9181,2195r-108,l9073,2711xe" fillcolor="#92cddc" stroked="f">
              <v:path arrowok="t"/>
            </v:shape>
            <v:shape id="_x0000_s1523" style="position:absolute;left:9249;top:2195;width:108;height:516" coordorigin="9249,2195" coordsize="108,516" path="m9249,2711r108,l9357,2195r-108,l9249,2711xe" fillcolor="#92cddc" stroked="f">
              <v:path arrowok="t"/>
            </v:shape>
            <v:shape id="_x0000_s1522" style="position:absolute;left:9073;top:2755;width:284;height:0" coordorigin="9073,2755" coordsize="284,0" path="m9073,2755r284,e" filled="f" strokecolor="#92cddc" strokeweight="4.42pt">
              <v:path arrowok="t"/>
            </v:shape>
            <v:shape id="_x0000_s1521" style="position:absolute;left:9215;top:2195;width:0;height:516" coordorigin="9215,2195" coordsize="0,516" path="m9215,2196r,515e" filled="f" strokecolor="#92cddc" strokeweight="3.46pt">
              <v:path arrowok="t"/>
            </v:shape>
            <v:shape id="_x0000_s1520" style="position:absolute;left:9357;top:2195;width:108;height:516" coordorigin="9357,2195" coordsize="108,516" path="m9357,2711r108,l9465,2195r-108,l9357,2711xe" fillcolor="#92cddc" stroked="f">
              <v:path arrowok="t"/>
            </v:shape>
            <v:shape id="_x0000_s1519" style="position:absolute;left:9532;top:2195;width:108;height:516" coordorigin="9532,2195" coordsize="108,516" path="m9532,2711r108,l9640,2195r-108,l9532,2711xe" fillcolor="#92cddc" stroked="f">
              <v:path arrowok="t"/>
            </v:shape>
            <v:shape id="_x0000_s1518" style="position:absolute;left:9357;top:2755;width:283;height:0" coordorigin="9357,2755" coordsize="283,0" path="m9357,2755r283,e" filled="f" strokecolor="#92cddc" strokeweight="4.42pt">
              <v:path arrowok="t"/>
            </v:shape>
            <v:shape id="_x0000_s1517" style="position:absolute;left:9499;top:2195;width:0;height:516" coordorigin="9499,2195" coordsize="0,516" path="m9499,2196r,515e" filled="f" strokecolor="#92cddc" strokeweight="3.46pt">
              <v:path arrowok="t"/>
            </v:shape>
            <v:shape id="_x0000_s1516" style="position:absolute;left:9640;top:2195;width:108;height:516" coordorigin="9640,2195" coordsize="108,516" path="m9640,2711r108,l9748,2195r-108,l9640,2711xe" fillcolor="#92cddc" stroked="f">
              <v:path arrowok="t"/>
            </v:shape>
            <v:shape id="_x0000_s1515" style="position:absolute;left:9818;top:2195;width:108;height:516" coordorigin="9818,2195" coordsize="108,516" path="m9818,2711r108,l9926,2195r-108,l9818,2711xe" fillcolor="#92cddc" stroked="f">
              <v:path arrowok="t"/>
            </v:shape>
            <v:shape id="_x0000_s1514" style="position:absolute;left:9640;top:2755;width:286;height:0" coordorigin="9640,2755" coordsize="286,0" path="m9640,2755r286,e" filled="f" strokecolor="#92cddc" strokeweight="4.42pt">
              <v:path arrowok="t"/>
            </v:shape>
            <v:shape id="_x0000_s1513" style="position:absolute;left:9783;top:2195;width:0;height:516" coordorigin="9783,2195" coordsize="0,516" path="m9783,2196r,515e" filled="f" strokecolor="#92cddc" strokeweight="3.58pt">
              <v:path arrowok="t"/>
            </v:shape>
            <v:shape id="_x0000_s1512" style="position:absolute;left:9926;top:2195;width:108;height:516" coordorigin="9926,2195" coordsize="108,516" path="m9926,2711r108,l10034,2195r-108,l9926,2711xe" fillcolor="#92cddc" stroked="f">
              <v:path arrowok="t"/>
            </v:shape>
            <v:shape id="_x0000_s1511" style="position:absolute;left:10099;top:2195;width:108;height:516" coordorigin="10099,2195" coordsize="108,516" path="m10099,2711r108,l10207,2195r-108,l10099,2711xe" fillcolor="#92cddc" stroked="f">
              <v:path arrowok="t"/>
            </v:shape>
            <v:shape id="_x0000_s1510" style="position:absolute;left:9926;top:2755;width:281;height:0" coordorigin="9926,2755" coordsize="281,0" path="m9926,2755r281,e" filled="f" strokecolor="#92cddc" strokeweight="4.42pt">
              <v:path arrowok="t"/>
            </v:shape>
            <v:shape id="_x0000_s1509" style="position:absolute;left:10066;top:2195;width:0;height:516" coordorigin="10066,2195" coordsize="0,516" path="m10066,2196r,515e" filled="f" strokecolor="#92cddc" strokeweight="3.34pt">
              <v:path arrowok="t"/>
            </v:shape>
            <v:shape id="_x0000_s1508" style="position:absolute;left:10207;top:2195;width:108;height:516" coordorigin="10207,2195" coordsize="108,516" path="m10207,2711r108,l10315,2195r-108,l10207,2711xe" fillcolor="#92cddc" stroked="f">
              <v:path arrowok="t"/>
            </v:shape>
            <v:shape id="_x0000_s1507" style="position:absolute;left:10384;top:2195;width:108;height:516" coordorigin="10384,2195" coordsize="108,516" path="m10384,2711r108,l10492,2195r-108,l10384,2711xe" fillcolor="#92cddc" stroked="f">
              <v:path arrowok="t"/>
            </v:shape>
            <v:shape id="_x0000_s1506" style="position:absolute;left:10207;top:2755;width:286;height:0" coordorigin="10207,2755" coordsize="286,0" path="m10207,2755r285,e" filled="f" strokecolor="#92cddc" strokeweight="4.42pt">
              <v:path arrowok="t"/>
            </v:shape>
            <v:shape id="_x0000_s1505" style="position:absolute;left:10350;top:2195;width:0;height:516" coordorigin="10350,2195" coordsize="0,516" path="m10350,2196r,515e" filled="f" strokecolor="#92cddc" strokeweight="3.58pt">
              <v:path arrowok="t"/>
            </v:shape>
            <v:shape id="_x0000_s1504" style="position:absolute;left:10492;top:2195;width:108;height:516" coordorigin="10492,2195" coordsize="108,516" path="m10492,2711r108,l10600,2195r-108,l10492,2711xe" fillcolor="#92cddc" stroked="f">
              <v:path arrowok="t"/>
            </v:shape>
            <v:shape id="_x0000_s1503" style="position:absolute;left:10668;top:2195;width:108;height:516" coordorigin="10668,2195" coordsize="108,516" path="m10668,2711r108,l10776,2195r-108,l10668,2711xe" fillcolor="#92cddc" stroked="f">
              <v:path arrowok="t"/>
            </v:shape>
            <v:shape id="_x0000_s1502" style="position:absolute;left:10492;top:2755;width:283;height:0" coordorigin="10492,2755" coordsize="283,0" path="m10492,2755r284,e" filled="f" strokecolor="#92cddc" strokeweight="4.42pt">
              <v:path arrowok="t"/>
            </v:shape>
            <v:shape id="_x0000_s1501" style="position:absolute;left:10634;top:2195;width:0;height:516" coordorigin="10634,2195" coordsize="0,516" path="m10634,2196r,515e" filled="f" strokecolor="#92cddc" strokeweight="3.46pt">
              <v:path arrowok="t"/>
            </v:shape>
            <v:shape id="_x0000_s1500" style="position:absolute;left:4962;top:2798;width:108;height:516" coordorigin="4962,2798" coordsize="108,516" path="m4962,3314r108,l5070,2798r-108,l4962,3314xe" fillcolor="#92cddc" stroked="f">
              <v:path arrowok="t"/>
            </v:shape>
            <v:shape id="_x0000_s1499" style="position:absolute;left:5137;top:2798;width:108;height:516" coordorigin="5137,2798" coordsize="108,516" path="m5137,3314r108,l5245,2798r-108,l5137,3314xe" fillcolor="#92cddc" stroked="f">
              <v:path arrowok="t"/>
            </v:shape>
            <v:shape id="_x0000_s1498" style="position:absolute;left:4962;top:3314;width:283;height:319" coordorigin="4962,3314" coordsize="283,319" path="m4962,3633r283,l5245,3314r-283,l4962,3633xe" fillcolor="#92cddc" stroked="f">
              <v:path arrowok="t"/>
            </v:shape>
            <v:shape id="_x0000_s1497" style="position:absolute;left:5103;top:2798;width:0;height:516" coordorigin="5103,2798" coordsize="0,516" path="m5103,2798r,516e" filled="f" strokecolor="#92cddc" strokeweight="3.46pt">
              <v:path arrowok="t"/>
            </v:shape>
            <v:shape id="_x0000_s1496" style="position:absolute;left:5245;top:2798;width:108;height:516" coordorigin="5245,2798" coordsize="108,516" path="m5245,3314r108,l5353,2798r-108,l5245,3314xe" fillcolor="#92cddc" stroked="f">
              <v:path arrowok="t"/>
            </v:shape>
            <v:shape id="_x0000_s1495" style="position:absolute;left:5423;top:2798;width:108;height:516" coordorigin="5423,2798" coordsize="108,516" path="m5423,3314r108,l5531,2798r-108,l5423,3314xe" fillcolor="#92cddc" stroked="f">
              <v:path arrowok="t"/>
            </v:shape>
            <v:shape id="_x0000_s1494" style="position:absolute;left:5245;top:3314;width:286;height:319" coordorigin="5245,3314" coordsize="286,319" path="m5245,3633r286,l5531,3314r-286,l5245,3633xe" fillcolor="#92cddc" stroked="f">
              <v:path arrowok="t"/>
            </v:shape>
            <v:shape id="_x0000_s1493" style="position:absolute;left:5388;top:2798;width:0;height:516" coordorigin="5388,2798" coordsize="0,516" path="m5388,2798r,516e" filled="f" strokecolor="#92cddc" strokeweight="3.58pt">
              <v:path arrowok="t"/>
            </v:shape>
            <v:shape id="_x0000_s1492" style="position:absolute;left:5531;top:2798;width:108;height:516" coordorigin="5531,2798" coordsize="108,516" path="m5531,3314r108,l5639,2798r-108,l5531,3314xe" fillcolor="#92cddc" stroked="f">
              <v:path arrowok="t"/>
            </v:shape>
            <v:shape id="_x0000_s1491" style="position:absolute;left:5706;top:2798;width:108;height:516" coordorigin="5706,2798" coordsize="108,516" path="m5706,3314r108,l5814,2798r-108,l5706,3314xe" fillcolor="#92cddc" stroked="f">
              <v:path arrowok="t"/>
            </v:shape>
            <v:shape id="_x0000_s1490" style="position:absolute;left:5531;top:3314;width:283;height:319" coordorigin="5531,3314" coordsize="283,319" path="m5531,3633r283,l5814,3314r-283,l5531,3633xe" fillcolor="#92cddc" stroked="f">
              <v:path arrowok="t"/>
            </v:shape>
            <v:shape id="_x0000_s1489" style="position:absolute;left:5672;top:2798;width:0;height:516" coordorigin="5672,2798" coordsize="0,516" path="m5672,2798r,516e" filled="f" strokecolor="#92cddc" strokeweight="3.46pt">
              <v:path arrowok="t"/>
            </v:shape>
            <v:shape id="_x0000_s1488" style="position:absolute;left:5814;top:2798;width:108;height:516" coordorigin="5814,2798" coordsize="108,516" path="m5814,3314r108,l5922,2798r-108,l5814,3314xe" fillcolor="#92cddc" stroked="f">
              <v:path arrowok="t"/>
            </v:shape>
            <v:shape id="_x0000_s1487" style="position:absolute;left:5989;top:2798;width:108;height:516" coordorigin="5989,2798" coordsize="108,516" path="m5989,3314r108,l6097,2798r-108,l5989,3314xe" fillcolor="#92cddc" stroked="f">
              <v:path arrowok="t"/>
            </v:shape>
            <v:shape id="_x0000_s1486" style="position:absolute;left:5814;top:3314;width:283;height:319" coordorigin="5814,3314" coordsize="283,319" path="m5814,3633r283,l6097,3314r-283,l5814,3633xe" fillcolor="#92cddc" stroked="f">
              <v:path arrowok="t"/>
            </v:shape>
            <v:shape id="_x0000_s1485" style="position:absolute;left:5955;top:2798;width:0;height:516" coordorigin="5955,2798" coordsize="0,516" path="m5955,2798r,516e" filled="f" strokecolor="#92cddc" strokeweight="3.46pt">
              <v:path arrowok="t"/>
            </v:shape>
            <v:shape id="_x0000_s1484" style="position:absolute;left:6097;top:2798;width:108;height:516" coordorigin="6097,2798" coordsize="108,516" path="m6097,3314r108,l6205,2798r-108,l6097,3314xe" fillcolor="#92cddc" stroked="f">
              <v:path arrowok="t"/>
            </v:shape>
            <v:shape id="_x0000_s1483" style="position:absolute;left:6224;top:2798;width:108;height:516" coordorigin="6224,2798" coordsize="108,516" path="m6224,3314r108,l6332,2798r-108,l6224,3314xe" fillcolor="#92cddc" stroked="f">
              <v:path arrowok="t"/>
            </v:shape>
            <v:shape id="_x0000_s1482" style="position:absolute;left:6097;top:3314;width:235;height:319" coordorigin="6097,3314" coordsize="235,319" path="m6097,3633r235,l6332,3314r-235,l6097,3633xe" fillcolor="#92cddc" stroked="f">
              <v:path arrowok="t"/>
            </v:shape>
            <v:shape id="_x0000_s1481" style="position:absolute;left:6215;top:2798;width:0;height:516" coordorigin="6215,2798" coordsize="0,516" path="m6215,2798r,516e" filled="f" strokecolor="#92cddc" strokeweight="1.06pt">
              <v:path arrowok="t"/>
            </v:shape>
            <v:shape id="_x0000_s1480" style="position:absolute;left:6332;top:3633;width:108;height:516" coordorigin="6332,3633" coordsize="108,516" path="m6332,4149r108,l6440,3633r-108,l6332,4149xe" fillcolor="#92cddc" stroked="f">
              <v:path arrowok="t"/>
            </v:shape>
            <v:shape id="_x0000_s1479" style="position:absolute;left:6462;top:3633;width:108;height:516" coordorigin="6462,3633" coordsize="108,516" path="m6462,4149r108,l6570,3633r-108,l6462,4149xe" fillcolor="#92cddc" stroked="f">
              <v:path arrowok="t"/>
            </v:shape>
            <v:shape id="_x0000_s1478" style="position:absolute;left:6332;top:4149;width:238;height:317" coordorigin="6332,4149" coordsize="238,317" path="m6332,4466r238,l6570,4149r-238,l6332,4466xe" fillcolor="#92cddc" stroked="f">
              <v:path arrowok="t"/>
            </v:shape>
            <v:shape id="_x0000_s1477" style="position:absolute;left:6451;top:3633;width:0;height:516" coordorigin="6451,3633" coordsize="0,516" path="m6451,3633r,516e" filled="f" strokecolor="#92cddc" strokeweight="1.18pt">
              <v:path arrowok="t"/>
            </v:shape>
            <v:shape id="_x0000_s1476" style="position:absolute;left:6570;top:3633;width:108;height:516" coordorigin="6570,3633" coordsize="108,516" path="m6570,4149r108,l6678,3633r-108,l6570,4149xe" fillcolor="#92cddc" stroked="f">
              <v:path arrowok="t"/>
            </v:shape>
            <v:shape id="_x0000_s1475" style="position:absolute;left:6697;top:3633;width:108;height:516" coordorigin="6697,3633" coordsize="108,516" path="m6697,4149r108,l6805,3633r-108,l6697,4149xe" fillcolor="#92cddc" stroked="f">
              <v:path arrowok="t"/>
            </v:shape>
            <v:shape id="_x0000_s1474" style="position:absolute;left:6570;top:4149;width:236;height:317" coordorigin="6570,4149" coordsize="236,317" path="m6570,4466r235,l6805,4149r-235,l6570,4466xe" fillcolor="#92cddc" stroked="f">
              <v:path arrowok="t"/>
            </v:shape>
            <v:shape id="_x0000_s1473" style="position:absolute;left:6688;top:3633;width:0;height:516" coordorigin="6688,3633" coordsize="0,516" path="m6688,3633r,516e" filled="f" strokecolor="#92cddc" strokeweight="1.06pt">
              <v:path arrowok="t"/>
            </v:shape>
            <v:shape id="_x0000_s1472" style="position:absolute;left:6805;top:4466;width:108;height:518" coordorigin="6805,4466" coordsize="108,518" path="m6805,4984r108,l6913,4466r-108,l6805,4984xe" fillcolor="#92cddc" stroked="f">
              <v:path arrowok="t"/>
            </v:shape>
            <v:shape id="_x0000_s1471" style="position:absolute;left:6981;top:4466;width:108;height:518" coordorigin="6981,4466" coordsize="108,518" path="m6981,4984r108,l7089,4466r-108,l6981,4984xe" fillcolor="#92cddc" stroked="f">
              <v:path arrowok="t"/>
            </v:shape>
            <v:shape id="_x0000_s1470" style="position:absolute;left:6805;top:4984;width:283;height:317" coordorigin="6805,4984" coordsize="283,317" path="m6805,5302r284,l7089,4984r-284,l6805,5302xe" fillcolor="#92cddc" stroked="f">
              <v:path arrowok="t"/>
            </v:shape>
            <v:shape id="_x0000_s1469" style="position:absolute;left:6947;top:4466;width:0;height:518" coordorigin="6947,4466" coordsize="0,518" path="m6947,4466r,518e" filled="f" strokecolor="#92cddc" strokeweight="3.46pt">
              <v:path arrowok="t"/>
            </v:shape>
            <v:shape id="_x0000_s1468" style="position:absolute;left:7089;top:5302;width:108;height:518" coordorigin="7089,5302" coordsize="108,518" path="m7089,5820r108,l7197,5302r-108,l7089,5820xe" fillcolor="#92cddc" stroked="f">
              <v:path arrowok="t"/>
            </v:shape>
            <v:shape id="_x0000_s1467" style="position:absolute;left:7264;top:5302;width:108;height:518" coordorigin="7264,5302" coordsize="108,518" path="m7264,5820r108,l7372,5302r-108,l7264,5820xe" fillcolor="#92cddc" stroked="f">
              <v:path arrowok="t"/>
            </v:shape>
            <v:shape id="_x0000_s1466" style="position:absolute;left:7089;top:5820;width:283;height:317" coordorigin="7089,5820" coordsize="283,317" path="m7089,6137r283,l7372,5820r-283,l7089,6137xe" fillcolor="#92cddc" stroked="f">
              <v:path arrowok="t"/>
            </v:shape>
            <v:shape id="_x0000_s1465" style="position:absolute;left:7230;top:5302;width:0;height:518" coordorigin="7230,5302" coordsize="0,518" path="m7230,5302r,518e" filled="f" strokecolor="#92cddc" strokeweight="3.46pt">
              <v:path arrowok="t"/>
            </v:shape>
            <v:shape id="_x0000_s1464" style="position:absolute;left:7372;top:6137;width:108;height:518" coordorigin="7372,6137" coordsize="108,518" path="m7372,6655r108,l7480,6137r-108,l7372,6655xe" fillcolor="#92cddc" stroked="f">
              <v:path arrowok="t"/>
            </v:shape>
            <v:shape id="_x0000_s1463" style="position:absolute;left:7549;top:6137;width:108;height:518" coordorigin="7549,6137" coordsize="108,518" path="m7549,6655r108,l7657,6137r-108,l7549,6655xe" fillcolor="#92cddc" stroked="f">
              <v:path arrowok="t"/>
            </v:shape>
            <v:shape id="_x0000_s1462" style="position:absolute;left:7372;top:6655;width:286;height:317" coordorigin="7372,6655" coordsize="286,317" path="m7372,6972r285,l7657,6655r-285,l7372,6972xe" fillcolor="#92cddc" stroked="f">
              <v:path arrowok="t"/>
            </v:shape>
            <v:shape id="_x0000_s1461" style="position:absolute;left:7515;top:6137;width:0;height:518" coordorigin="7515,6137" coordsize="0,518" path="m7515,6137r,518e" filled="f" strokecolor="#92cddc" strokeweight="3.58pt">
              <v:path arrowok="t"/>
            </v:shape>
            <v:shape id="_x0000_s1460" style="position:absolute;left:7657;top:6137;width:108;height:518" coordorigin="7657,6137" coordsize="108,518" path="m7657,6655r108,l7765,6137r-108,l7657,6655xe" fillcolor="#92cddc" stroked="f">
              <v:path arrowok="t"/>
            </v:shape>
            <v:shape id="_x0000_s1459" style="position:absolute;left:7833;top:6137;width:106;height:518" coordorigin="7833,6137" coordsize="106,518" path="m7833,6655r105,l7938,6137r-105,l7833,6655xe" fillcolor="#92cddc" stroked="f">
              <v:path arrowok="t"/>
            </v:shape>
            <v:shape id="_x0000_s1458" style="position:absolute;left:7657;top:6655;width:281;height:317" coordorigin="7657,6655" coordsize="281,317" path="m7657,6972r281,l7938,6655r-281,l7657,6972xe" fillcolor="#92cddc" stroked="f">
              <v:path arrowok="t"/>
            </v:shape>
            <v:shape id="_x0000_s1457" style="position:absolute;left:7799;top:6137;width:0;height:518" coordorigin="7799,6137" coordsize="0,518" path="m7799,6137r,518e" filled="f" strokecolor="#92cddc" strokeweight="3.46pt">
              <v:path arrowok="t"/>
            </v:shape>
            <v:shape id="_x0000_s1456" style="position:absolute;left:7938;top:6137;width:108;height:518" coordorigin="7938,6137" coordsize="108,518" path="m7938,6655r108,l8046,6137r-108,l7938,6655xe" fillcolor="#92cddc" stroked="f">
              <v:path arrowok="t"/>
            </v:shape>
            <v:shape id="_x0000_s1455" style="position:absolute;left:8116;top:6137;width:108;height:518" coordorigin="8116,6137" coordsize="108,518" path="m8116,6655r108,l8224,6137r-108,l8116,6655xe" fillcolor="#92cddc" stroked="f">
              <v:path arrowok="t"/>
            </v:shape>
            <v:shape id="_x0000_s1454" style="position:absolute;left:7938;top:6655;width:286;height:317" coordorigin="7938,6655" coordsize="286,317" path="m7938,6972r286,l8224,6655r-286,l7938,6972xe" fillcolor="#92cddc" stroked="f">
              <v:path arrowok="t"/>
            </v:shape>
            <v:shape id="_x0000_s1453" style="position:absolute;left:8081;top:6137;width:0;height:518" coordorigin="8081,6137" coordsize="0,518" path="m8081,6137r,518e" filled="f" strokecolor="#92cddc" strokeweight="3.58pt">
              <v:path arrowok="t"/>
            </v:shape>
            <v:shape id="_x0000_s1452" style="position:absolute;left:8224;top:6137;width:108;height:518" coordorigin="8224,6137" coordsize="108,518" path="m8224,6655r108,l8332,6137r-108,l8224,6655xe" fillcolor="#92cddc" stroked="f">
              <v:path arrowok="t"/>
            </v:shape>
            <v:shape id="_x0000_s1451" style="position:absolute;left:8399;top:6137;width:108;height:518" coordorigin="8399,6137" coordsize="108,518" path="m8399,6655r108,l8507,6137r-108,l8399,6655xe" fillcolor="#92cddc" stroked="f">
              <v:path arrowok="t"/>
            </v:shape>
            <v:shape id="_x0000_s1450" style="position:absolute;left:8224;top:6655;width:283;height:317" coordorigin="8224,6655" coordsize="283,317" path="m8224,6972r283,l8507,6655r-283,l8224,6972xe" fillcolor="#92cddc" stroked="f">
              <v:path arrowok="t"/>
            </v:shape>
            <v:shape id="_x0000_s1449" style="position:absolute;left:8365;top:6137;width:0;height:518" coordorigin="8365,6137" coordsize="0,518" path="m8365,6137r,518e" filled="f" strokecolor="#92cddc" strokeweight="3.46pt">
              <v:path arrowok="t"/>
            </v:shape>
            <v:shape id="_x0000_s1448" style="position:absolute;left:8507;top:6137;width:108;height:518" coordorigin="8507,6137" coordsize="108,518" path="m8507,6655r108,l8615,6137r-108,l8507,6655xe" fillcolor="#92cddc" stroked="f">
              <v:path arrowok="t"/>
            </v:shape>
            <v:shape id="_x0000_s1447" style="position:absolute;left:8682;top:6137;width:108;height:518" coordorigin="8682,6137" coordsize="108,518" path="m8682,6655r108,l8790,6137r-108,l8682,6655xe" fillcolor="#92cddc" stroked="f">
              <v:path arrowok="t"/>
            </v:shape>
            <v:shape id="_x0000_s1446" style="position:absolute;left:8507;top:6655;width:283;height:317" coordorigin="8507,6655" coordsize="283,317" path="m8507,6972r283,l8790,6655r-283,l8507,6972xe" fillcolor="#92cddc" stroked="f">
              <v:path arrowok="t"/>
            </v:shape>
            <v:shape id="_x0000_s1445" style="position:absolute;left:8649;top:6137;width:0;height:518" coordorigin="8649,6137" coordsize="0,518" path="m8649,6137r,518e" filled="f" strokecolor="#92cddc" strokeweight="3.46pt">
              <v:path arrowok="t"/>
            </v:shape>
            <v:shape id="_x0000_s1444" style="position:absolute;left:8790;top:6137;width:108;height:518" coordorigin="8790,6137" coordsize="108,518" path="m8790,6655r108,l8898,6137r-108,l8790,6655xe" fillcolor="#92cddc" stroked="f">
              <v:path arrowok="t"/>
            </v:shape>
            <v:shape id="_x0000_s1443" style="position:absolute;left:8965;top:6137;width:108;height:518" coordorigin="8965,6137" coordsize="108,518" path="m8965,6655r108,l9073,6137r-108,l8965,6655xe" fillcolor="#92cddc" stroked="f">
              <v:path arrowok="t"/>
            </v:shape>
            <v:shape id="_x0000_s1442" style="position:absolute;left:8790;top:6655;width:283;height:317" coordorigin="8790,6655" coordsize="283,317" path="m8790,6972r283,l9073,6655r-283,l8790,6972xe" fillcolor="#92cddc" stroked="f">
              <v:path arrowok="t"/>
            </v:shape>
            <v:shape id="_x0000_s1441" style="position:absolute;left:8932;top:6137;width:0;height:518" coordorigin="8932,6137" coordsize="0,518" path="m8932,6137r,518e" filled="f" strokecolor="#92cddc" strokeweight="3.46pt">
              <v:path arrowok="t"/>
            </v:shape>
            <w10:wrap anchorx="page"/>
          </v:group>
        </w:pict>
      </w:r>
      <w:r>
        <w:rPr>
          <w:sz w:val="22"/>
          <w:szCs w:val="22"/>
        </w:rPr>
        <w:t xml:space="preserve">1 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 xml:space="preserve">2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4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1 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2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4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1 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 xml:space="preserve">2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4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1 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2 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4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1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2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4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1 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2 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3 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4</w:t>
      </w: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ind w:left="687"/>
        <w:rPr>
          <w:sz w:val="24"/>
          <w:szCs w:val="24"/>
        </w:rPr>
      </w:pPr>
      <w:r>
        <w:rPr>
          <w:sz w:val="24"/>
          <w:szCs w:val="24"/>
        </w:rPr>
        <w:t xml:space="preserve">1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left="1083" w:right="7465"/>
        <w:jc w:val="center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udul</w:t>
      </w:r>
    </w:p>
    <w:p w:rsidR="00F833BC" w:rsidRDefault="00F833BC">
      <w:pPr>
        <w:spacing w:before="19" w:line="200" w:lineRule="exact"/>
      </w:pPr>
    </w:p>
    <w:p w:rsidR="00F833BC" w:rsidRDefault="00B5776F">
      <w:pPr>
        <w:spacing w:before="29"/>
        <w:ind w:left="649" w:right="685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left="1083" w:right="7465"/>
        <w:jc w:val="center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udul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 w:line="260" w:lineRule="exact"/>
        <w:ind w:left="687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  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bin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F833BC">
      <w:pPr>
        <w:spacing w:before="2" w:line="100" w:lineRule="exact"/>
        <w:rPr>
          <w:sz w:val="10"/>
          <w:szCs w:val="10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649" w:right="683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left="1083" w:right="7148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ropos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687"/>
        <w:rPr>
          <w:sz w:val="24"/>
          <w:szCs w:val="24"/>
        </w:rPr>
      </w:pPr>
      <w:r>
        <w:rPr>
          <w:sz w:val="24"/>
          <w:szCs w:val="24"/>
        </w:rPr>
        <w:t xml:space="preserve">5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F833BC" w:rsidRDefault="00B5776F">
      <w:pPr>
        <w:spacing w:before="41" w:line="260" w:lineRule="exact"/>
        <w:ind w:left="112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ropos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</w:p>
    <w:p w:rsidR="00F833BC" w:rsidRDefault="00F833BC">
      <w:pPr>
        <w:spacing w:before="16" w:line="200" w:lineRule="exact"/>
      </w:pPr>
    </w:p>
    <w:p w:rsidR="00F833BC" w:rsidRDefault="00B5776F">
      <w:pPr>
        <w:spacing w:before="29"/>
        <w:ind w:left="687"/>
        <w:rPr>
          <w:sz w:val="24"/>
          <w:szCs w:val="24"/>
        </w:rPr>
      </w:pPr>
      <w:r>
        <w:rPr>
          <w:sz w:val="24"/>
          <w:szCs w:val="24"/>
        </w:rPr>
        <w:t xml:space="preserve">6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visi</w:t>
      </w:r>
    </w:p>
    <w:p w:rsidR="00F833BC" w:rsidRDefault="00B5776F">
      <w:pPr>
        <w:spacing w:before="43" w:line="260" w:lineRule="exact"/>
        <w:ind w:left="112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ropos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</w:p>
    <w:p w:rsidR="00F833BC" w:rsidRDefault="00F833BC">
      <w:pPr>
        <w:spacing w:before="17" w:line="200" w:lineRule="exact"/>
      </w:pPr>
    </w:p>
    <w:p w:rsidR="00F833BC" w:rsidRDefault="00B5776F">
      <w:pPr>
        <w:spacing w:before="29"/>
        <w:ind w:left="649" w:right="68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7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a</w:t>
      </w:r>
    </w:p>
    <w:p w:rsidR="00F833BC" w:rsidRDefault="00B5776F">
      <w:pPr>
        <w:spacing w:before="41" w:line="260" w:lineRule="exact"/>
        <w:ind w:left="1083" w:right="7356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n 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649" w:right="683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8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1" w:line="260" w:lineRule="exact"/>
        <w:ind w:left="1083" w:right="7307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ipsi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00" w:lineRule="exact"/>
      </w:pPr>
    </w:p>
    <w:p w:rsidR="00F833BC" w:rsidRDefault="00B5776F">
      <w:pPr>
        <w:spacing w:before="16"/>
        <w:ind w:left="4409" w:right="443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91"/>
          <w:pgSz w:w="11920" w:h="16840"/>
          <w:pgMar w:top="1560" w:right="10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52</w:t>
      </w:r>
    </w:p>
    <w:p w:rsidR="00F833BC" w:rsidRDefault="00B5776F">
      <w:pPr>
        <w:spacing w:line="200" w:lineRule="exact"/>
      </w:pPr>
      <w:r>
        <w:lastRenderedPageBreak/>
        <w:pict>
          <v:group id="_x0000_s1419" style="position:absolute;margin-left:467.35pt;margin-top:111.65pt;width:71.9pt;height:138.75pt;z-index:-9558;mso-position-horizontal-relative:page;mso-position-vertical-relative:page" coordorigin="9347,2233" coordsize="1438,2775">
            <v:shape id="_x0000_s1439" style="position:absolute;left:9357;top:2268;width:108;height:518" coordorigin="9357,2268" coordsize="108,518" path="m9357,2787r108,l9465,2268r-108,l9357,2787xe" fillcolor="#92cddc" stroked="f">
              <v:path arrowok="t"/>
            </v:shape>
            <v:shape id="_x0000_s1438" style="position:absolute;left:9532;top:2268;width:108;height:518" coordorigin="9532,2268" coordsize="108,518" path="m9532,2787r108,l9640,2268r-108,l9532,2787xe" fillcolor="#92cddc" stroked="f">
              <v:path arrowok="t"/>
            </v:shape>
            <v:shape id="_x0000_s1437" style="position:absolute;left:9357;top:2787;width:283;height:317" coordorigin="9357,2787" coordsize="283,317" path="m9357,3104r283,l9640,2787r-283,l9357,3104xe" fillcolor="#92cddc" stroked="f">
              <v:path arrowok="t"/>
            </v:shape>
            <v:shape id="_x0000_s1436" style="position:absolute;left:9499;top:2268;width:0;height:518" coordorigin="9499,2268" coordsize="0,518" path="m9499,2269r,518e" filled="f" strokecolor="#92cddc" strokeweight="3.46pt">
              <v:path arrowok="t"/>
            </v:shape>
            <v:shape id="_x0000_s1435" style="position:absolute;left:9640;top:2268;width:108;height:518" coordorigin="9640,2268" coordsize="108,518" path="m9640,2787r108,l9748,2268r-108,l9640,2787xe" fillcolor="#92cddc" stroked="f">
              <v:path arrowok="t"/>
            </v:shape>
            <v:shape id="_x0000_s1434" style="position:absolute;left:9818;top:2268;width:108;height:518" coordorigin="9818,2268" coordsize="108,518" path="m9818,2787r108,l9926,2268r-108,l9818,2787xe" fillcolor="#92cddc" stroked="f">
              <v:path arrowok="t"/>
            </v:shape>
            <v:shape id="_x0000_s1433" style="position:absolute;left:9640;top:2787;width:286;height:317" coordorigin="9640,2787" coordsize="286,317" path="m9640,3104r286,l9926,2787r-286,l9640,3104xe" fillcolor="#92cddc" stroked="f">
              <v:path arrowok="t"/>
            </v:shape>
            <v:shape id="_x0000_s1432" style="position:absolute;left:9783;top:2268;width:0;height:518" coordorigin="9783,2268" coordsize="0,518" path="m9783,2269r,518e" filled="f" strokecolor="#92cddc" strokeweight="3.58pt">
              <v:path arrowok="t"/>
            </v:shape>
            <v:shape id="_x0000_s1431" style="position:absolute;left:9926;top:3104;width:108;height:516" coordorigin="9926,3104" coordsize="108,516" path="m9926,3620r108,l10034,3104r-108,l9926,3620xe" fillcolor="#92cddc" stroked="f">
              <v:path arrowok="t"/>
            </v:shape>
            <v:shape id="_x0000_s1430" style="position:absolute;left:10099;top:3104;width:108;height:516" coordorigin="10099,3104" coordsize="108,516" path="m10099,3620r108,l10207,3104r-108,l10099,3620xe" fillcolor="#92cddc" stroked="f">
              <v:path arrowok="t"/>
            </v:shape>
            <v:shape id="_x0000_s1429" style="position:absolute;left:9926;top:3620;width:281;height:319" coordorigin="9926,3620" coordsize="281,319" path="m9926,3939r281,l10207,3620r-281,l9926,3939xe" fillcolor="#92cddc" stroked="f">
              <v:path arrowok="t"/>
            </v:shape>
            <v:shape id="_x0000_s1428" style="position:absolute;left:10066;top:3104;width:0;height:516" coordorigin="10066,3104" coordsize="0,516" path="m10066,3104r,516e" filled="f" strokecolor="#92cddc" strokeweight="3.34pt">
              <v:path arrowok="t"/>
            </v:shape>
            <v:shape id="_x0000_s1427" style="position:absolute;left:10207;top:3104;width:108;height:516" coordorigin="10207,3104" coordsize="108,516" path="m10207,3620r108,l10315,3104r-108,l10207,3620xe" fillcolor="#92cddc" stroked="f">
              <v:path arrowok="t"/>
            </v:shape>
            <v:shape id="_x0000_s1426" style="position:absolute;left:10384;top:3104;width:108;height:516" coordorigin="10384,3104" coordsize="108,516" path="m10384,3620r108,l10492,3104r-108,l10384,3620xe" fillcolor="#92cddc" stroked="f">
              <v:path arrowok="t"/>
            </v:shape>
            <v:shape id="_x0000_s1425" style="position:absolute;left:10207;top:3620;width:286;height:319" coordorigin="10207,3620" coordsize="286,319" path="m10207,3939r285,l10492,3620r-285,l10207,3939xe" fillcolor="#92cddc" stroked="f">
              <v:path arrowok="t"/>
            </v:shape>
            <v:shape id="_x0000_s1424" style="position:absolute;left:10350;top:3104;width:0;height:516" coordorigin="10350,3104" coordsize="0,516" path="m10350,3104r,516e" filled="f" strokecolor="#92cddc" strokeweight="3.58pt">
              <v:path arrowok="t"/>
            </v:shape>
            <v:shape id="_x0000_s1423" style="position:absolute;left:10492;top:3939;width:108;height:1034" coordorigin="10492,3939" coordsize="108,1034" path="m10492,4973r108,l10600,3939r-108,l10492,4973xe" fillcolor="#92cddc" stroked="f">
              <v:path arrowok="t"/>
            </v:shape>
            <v:shape id="_x0000_s1422" style="position:absolute;left:10668;top:3939;width:108;height:1034" coordorigin="10668,3939" coordsize="108,1034" path="m10668,4973r108,l10776,3939r-108,l10668,4973xe" fillcolor="#92cddc" stroked="f">
              <v:path arrowok="t"/>
            </v:shape>
            <v:shape id="_x0000_s1421" style="position:absolute;left:10634;top:3939;width:0;height:516" coordorigin="10634,3939" coordsize="0,516" path="m10634,3939r,516e" filled="f" strokecolor="#92cddc" strokeweight="3.46pt">
              <v:path arrowok="t"/>
            </v:shape>
            <v:shape id="_x0000_s1420" style="position:absolute;left:10634;top:4455;width:0;height:518" coordorigin="10634,4455" coordsize="0,518" path="m10634,4455r,518e" filled="f" strokecolor="#92cddc" strokeweight="3.46pt">
              <v:path arrowok="t"/>
            </v:shape>
            <w10:wrap anchorx="page" anchory="page"/>
          </v:group>
        </w:pic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4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687"/>
        <w:rPr>
          <w:sz w:val="24"/>
          <w:szCs w:val="24"/>
        </w:rPr>
      </w:pPr>
      <w:r>
        <w:rPr>
          <w:sz w:val="24"/>
          <w:szCs w:val="24"/>
        </w:rPr>
        <w:t xml:space="preserve">9 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F833BC" w:rsidRDefault="00B5776F">
      <w:pPr>
        <w:spacing w:before="41" w:line="260" w:lineRule="exact"/>
        <w:ind w:left="112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ipsi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627"/>
        <w:rPr>
          <w:sz w:val="24"/>
          <w:szCs w:val="24"/>
        </w:rPr>
      </w:pPr>
      <w:r>
        <w:rPr>
          <w:sz w:val="24"/>
          <w:szCs w:val="24"/>
        </w:rPr>
        <w:t xml:space="preserve">10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visi</w:t>
      </w:r>
    </w:p>
    <w:p w:rsidR="00F833BC" w:rsidRDefault="00B5776F">
      <w:pPr>
        <w:spacing w:before="41" w:line="260" w:lineRule="exact"/>
        <w:ind w:left="112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ipsi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589" w:right="631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11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sukan</w:t>
      </w:r>
    </w:p>
    <w:p w:rsidR="00F833BC" w:rsidRDefault="00B5776F">
      <w:pPr>
        <w:spacing w:before="41" w:line="260" w:lineRule="exact"/>
        <w:ind w:left="1083" w:right="6807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ipsi</w:t>
      </w:r>
    </w:p>
    <w:p w:rsidR="00F833BC" w:rsidRDefault="00F833BC">
      <w:pPr>
        <w:spacing w:line="200" w:lineRule="exact"/>
      </w:pP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 2018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0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3.2   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is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tian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F833BC" w:rsidRDefault="00F833BC">
      <w:pPr>
        <w:spacing w:before="2"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3.2.1    </w:t>
      </w:r>
      <w:r>
        <w:rPr>
          <w:b/>
          <w:sz w:val="24"/>
          <w:szCs w:val="24"/>
          <w:u w:val="thick" w:color="000000"/>
        </w:rPr>
        <w:t>J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 xml:space="preserve">is </w:t>
      </w:r>
      <w:r>
        <w:rPr>
          <w:b/>
          <w:spacing w:val="-2"/>
          <w:sz w:val="24"/>
          <w:szCs w:val="24"/>
          <w:u w:val="thick" w:color="000000"/>
        </w:rPr>
        <w:t>P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z w:val="24"/>
          <w:szCs w:val="24"/>
          <w:u w:val="thick" w:color="000000"/>
        </w:rPr>
        <w:t>l</w:t>
      </w:r>
      <w:r>
        <w:rPr>
          <w:b/>
          <w:spacing w:val="1"/>
          <w:sz w:val="24"/>
          <w:szCs w:val="24"/>
          <w:u w:val="thick" w:color="000000"/>
        </w:rPr>
        <w:t>i</w:t>
      </w:r>
      <w:r>
        <w:rPr>
          <w:b/>
          <w:sz w:val="24"/>
          <w:szCs w:val="24"/>
          <w:u w:val="thick" w:color="000000"/>
        </w:rPr>
        <w:t>tian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B5776F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is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k.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 si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   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(ind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n)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v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(d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3.2.2    </w:t>
      </w:r>
      <w:r>
        <w:rPr>
          <w:b/>
          <w:spacing w:val="-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tode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7" w:firstLine="72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tatif.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z w:val="24"/>
          <w:szCs w:val="24"/>
        </w:rPr>
        <w:t>metode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ip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tode</w:t>
      </w:r>
      <w:r>
        <w:rPr>
          <w:sz w:val="24"/>
          <w:szCs w:val="24"/>
        </w:rPr>
        <w:t>)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016" w:right="78"/>
        <w:jc w:val="both"/>
        <w:rPr>
          <w:sz w:val="24"/>
          <w:szCs w:val="24"/>
        </w:rPr>
      </w:pPr>
      <w:r>
        <w:rPr>
          <w:sz w:val="24"/>
          <w:szCs w:val="24"/>
        </w:rPr>
        <w:t>Metode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mena 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objek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mati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spacing w:before="10"/>
        <w:ind w:left="656"/>
        <w:rPr>
          <w:sz w:val="24"/>
          <w:szCs w:val="24"/>
        </w:rPr>
        <w:sectPr w:rsidR="00F833BC">
          <w:headerReference w:type="default" r:id="rId92"/>
          <w:pgSz w:w="11920" w:h="16840"/>
          <w:pgMar w:top="960" w:right="1580" w:bottom="280" w:left="1680" w:header="749" w:footer="0" w:gutter="0"/>
          <w:pgNumType w:start="40"/>
          <w:cols w:space="720"/>
        </w:sect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F</w:t>
      </w:r>
      <w:r>
        <w:rPr>
          <w:i/>
          <w:sz w:val="24"/>
          <w:szCs w:val="24"/>
        </w:rPr>
        <w:t>ield 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arc</w:t>
      </w:r>
      <w:r>
        <w:rPr>
          <w:i/>
          <w:spacing w:val="1"/>
          <w:sz w:val="24"/>
          <w:szCs w:val="24"/>
        </w:rPr>
        <w:t>h</w:t>
      </w:r>
      <w:r>
        <w:rPr>
          <w:i/>
          <w:sz w:val="24"/>
          <w:szCs w:val="24"/>
        </w:rPr>
        <w:t>)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81"/>
        <w:jc w:val="both"/>
        <w:rPr>
          <w:sz w:val="24"/>
          <w:szCs w:val="24"/>
        </w:rPr>
      </w:pPr>
      <w:r>
        <w:rPr>
          <w:sz w:val="24"/>
          <w:szCs w:val="24"/>
        </w:rPr>
        <w:t>Metode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spacing w:before="10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ibra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arc</w:t>
      </w:r>
      <w:r>
        <w:rPr>
          <w:i/>
          <w:spacing w:val="3"/>
          <w:sz w:val="24"/>
          <w:szCs w:val="24"/>
        </w:rPr>
        <w:t>h</w:t>
      </w:r>
      <w:r>
        <w:rPr>
          <w:sz w:val="24"/>
          <w:szCs w:val="24"/>
        </w:rPr>
        <w:t>)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872" w:right="8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kantor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ntor.</w:t>
      </w: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3.3   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3.3.1   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 Data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 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unjukan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(Ridw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2010:106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maka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jenis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 :</w:t>
      </w:r>
    </w:p>
    <w:p w:rsidR="00F833BC" w:rsidRDefault="00B5776F">
      <w:pPr>
        <w:spacing w:before="10" w:line="480" w:lineRule="auto"/>
        <w:ind w:left="1016" w:right="77" w:hanging="35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subj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w/w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tuk </w:t>
      </w:r>
      <w:r>
        <w:rPr>
          <w:spacing w:val="-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(Surj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&amp; 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2012:21). 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KG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(Stasiun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).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kuiesioner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016" w:right="81" w:hanging="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ng  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susun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dokumen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 (Surj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&amp;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).</w:t>
      </w:r>
    </w:p>
    <w:p w:rsidR="00F833BC" w:rsidRDefault="00F833BC">
      <w:pPr>
        <w:spacing w:before="8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spacing w:val="7"/>
          <w:position w:val="-1"/>
          <w:sz w:val="24"/>
          <w:szCs w:val="24"/>
        </w:rPr>
        <w:t>3</w:t>
      </w:r>
      <w:r>
        <w:rPr>
          <w:b/>
          <w:spacing w:val="6"/>
          <w:position w:val="-1"/>
          <w:sz w:val="24"/>
          <w:szCs w:val="24"/>
        </w:rPr>
        <w:t>.</w:t>
      </w:r>
      <w:r>
        <w:rPr>
          <w:b/>
          <w:spacing w:val="7"/>
          <w:position w:val="-1"/>
          <w:sz w:val="24"/>
          <w:szCs w:val="24"/>
        </w:rPr>
        <w:t>3</w:t>
      </w:r>
      <w:r>
        <w:rPr>
          <w:b/>
          <w:spacing w:val="3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2  </w:t>
      </w:r>
      <w:r>
        <w:rPr>
          <w:b/>
          <w:spacing w:val="37"/>
          <w:position w:val="-1"/>
          <w:sz w:val="24"/>
          <w:szCs w:val="24"/>
        </w:rPr>
        <w:t xml:space="preserve"> </w:t>
      </w:r>
      <w:r>
        <w:rPr>
          <w:b/>
          <w:spacing w:val="5"/>
          <w:position w:val="-1"/>
          <w:sz w:val="24"/>
          <w:szCs w:val="24"/>
          <w:u w:val="thick" w:color="000000"/>
        </w:rPr>
        <w:t>M</w:t>
      </w:r>
      <w:r>
        <w:rPr>
          <w:b/>
          <w:spacing w:val="6"/>
          <w:position w:val="-1"/>
          <w:sz w:val="24"/>
          <w:szCs w:val="24"/>
          <w:u w:val="thick" w:color="000000"/>
        </w:rPr>
        <w:t>e</w:t>
      </w:r>
      <w:r>
        <w:rPr>
          <w:b/>
          <w:spacing w:val="4"/>
          <w:position w:val="-1"/>
          <w:sz w:val="24"/>
          <w:szCs w:val="24"/>
          <w:u w:val="thick" w:color="000000"/>
        </w:rPr>
        <w:t>t</w:t>
      </w:r>
      <w:r>
        <w:rPr>
          <w:b/>
          <w:spacing w:val="7"/>
          <w:position w:val="-1"/>
          <w:sz w:val="24"/>
          <w:szCs w:val="24"/>
          <w:u w:val="thick" w:color="000000"/>
        </w:rPr>
        <w:t>o</w:t>
      </w:r>
      <w:r>
        <w:rPr>
          <w:b/>
          <w:spacing w:val="5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e</w:t>
      </w:r>
      <w:r>
        <w:rPr>
          <w:b/>
          <w:spacing w:val="29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6"/>
          <w:position w:val="-1"/>
          <w:sz w:val="24"/>
          <w:szCs w:val="24"/>
          <w:u w:val="thick" w:color="000000"/>
        </w:rPr>
        <w:t>Pe</w:t>
      </w:r>
      <w:r>
        <w:rPr>
          <w:b/>
          <w:spacing w:val="5"/>
          <w:position w:val="-1"/>
          <w:sz w:val="24"/>
          <w:szCs w:val="24"/>
          <w:u w:val="thick" w:color="000000"/>
        </w:rPr>
        <w:t>n</w:t>
      </w:r>
      <w:r>
        <w:rPr>
          <w:b/>
          <w:spacing w:val="7"/>
          <w:position w:val="-1"/>
          <w:sz w:val="24"/>
          <w:szCs w:val="24"/>
          <w:u w:val="thick" w:color="000000"/>
        </w:rPr>
        <w:t>g</w:t>
      </w:r>
      <w:r>
        <w:rPr>
          <w:b/>
          <w:spacing w:val="5"/>
          <w:position w:val="-1"/>
          <w:sz w:val="24"/>
          <w:szCs w:val="24"/>
          <w:u w:val="thick" w:color="000000"/>
        </w:rPr>
        <w:t>u</w:t>
      </w:r>
      <w:r>
        <w:rPr>
          <w:b/>
          <w:spacing w:val="6"/>
          <w:position w:val="-1"/>
          <w:sz w:val="24"/>
          <w:szCs w:val="24"/>
          <w:u w:val="thick" w:color="000000"/>
        </w:rPr>
        <w:t>m</w:t>
      </w:r>
      <w:r>
        <w:rPr>
          <w:b/>
          <w:spacing w:val="7"/>
          <w:position w:val="-1"/>
          <w:sz w:val="24"/>
          <w:szCs w:val="24"/>
          <w:u w:val="thick" w:color="000000"/>
        </w:rPr>
        <w:t>p</w:t>
      </w:r>
      <w:r>
        <w:rPr>
          <w:b/>
          <w:spacing w:val="5"/>
          <w:position w:val="-1"/>
          <w:sz w:val="24"/>
          <w:szCs w:val="24"/>
          <w:u w:val="thick" w:color="000000"/>
        </w:rPr>
        <w:t>u</w:t>
      </w:r>
      <w:r>
        <w:rPr>
          <w:b/>
          <w:spacing w:val="6"/>
          <w:position w:val="-1"/>
          <w:sz w:val="24"/>
          <w:szCs w:val="24"/>
          <w:u w:val="thick" w:color="000000"/>
        </w:rPr>
        <w:t>l</w:t>
      </w:r>
      <w:r>
        <w:rPr>
          <w:b/>
          <w:spacing w:val="7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4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5"/>
          <w:position w:val="-1"/>
          <w:sz w:val="24"/>
          <w:szCs w:val="24"/>
          <w:u w:val="thick" w:color="000000"/>
        </w:rPr>
        <w:t>D</w:t>
      </w:r>
      <w:r>
        <w:rPr>
          <w:b/>
          <w:spacing w:val="7"/>
          <w:position w:val="-1"/>
          <w:sz w:val="24"/>
          <w:szCs w:val="24"/>
          <w:u w:val="thick" w:color="000000"/>
        </w:rPr>
        <w:t>a</w:t>
      </w:r>
      <w:r>
        <w:rPr>
          <w:b/>
          <w:spacing w:val="4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1016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matan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ob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ra).</w:t>
      </w:r>
    </w:p>
    <w:p w:rsidR="00F833BC" w:rsidRDefault="00B5776F">
      <w:pPr>
        <w:spacing w:before="7" w:line="480" w:lineRule="auto"/>
        <w:ind w:left="101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-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ra).</w:t>
      </w:r>
    </w:p>
    <w:p w:rsidR="00F833BC" w:rsidRDefault="00B5776F">
      <w:pPr>
        <w:spacing w:before="10" w:line="480" w:lineRule="auto"/>
        <w:ind w:left="1016" w:right="7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4"/>
          <w:sz w:val="24"/>
          <w:szCs w:val="24"/>
        </w:rPr>
        <w:t xml:space="preserve"> d</w:t>
      </w:r>
      <w:r>
        <w:rPr>
          <w:spacing w:val="3"/>
          <w:sz w:val="24"/>
          <w:szCs w:val="24"/>
        </w:rPr>
        <w:t>a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u</w:t>
      </w:r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pacing w:val="9"/>
          <w:sz w:val="24"/>
          <w:szCs w:val="24"/>
        </w:rPr>
        <w:t>r</w:t>
      </w:r>
      <w:r>
        <w:rPr>
          <w:spacing w:val="4"/>
          <w:sz w:val="24"/>
          <w:szCs w:val="24"/>
        </w:rPr>
        <w:t>-</w:t>
      </w:r>
      <w:r>
        <w:rPr>
          <w:spacing w:val="7"/>
          <w:sz w:val="24"/>
          <w:szCs w:val="24"/>
        </w:rPr>
        <w:t>s</w:t>
      </w:r>
      <w:r>
        <w:rPr>
          <w:spacing w:val="4"/>
          <w:sz w:val="24"/>
          <w:szCs w:val="24"/>
        </w:rPr>
        <w:t>u</w:t>
      </w:r>
      <w:r>
        <w:rPr>
          <w:spacing w:val="8"/>
          <w:sz w:val="24"/>
          <w:szCs w:val="24"/>
        </w:rPr>
        <w:t>m</w:t>
      </w:r>
      <w:r>
        <w:rPr>
          <w:spacing w:val="4"/>
          <w:sz w:val="24"/>
          <w:szCs w:val="24"/>
        </w:rPr>
        <w:t>b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ep</w:t>
      </w:r>
      <w:r>
        <w:rPr>
          <w:spacing w:val="3"/>
          <w:sz w:val="24"/>
          <w:szCs w:val="24"/>
        </w:rPr>
        <w:t>e</w:t>
      </w:r>
      <w:r>
        <w:rPr>
          <w:spacing w:val="7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pacing w:val="4"/>
          <w:w w:val="102"/>
          <w:sz w:val="24"/>
          <w:szCs w:val="24"/>
        </w:rPr>
        <w:t>b</w:t>
      </w:r>
      <w:r>
        <w:rPr>
          <w:spacing w:val="6"/>
          <w:w w:val="102"/>
          <w:sz w:val="24"/>
          <w:szCs w:val="24"/>
        </w:rPr>
        <w:t>u</w:t>
      </w:r>
      <w:r>
        <w:rPr>
          <w:spacing w:val="4"/>
          <w:w w:val="102"/>
          <w:sz w:val="24"/>
          <w:szCs w:val="24"/>
        </w:rPr>
        <w:t>k</w:t>
      </w:r>
      <w:r>
        <w:rPr>
          <w:spacing w:val="11"/>
          <w:w w:val="102"/>
          <w:sz w:val="24"/>
          <w:szCs w:val="24"/>
        </w:rPr>
        <w:t>u</w:t>
      </w:r>
      <w:r>
        <w:rPr>
          <w:spacing w:val="4"/>
          <w:w w:val="102"/>
          <w:sz w:val="24"/>
          <w:szCs w:val="24"/>
        </w:rPr>
        <w:t>-</w:t>
      </w:r>
      <w:r>
        <w:rPr>
          <w:spacing w:val="6"/>
          <w:w w:val="102"/>
          <w:sz w:val="24"/>
          <w:szCs w:val="24"/>
        </w:rPr>
        <w:t>b</w:t>
      </w:r>
      <w:r>
        <w:rPr>
          <w:spacing w:val="4"/>
          <w:w w:val="102"/>
          <w:sz w:val="24"/>
          <w:szCs w:val="24"/>
        </w:rPr>
        <w:t>u</w:t>
      </w:r>
      <w:r>
        <w:rPr>
          <w:spacing w:val="6"/>
          <w:w w:val="102"/>
          <w:sz w:val="24"/>
          <w:szCs w:val="24"/>
        </w:rPr>
        <w:t>k</w:t>
      </w:r>
      <w:r>
        <w:rPr>
          <w:w w:val="102"/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at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</w:t>
      </w:r>
      <w:r>
        <w:rPr>
          <w:spacing w:val="6"/>
          <w:sz w:val="24"/>
          <w:szCs w:val="24"/>
        </w:rPr>
        <w:t>el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l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 in</w:t>
      </w:r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pacing w:val="7"/>
          <w:sz w:val="24"/>
          <w:szCs w:val="24"/>
        </w:rPr>
        <w:t>r</w:t>
      </w:r>
      <w:r>
        <w:rPr>
          <w:spacing w:val="4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4"/>
          <w:w w:val="102"/>
          <w:sz w:val="24"/>
          <w:szCs w:val="24"/>
        </w:rPr>
        <w:t>d</w:t>
      </w:r>
      <w:r>
        <w:rPr>
          <w:spacing w:val="6"/>
          <w:w w:val="102"/>
          <w:sz w:val="24"/>
          <w:szCs w:val="24"/>
        </w:rPr>
        <w:t>a</w:t>
      </w:r>
      <w:r>
        <w:rPr>
          <w:w w:val="102"/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6"/>
          <w:sz w:val="24"/>
          <w:szCs w:val="24"/>
        </w:rPr>
        <w:t>du</w:t>
      </w:r>
      <w:r>
        <w:rPr>
          <w:spacing w:val="4"/>
          <w:sz w:val="24"/>
          <w:szCs w:val="24"/>
        </w:rPr>
        <w:t>k</w:t>
      </w:r>
      <w:r>
        <w:rPr>
          <w:spacing w:val="6"/>
          <w:sz w:val="24"/>
          <w:szCs w:val="24"/>
        </w:rPr>
        <w:t>un</w:t>
      </w:r>
      <w:r>
        <w:rPr>
          <w:sz w:val="24"/>
          <w:szCs w:val="24"/>
        </w:rPr>
        <w:t>g</w:t>
      </w:r>
      <w:r>
        <w:rPr>
          <w:spacing w:val="3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3"/>
          <w:sz w:val="24"/>
          <w:szCs w:val="24"/>
        </w:rPr>
        <w:t>e</w:t>
      </w:r>
      <w:r>
        <w:rPr>
          <w:spacing w:val="6"/>
          <w:sz w:val="24"/>
          <w:szCs w:val="24"/>
        </w:rPr>
        <w:t>ne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ia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pacing w:val="7"/>
          <w:sz w:val="24"/>
          <w:szCs w:val="24"/>
        </w:rPr>
        <w:t>3</w:t>
      </w:r>
      <w:r>
        <w:rPr>
          <w:b/>
          <w:spacing w:val="6"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  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pacing w:val="6"/>
          <w:sz w:val="24"/>
          <w:szCs w:val="24"/>
        </w:rPr>
        <w:t>P</w:t>
      </w:r>
      <w:r>
        <w:rPr>
          <w:b/>
          <w:spacing w:val="7"/>
          <w:sz w:val="24"/>
          <w:szCs w:val="24"/>
        </w:rPr>
        <w:t>o</w:t>
      </w:r>
      <w:r>
        <w:rPr>
          <w:b/>
          <w:spacing w:val="5"/>
          <w:sz w:val="24"/>
          <w:szCs w:val="24"/>
        </w:rPr>
        <w:t>pu</w:t>
      </w:r>
      <w:r>
        <w:rPr>
          <w:b/>
          <w:spacing w:val="6"/>
          <w:sz w:val="24"/>
          <w:szCs w:val="24"/>
        </w:rPr>
        <w:t>l</w:t>
      </w:r>
      <w:r>
        <w:rPr>
          <w:b/>
          <w:spacing w:val="7"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d</w:t>
      </w:r>
      <w:r>
        <w:rPr>
          <w:b/>
          <w:spacing w:val="7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5"/>
          <w:w w:val="102"/>
          <w:sz w:val="24"/>
          <w:szCs w:val="24"/>
        </w:rPr>
        <w:t>S</w:t>
      </w:r>
      <w:r>
        <w:rPr>
          <w:b/>
          <w:spacing w:val="7"/>
          <w:w w:val="102"/>
          <w:sz w:val="24"/>
          <w:szCs w:val="24"/>
        </w:rPr>
        <w:t>a</w:t>
      </w:r>
      <w:r>
        <w:rPr>
          <w:b/>
          <w:spacing w:val="6"/>
          <w:w w:val="102"/>
          <w:sz w:val="24"/>
          <w:szCs w:val="24"/>
        </w:rPr>
        <w:t>m</w:t>
      </w:r>
      <w:r>
        <w:rPr>
          <w:b/>
          <w:spacing w:val="5"/>
          <w:w w:val="102"/>
          <w:sz w:val="24"/>
          <w:szCs w:val="24"/>
        </w:rPr>
        <w:t>p</w:t>
      </w:r>
      <w:r>
        <w:rPr>
          <w:b/>
          <w:spacing w:val="6"/>
          <w:w w:val="102"/>
          <w:sz w:val="24"/>
          <w:szCs w:val="24"/>
        </w:rPr>
        <w:t>e</w:t>
      </w:r>
      <w:r>
        <w:rPr>
          <w:b/>
          <w:w w:val="102"/>
          <w:sz w:val="24"/>
          <w:szCs w:val="24"/>
        </w:rPr>
        <w:t>l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spacing w:val="7"/>
          <w:position w:val="-1"/>
          <w:sz w:val="24"/>
          <w:szCs w:val="24"/>
        </w:rPr>
        <w:t>3</w:t>
      </w:r>
      <w:r>
        <w:rPr>
          <w:b/>
          <w:spacing w:val="6"/>
          <w:position w:val="-1"/>
          <w:sz w:val="24"/>
          <w:szCs w:val="24"/>
        </w:rPr>
        <w:t>.</w:t>
      </w:r>
      <w:r>
        <w:rPr>
          <w:b/>
          <w:spacing w:val="7"/>
          <w:position w:val="-1"/>
          <w:sz w:val="24"/>
          <w:szCs w:val="24"/>
        </w:rPr>
        <w:t>4</w:t>
      </w:r>
      <w:r>
        <w:rPr>
          <w:b/>
          <w:spacing w:val="3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1  </w:t>
      </w:r>
      <w:r>
        <w:rPr>
          <w:b/>
          <w:spacing w:val="37"/>
          <w:position w:val="-1"/>
          <w:sz w:val="24"/>
          <w:szCs w:val="24"/>
        </w:rPr>
        <w:t xml:space="preserve"> </w:t>
      </w:r>
      <w:r>
        <w:rPr>
          <w:b/>
          <w:spacing w:val="6"/>
          <w:position w:val="-1"/>
          <w:sz w:val="24"/>
          <w:szCs w:val="24"/>
          <w:u w:val="thick" w:color="000000"/>
        </w:rPr>
        <w:t>P</w:t>
      </w:r>
      <w:r>
        <w:rPr>
          <w:b/>
          <w:spacing w:val="7"/>
          <w:position w:val="-1"/>
          <w:sz w:val="24"/>
          <w:szCs w:val="24"/>
          <w:u w:val="thick" w:color="000000"/>
        </w:rPr>
        <w:t>o</w:t>
      </w:r>
      <w:r>
        <w:rPr>
          <w:b/>
          <w:spacing w:val="5"/>
          <w:position w:val="-1"/>
          <w:sz w:val="24"/>
          <w:szCs w:val="24"/>
          <w:u w:val="thick" w:color="000000"/>
        </w:rPr>
        <w:t>pu</w:t>
      </w:r>
      <w:r>
        <w:rPr>
          <w:b/>
          <w:spacing w:val="6"/>
          <w:position w:val="-1"/>
          <w:sz w:val="24"/>
          <w:szCs w:val="24"/>
          <w:u w:val="thick" w:color="000000"/>
        </w:rPr>
        <w:t>l</w:t>
      </w:r>
      <w:r>
        <w:rPr>
          <w:b/>
          <w:spacing w:val="7"/>
          <w:position w:val="-1"/>
          <w:sz w:val="24"/>
          <w:szCs w:val="24"/>
          <w:u w:val="thick" w:color="000000"/>
        </w:rPr>
        <w:t>a</w:t>
      </w:r>
      <w:r>
        <w:rPr>
          <w:b/>
          <w:spacing w:val="5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i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93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5"/>
          <w:sz w:val="24"/>
          <w:szCs w:val="24"/>
        </w:rPr>
        <w:t>P</w:t>
      </w:r>
      <w:r>
        <w:rPr>
          <w:spacing w:val="6"/>
          <w:sz w:val="24"/>
          <w:szCs w:val="24"/>
        </w:rPr>
        <w:t>o</w:t>
      </w:r>
      <w:r>
        <w:rPr>
          <w:spacing w:val="4"/>
          <w:sz w:val="24"/>
          <w:szCs w:val="24"/>
        </w:rPr>
        <w:t>p</w:t>
      </w:r>
      <w:r>
        <w:rPr>
          <w:spacing w:val="6"/>
          <w:sz w:val="24"/>
          <w:szCs w:val="24"/>
        </w:rPr>
        <w:t>ul</w:t>
      </w:r>
      <w:r>
        <w:rPr>
          <w:spacing w:val="3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ad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3"/>
          <w:sz w:val="24"/>
          <w:szCs w:val="24"/>
        </w:rPr>
        <w:t>e</w:t>
      </w:r>
      <w:r>
        <w:rPr>
          <w:spacing w:val="7"/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pacing w:val="6"/>
          <w:sz w:val="24"/>
          <w:szCs w:val="24"/>
        </w:rPr>
        <w:t>l</w:t>
      </w:r>
      <w:r>
        <w:rPr>
          <w:spacing w:val="4"/>
          <w:sz w:val="24"/>
          <w:szCs w:val="24"/>
        </w:rPr>
        <w:t>u</w:t>
      </w:r>
      <w:r>
        <w:rPr>
          <w:spacing w:val="7"/>
          <w:sz w:val="24"/>
          <w:szCs w:val="24"/>
        </w:rPr>
        <w:t>r</w:t>
      </w:r>
      <w:r>
        <w:rPr>
          <w:spacing w:val="4"/>
          <w:sz w:val="24"/>
          <w:szCs w:val="24"/>
        </w:rPr>
        <w:t>u</w:t>
      </w:r>
      <w:r>
        <w:rPr>
          <w:spacing w:val="6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6"/>
          <w:sz w:val="24"/>
          <w:szCs w:val="24"/>
        </w:rPr>
        <w:t>u</w:t>
      </w:r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y</w:t>
      </w:r>
      <w:r>
        <w:rPr>
          <w:spacing w:val="6"/>
          <w:sz w:val="24"/>
          <w:szCs w:val="24"/>
        </w:rPr>
        <w:t>an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pacing w:val="7"/>
          <w:sz w:val="24"/>
          <w:szCs w:val="24"/>
        </w:rPr>
        <w:t>r</w:t>
      </w:r>
      <w:r>
        <w:rPr>
          <w:spacing w:val="4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at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4"/>
          <w:sz w:val="24"/>
          <w:szCs w:val="24"/>
        </w:rPr>
        <w:t>o</w:t>
      </w:r>
      <w:r>
        <w:rPr>
          <w:spacing w:val="6"/>
          <w:sz w:val="24"/>
          <w:szCs w:val="24"/>
        </w:rPr>
        <w:t>by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6"/>
          <w:sz w:val="24"/>
          <w:szCs w:val="24"/>
        </w:rPr>
        <w:t xml:space="preserve"> </w:t>
      </w:r>
      <w:r>
        <w:rPr>
          <w:spacing w:val="3"/>
          <w:w w:val="102"/>
          <w:sz w:val="24"/>
          <w:szCs w:val="24"/>
        </w:rPr>
        <w:t>a</w:t>
      </w:r>
      <w:r>
        <w:rPr>
          <w:spacing w:val="6"/>
          <w:w w:val="102"/>
          <w:sz w:val="24"/>
          <w:szCs w:val="24"/>
        </w:rPr>
        <w:t>ta</w:t>
      </w:r>
      <w:r>
        <w:rPr>
          <w:w w:val="102"/>
          <w:sz w:val="24"/>
          <w:szCs w:val="24"/>
        </w:rPr>
        <w:t xml:space="preserve">u </w:t>
      </w:r>
      <w:r>
        <w:rPr>
          <w:spacing w:val="5"/>
          <w:sz w:val="24"/>
          <w:szCs w:val="24"/>
        </w:rPr>
        <w:t>s</w:t>
      </w:r>
      <w:r>
        <w:rPr>
          <w:spacing w:val="4"/>
          <w:sz w:val="24"/>
          <w:szCs w:val="24"/>
        </w:rPr>
        <w:t>u</w:t>
      </w:r>
      <w:r>
        <w:rPr>
          <w:spacing w:val="6"/>
          <w:sz w:val="24"/>
          <w:szCs w:val="24"/>
        </w:rPr>
        <w:t>by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y</w:t>
      </w:r>
      <w:r>
        <w:rPr>
          <w:spacing w:val="6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</w:t>
      </w:r>
      <w:r>
        <w:rPr>
          <w:spacing w:val="3"/>
          <w:sz w:val="24"/>
          <w:szCs w:val="24"/>
        </w:rPr>
        <w:t>e</w:t>
      </w:r>
      <w:r>
        <w:rPr>
          <w:spacing w:val="8"/>
          <w:sz w:val="24"/>
          <w:szCs w:val="24"/>
        </w:rPr>
        <w:t>m</w:t>
      </w:r>
      <w:r>
        <w:rPr>
          <w:spacing w:val="4"/>
          <w:sz w:val="24"/>
          <w:szCs w:val="24"/>
        </w:rPr>
        <w:t>p</w:t>
      </w:r>
      <w:r>
        <w:rPr>
          <w:spacing w:val="6"/>
          <w:sz w:val="24"/>
          <w:szCs w:val="24"/>
        </w:rPr>
        <w:t>uny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ak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7"/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kua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i</w:t>
      </w:r>
      <w:r>
        <w:rPr>
          <w:spacing w:val="3"/>
          <w:sz w:val="24"/>
          <w:szCs w:val="24"/>
        </w:rPr>
        <w:t>ta</w:t>
      </w:r>
      <w:r>
        <w:rPr>
          <w:sz w:val="24"/>
          <w:szCs w:val="24"/>
        </w:rPr>
        <w:t>s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te</w:t>
      </w:r>
      <w:r>
        <w:rPr>
          <w:spacing w:val="4"/>
          <w:sz w:val="24"/>
          <w:szCs w:val="24"/>
        </w:rPr>
        <w:t>n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ya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6"/>
          <w:w w:val="102"/>
          <w:sz w:val="24"/>
          <w:szCs w:val="24"/>
        </w:rPr>
        <w:t>te</w:t>
      </w:r>
      <w:r>
        <w:rPr>
          <w:spacing w:val="3"/>
          <w:w w:val="102"/>
          <w:sz w:val="24"/>
          <w:szCs w:val="24"/>
        </w:rPr>
        <w:t>t</w:t>
      </w:r>
      <w:r>
        <w:rPr>
          <w:spacing w:val="6"/>
          <w:w w:val="102"/>
          <w:sz w:val="24"/>
          <w:szCs w:val="24"/>
        </w:rPr>
        <w:t>ap</w:t>
      </w:r>
      <w:r>
        <w:rPr>
          <w:spacing w:val="4"/>
          <w:w w:val="102"/>
          <w:sz w:val="24"/>
          <w:szCs w:val="24"/>
        </w:rPr>
        <w:t>k</w:t>
      </w:r>
      <w:r>
        <w:rPr>
          <w:spacing w:val="6"/>
          <w:w w:val="102"/>
          <w:sz w:val="24"/>
          <w:szCs w:val="24"/>
        </w:rPr>
        <w:t>a</w:t>
      </w:r>
      <w:r>
        <w:rPr>
          <w:w w:val="102"/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o</w:t>
      </w:r>
      <w:r>
        <w:rPr>
          <w:spacing w:val="6"/>
          <w:sz w:val="24"/>
          <w:szCs w:val="24"/>
        </w:rPr>
        <w:t>le</w:t>
      </w:r>
      <w:r>
        <w:rPr>
          <w:sz w:val="24"/>
          <w:szCs w:val="24"/>
        </w:rPr>
        <w:t xml:space="preserve">h  </w:t>
      </w:r>
      <w:r>
        <w:rPr>
          <w:spacing w:val="6"/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6"/>
          <w:sz w:val="24"/>
          <w:szCs w:val="24"/>
        </w:rPr>
        <w:t>el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6"/>
          <w:sz w:val="24"/>
          <w:szCs w:val="24"/>
        </w:rPr>
        <w:t>it</w:t>
      </w:r>
      <w:r>
        <w:rPr>
          <w:spacing w:val="3"/>
          <w:sz w:val="24"/>
          <w:szCs w:val="24"/>
        </w:rPr>
        <w:t>e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3"/>
          <w:sz w:val="24"/>
          <w:szCs w:val="24"/>
        </w:rPr>
        <w:t>e</w:t>
      </w:r>
      <w:r>
        <w:rPr>
          <w:spacing w:val="8"/>
          <w:sz w:val="24"/>
          <w:szCs w:val="24"/>
        </w:rPr>
        <w:t>m</w:t>
      </w:r>
      <w:r>
        <w:rPr>
          <w:spacing w:val="4"/>
          <w:sz w:val="24"/>
          <w:szCs w:val="24"/>
        </w:rPr>
        <w:t>u</w:t>
      </w:r>
      <w:r>
        <w:rPr>
          <w:spacing w:val="6"/>
          <w:sz w:val="24"/>
          <w:szCs w:val="24"/>
        </w:rPr>
        <w:t>di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7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3"/>
          <w:sz w:val="24"/>
          <w:szCs w:val="24"/>
        </w:rPr>
        <w:t>e</w:t>
      </w: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i</w:t>
      </w:r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pu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an</w:t>
      </w:r>
      <w:r>
        <w:rPr>
          <w:spacing w:val="4"/>
          <w:sz w:val="24"/>
          <w:szCs w:val="24"/>
        </w:rPr>
        <w:t>n</w:t>
      </w:r>
      <w:r>
        <w:rPr>
          <w:spacing w:val="6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3"/>
          <w:sz w:val="24"/>
          <w:szCs w:val="24"/>
        </w:rPr>
        <w:t xml:space="preserve"> </w:t>
      </w:r>
      <w:r>
        <w:rPr>
          <w:spacing w:val="4"/>
          <w:w w:val="102"/>
          <w:sz w:val="24"/>
          <w:szCs w:val="24"/>
        </w:rPr>
        <w:t>(</w:t>
      </w:r>
      <w:r>
        <w:rPr>
          <w:spacing w:val="7"/>
          <w:w w:val="102"/>
          <w:sz w:val="24"/>
          <w:szCs w:val="24"/>
        </w:rPr>
        <w:t>S</w:t>
      </w:r>
      <w:r>
        <w:rPr>
          <w:spacing w:val="4"/>
          <w:w w:val="102"/>
          <w:sz w:val="24"/>
          <w:szCs w:val="24"/>
        </w:rPr>
        <w:t>u</w:t>
      </w:r>
      <w:r>
        <w:rPr>
          <w:spacing w:val="6"/>
          <w:w w:val="102"/>
          <w:sz w:val="24"/>
          <w:szCs w:val="24"/>
        </w:rPr>
        <w:t>g</w:t>
      </w:r>
      <w:r>
        <w:rPr>
          <w:spacing w:val="3"/>
          <w:w w:val="102"/>
          <w:sz w:val="24"/>
          <w:szCs w:val="24"/>
        </w:rPr>
        <w:t>i</w:t>
      </w:r>
      <w:r>
        <w:rPr>
          <w:spacing w:val="6"/>
          <w:w w:val="102"/>
          <w:sz w:val="24"/>
          <w:szCs w:val="24"/>
        </w:rPr>
        <w:t>on</w:t>
      </w:r>
      <w:r>
        <w:rPr>
          <w:w w:val="102"/>
          <w:sz w:val="24"/>
          <w:szCs w:val="24"/>
        </w:rPr>
        <w:t>o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4"/>
        <w:jc w:val="both"/>
        <w:rPr>
          <w:sz w:val="24"/>
          <w:szCs w:val="24"/>
        </w:rPr>
      </w:pPr>
      <w:r>
        <w:rPr>
          <w:spacing w:val="4"/>
          <w:sz w:val="24"/>
          <w:szCs w:val="24"/>
        </w:rPr>
        <w:t>2</w:t>
      </w:r>
      <w:r>
        <w:rPr>
          <w:spacing w:val="6"/>
          <w:sz w:val="24"/>
          <w:szCs w:val="24"/>
        </w:rPr>
        <w:t>0</w:t>
      </w:r>
      <w:r>
        <w:rPr>
          <w:spacing w:val="4"/>
          <w:sz w:val="24"/>
          <w:szCs w:val="24"/>
        </w:rPr>
        <w:t>1</w:t>
      </w:r>
      <w:r>
        <w:rPr>
          <w:spacing w:val="6"/>
          <w:sz w:val="24"/>
          <w:szCs w:val="24"/>
        </w:rPr>
        <w:t>3:</w:t>
      </w:r>
      <w:r>
        <w:rPr>
          <w:spacing w:val="4"/>
          <w:sz w:val="24"/>
          <w:szCs w:val="24"/>
        </w:rPr>
        <w:t>3</w:t>
      </w:r>
      <w:r>
        <w:rPr>
          <w:spacing w:val="6"/>
          <w:sz w:val="24"/>
          <w:szCs w:val="24"/>
        </w:rPr>
        <w:t>8</w:t>
      </w:r>
      <w:r>
        <w:rPr>
          <w:spacing w:val="4"/>
          <w:sz w:val="24"/>
          <w:szCs w:val="24"/>
        </w:rPr>
        <w:t>9)</w:t>
      </w:r>
      <w:r>
        <w:rPr>
          <w:sz w:val="24"/>
          <w:szCs w:val="24"/>
        </w:rPr>
        <w:t xml:space="preserve">. </w:t>
      </w:r>
      <w:r>
        <w:rPr>
          <w:spacing w:val="3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la</w:t>
      </w:r>
      <w:r>
        <w:rPr>
          <w:sz w:val="24"/>
          <w:szCs w:val="24"/>
        </w:rPr>
        <w:t xml:space="preserve">m </w:t>
      </w:r>
      <w:r>
        <w:rPr>
          <w:spacing w:val="2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6"/>
          <w:sz w:val="24"/>
          <w:szCs w:val="24"/>
        </w:rPr>
        <w:t>en</w:t>
      </w:r>
      <w:r>
        <w:rPr>
          <w:spacing w:val="3"/>
          <w:sz w:val="24"/>
          <w:szCs w:val="24"/>
        </w:rPr>
        <w:t>e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ti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4"/>
          <w:sz w:val="24"/>
          <w:szCs w:val="24"/>
        </w:rPr>
        <w:t>o</w:t>
      </w:r>
      <w:r>
        <w:rPr>
          <w:spacing w:val="6"/>
          <w:sz w:val="24"/>
          <w:szCs w:val="24"/>
        </w:rPr>
        <w:t>p</w:t>
      </w:r>
      <w:r>
        <w:rPr>
          <w:spacing w:val="4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a</w:t>
      </w:r>
      <w:r>
        <w:rPr>
          <w:spacing w:val="7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3"/>
          <w:sz w:val="24"/>
          <w:szCs w:val="24"/>
        </w:rPr>
        <w:t>e</w:t>
      </w:r>
      <w:r>
        <w:rPr>
          <w:spacing w:val="6"/>
          <w:sz w:val="24"/>
          <w:szCs w:val="24"/>
        </w:rPr>
        <w:t>ne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j</w:t>
      </w:r>
      <w:r>
        <w:rPr>
          <w:spacing w:val="4"/>
          <w:sz w:val="24"/>
          <w:szCs w:val="24"/>
        </w:rPr>
        <w:t>u</w:t>
      </w:r>
      <w:r>
        <w:rPr>
          <w:spacing w:val="8"/>
          <w:sz w:val="24"/>
          <w:szCs w:val="24"/>
        </w:rPr>
        <w:t>m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3</w:t>
      </w:r>
      <w:r>
        <w:rPr>
          <w:sz w:val="24"/>
          <w:szCs w:val="24"/>
        </w:rPr>
        <w:t xml:space="preserve">0 </w:t>
      </w:r>
      <w:r>
        <w:rPr>
          <w:spacing w:val="11"/>
          <w:sz w:val="24"/>
          <w:szCs w:val="24"/>
        </w:rPr>
        <w:t xml:space="preserve"> </w:t>
      </w:r>
      <w:r>
        <w:rPr>
          <w:spacing w:val="4"/>
          <w:w w:val="102"/>
          <w:sz w:val="24"/>
          <w:szCs w:val="24"/>
        </w:rPr>
        <w:t>o</w:t>
      </w:r>
      <w:r>
        <w:rPr>
          <w:spacing w:val="7"/>
          <w:w w:val="102"/>
          <w:sz w:val="24"/>
          <w:szCs w:val="24"/>
        </w:rPr>
        <w:t>r</w:t>
      </w:r>
      <w:r>
        <w:rPr>
          <w:spacing w:val="6"/>
          <w:w w:val="102"/>
          <w:sz w:val="24"/>
          <w:szCs w:val="24"/>
        </w:rPr>
        <w:t>a</w:t>
      </w:r>
      <w:r>
        <w:rPr>
          <w:w w:val="102"/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w w:val="102"/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>p</w:t>
      </w:r>
      <w:r>
        <w:rPr>
          <w:spacing w:val="6"/>
          <w:sz w:val="24"/>
          <w:szCs w:val="24"/>
        </w:rPr>
        <w:t>eg</w:t>
      </w:r>
      <w:r>
        <w:rPr>
          <w:spacing w:val="3"/>
          <w:sz w:val="24"/>
          <w:szCs w:val="24"/>
        </w:rPr>
        <w:t>a</w:t>
      </w:r>
      <w:r>
        <w:rPr>
          <w:spacing w:val="7"/>
          <w:sz w:val="24"/>
          <w:szCs w:val="24"/>
        </w:rPr>
        <w:t>w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76" w:right="6507"/>
        <w:jc w:val="both"/>
        <w:rPr>
          <w:sz w:val="24"/>
          <w:szCs w:val="24"/>
        </w:rPr>
      </w:pPr>
      <w:r>
        <w:rPr>
          <w:b/>
          <w:spacing w:val="7"/>
          <w:position w:val="-1"/>
          <w:sz w:val="24"/>
          <w:szCs w:val="24"/>
        </w:rPr>
        <w:t>3</w:t>
      </w:r>
      <w:r>
        <w:rPr>
          <w:b/>
          <w:spacing w:val="6"/>
          <w:position w:val="-1"/>
          <w:sz w:val="24"/>
          <w:szCs w:val="24"/>
        </w:rPr>
        <w:t>.</w:t>
      </w:r>
      <w:r>
        <w:rPr>
          <w:b/>
          <w:spacing w:val="7"/>
          <w:position w:val="-1"/>
          <w:sz w:val="24"/>
          <w:szCs w:val="24"/>
        </w:rPr>
        <w:t>4</w:t>
      </w:r>
      <w:r>
        <w:rPr>
          <w:b/>
          <w:spacing w:val="3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2  </w:t>
      </w:r>
      <w:r>
        <w:rPr>
          <w:b/>
          <w:spacing w:val="37"/>
          <w:position w:val="-1"/>
          <w:sz w:val="24"/>
          <w:szCs w:val="24"/>
        </w:rPr>
        <w:t xml:space="preserve"> </w:t>
      </w:r>
      <w:r>
        <w:rPr>
          <w:b/>
          <w:spacing w:val="5"/>
          <w:position w:val="-1"/>
          <w:sz w:val="24"/>
          <w:szCs w:val="24"/>
          <w:u w:val="thick" w:color="000000"/>
        </w:rPr>
        <w:t>S</w:t>
      </w:r>
      <w:r>
        <w:rPr>
          <w:b/>
          <w:spacing w:val="7"/>
          <w:position w:val="-1"/>
          <w:sz w:val="24"/>
          <w:szCs w:val="24"/>
          <w:u w:val="thick" w:color="000000"/>
        </w:rPr>
        <w:t>a</w:t>
      </w:r>
      <w:r>
        <w:rPr>
          <w:b/>
          <w:spacing w:val="6"/>
          <w:position w:val="-1"/>
          <w:sz w:val="24"/>
          <w:szCs w:val="24"/>
          <w:u w:val="thick" w:color="000000"/>
        </w:rPr>
        <w:t>m</w:t>
      </w:r>
      <w:r>
        <w:rPr>
          <w:b/>
          <w:spacing w:val="5"/>
          <w:position w:val="-1"/>
          <w:sz w:val="24"/>
          <w:szCs w:val="24"/>
          <w:u w:val="thick" w:color="000000"/>
        </w:rPr>
        <w:t>p</w:t>
      </w:r>
      <w:r>
        <w:rPr>
          <w:b/>
          <w:spacing w:val="6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pacing w:val="6"/>
          <w:sz w:val="24"/>
          <w:szCs w:val="24"/>
        </w:rPr>
        <w:t>pe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6"/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(</w:t>
      </w: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ug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2</w:t>
      </w:r>
      <w:r>
        <w:rPr>
          <w:spacing w:val="6"/>
          <w:sz w:val="24"/>
          <w:szCs w:val="24"/>
        </w:rPr>
        <w:t>0</w:t>
      </w:r>
      <w:r>
        <w:rPr>
          <w:spacing w:val="4"/>
          <w:sz w:val="24"/>
          <w:szCs w:val="24"/>
        </w:rPr>
        <w:t>1</w:t>
      </w:r>
      <w:r>
        <w:rPr>
          <w:spacing w:val="6"/>
          <w:sz w:val="24"/>
          <w:szCs w:val="24"/>
        </w:rPr>
        <w:t>3</w:t>
      </w:r>
      <w:r>
        <w:rPr>
          <w:spacing w:val="3"/>
          <w:sz w:val="24"/>
          <w:szCs w:val="24"/>
        </w:rPr>
        <w:t>:</w:t>
      </w:r>
      <w:r>
        <w:rPr>
          <w:spacing w:val="6"/>
          <w:sz w:val="24"/>
          <w:szCs w:val="24"/>
        </w:rPr>
        <w:t>38</w:t>
      </w:r>
      <w:r>
        <w:rPr>
          <w:spacing w:val="4"/>
          <w:sz w:val="24"/>
          <w:szCs w:val="24"/>
        </w:rPr>
        <w:t>9)</w:t>
      </w:r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6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pacing w:val="4"/>
          <w:sz w:val="24"/>
          <w:szCs w:val="24"/>
        </w:rPr>
        <w:t>g</w:t>
      </w:r>
      <w:r>
        <w:rPr>
          <w:spacing w:val="6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6"/>
          <w:w w:val="102"/>
          <w:sz w:val="24"/>
          <w:szCs w:val="24"/>
        </w:rPr>
        <w:t>j</w:t>
      </w:r>
      <w:r>
        <w:rPr>
          <w:spacing w:val="4"/>
          <w:w w:val="102"/>
          <w:sz w:val="24"/>
          <w:szCs w:val="24"/>
        </w:rPr>
        <w:t>u</w:t>
      </w:r>
      <w:r>
        <w:rPr>
          <w:spacing w:val="8"/>
          <w:w w:val="102"/>
          <w:sz w:val="24"/>
          <w:szCs w:val="24"/>
        </w:rPr>
        <w:t>m</w:t>
      </w:r>
      <w:r>
        <w:rPr>
          <w:spacing w:val="3"/>
          <w:w w:val="102"/>
          <w:sz w:val="24"/>
          <w:szCs w:val="24"/>
        </w:rPr>
        <w:t>l</w:t>
      </w:r>
      <w:r>
        <w:rPr>
          <w:spacing w:val="6"/>
          <w:w w:val="102"/>
          <w:sz w:val="24"/>
          <w:szCs w:val="24"/>
        </w:rPr>
        <w:t>a</w:t>
      </w:r>
      <w:r>
        <w:rPr>
          <w:w w:val="102"/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ak</w:t>
      </w:r>
      <w:r>
        <w:rPr>
          <w:spacing w:val="3"/>
          <w:sz w:val="24"/>
          <w:szCs w:val="24"/>
        </w:rPr>
        <w:t>t</w:t>
      </w:r>
      <w:r>
        <w:rPr>
          <w:spacing w:val="7"/>
          <w:sz w:val="24"/>
          <w:szCs w:val="24"/>
        </w:rPr>
        <w:t>r</w:t>
      </w:r>
      <w:r>
        <w:rPr>
          <w:spacing w:val="3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pacing w:val="6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3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ya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8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 xml:space="preserve">i  </w:t>
      </w:r>
      <w:r>
        <w:rPr>
          <w:spacing w:val="2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</w:t>
      </w:r>
      <w:r>
        <w:rPr>
          <w:spacing w:val="6"/>
          <w:sz w:val="24"/>
          <w:szCs w:val="24"/>
        </w:rPr>
        <w:t>le</w:t>
      </w:r>
      <w:r>
        <w:rPr>
          <w:sz w:val="24"/>
          <w:szCs w:val="24"/>
        </w:rPr>
        <w:t xml:space="preserve">h  </w:t>
      </w:r>
      <w:r>
        <w:rPr>
          <w:spacing w:val="2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6"/>
          <w:sz w:val="24"/>
          <w:szCs w:val="24"/>
        </w:rPr>
        <w:t>op</w:t>
      </w:r>
      <w:r>
        <w:rPr>
          <w:spacing w:val="4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pacing w:val="3"/>
          <w:sz w:val="24"/>
          <w:szCs w:val="24"/>
        </w:rPr>
        <w:t>a</w:t>
      </w:r>
      <w:r>
        <w:rPr>
          <w:spacing w:val="7"/>
          <w:sz w:val="24"/>
          <w:szCs w:val="24"/>
        </w:rPr>
        <w:t>s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 xml:space="preserve">.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 populasi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mpling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Je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uh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gota populasi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656"/>
        <w:rPr>
          <w:sz w:val="24"/>
          <w:szCs w:val="24"/>
        </w:rPr>
      </w:pPr>
      <w:r>
        <w:rPr>
          <w:b/>
          <w:spacing w:val="7"/>
          <w:sz w:val="24"/>
          <w:szCs w:val="24"/>
        </w:rPr>
        <w:t>3</w:t>
      </w:r>
      <w:r>
        <w:rPr>
          <w:b/>
          <w:spacing w:val="6"/>
          <w:sz w:val="24"/>
          <w:szCs w:val="24"/>
        </w:rPr>
        <w:t>.</w:t>
      </w:r>
      <w:r>
        <w:rPr>
          <w:b/>
          <w:sz w:val="24"/>
          <w:szCs w:val="24"/>
        </w:rPr>
        <w:t xml:space="preserve">5     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asio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uku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3.5.1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isi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asio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 xml:space="preserve">al </w:t>
      </w:r>
      <w:r>
        <w:rPr>
          <w:b/>
          <w:spacing w:val="-2"/>
          <w:position w:val="-1"/>
          <w:sz w:val="24"/>
          <w:szCs w:val="24"/>
          <w:u w:val="thick" w:color="000000"/>
        </w:rPr>
        <w:t>V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ia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tihan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(</w:t>
      </w:r>
      <w:r>
        <w:rPr>
          <w:b/>
          <w:position w:val="-1"/>
          <w:sz w:val="24"/>
          <w:szCs w:val="24"/>
          <w:u w:val="thick" w:color="000000"/>
        </w:rPr>
        <w:t>X)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656" w:right="82" w:firstLine="65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makna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diukur,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</w:p>
    <w:p w:rsidR="00F833BC" w:rsidRDefault="00B5776F">
      <w:pPr>
        <w:spacing w:before="10" w:line="480" w:lineRule="auto"/>
        <w:ind w:left="656" w:right="82" w:firstLine="64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vidual,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 jenj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ja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lan khusus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fisien.</w:t>
      </w:r>
    </w:p>
    <w:p w:rsidR="00F833BC" w:rsidRDefault="00B5776F">
      <w:pPr>
        <w:spacing w:before="10"/>
        <w:ind w:left="135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diukur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656"/>
        <w:rPr>
          <w:sz w:val="24"/>
          <w:szCs w:val="24"/>
        </w:rPr>
      </w:pPr>
      <w:r>
        <w:rPr>
          <w:sz w:val="24"/>
          <w:szCs w:val="24"/>
        </w:rPr>
        <w:t>1.   Menin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ompetisi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016" w:right="302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dalm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mpu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mampu 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malisir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016" w:right="527"/>
        <w:rPr>
          <w:sz w:val="24"/>
          <w:szCs w:val="24"/>
        </w:rPr>
      </w:pP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risasi, dan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kem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016" w:right="547"/>
        <w:rPr>
          <w:sz w:val="24"/>
          <w:szCs w:val="24"/>
        </w:rPr>
      </w:pPr>
      <w:r>
        <w:rPr>
          <w:sz w:val="24"/>
          <w:szCs w:val="24"/>
        </w:rPr>
        <w:t>Mempu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keputus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(</w:t>
      </w:r>
      <w:r>
        <w:rPr>
          <w:spacing w:val="-1"/>
          <w:sz w:val="24"/>
          <w:szCs w:val="24"/>
        </w:rPr>
        <w:t>Tea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3.5.2    </w:t>
      </w:r>
      <w:r>
        <w:rPr>
          <w:b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isi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asio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al V</w:t>
      </w:r>
      <w:r>
        <w:rPr>
          <w:b/>
          <w:spacing w:val="-2"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ia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>ai (</w:t>
      </w:r>
      <w:r>
        <w:rPr>
          <w:b/>
          <w:spacing w:val="-1"/>
          <w:position w:val="-1"/>
          <w:sz w:val="24"/>
          <w:szCs w:val="24"/>
          <w:u w:val="thick" w:color="000000"/>
        </w:rPr>
        <w:t>Y</w:t>
      </w:r>
      <w:r>
        <w:rPr>
          <w:b/>
          <w:position w:val="-1"/>
          <w:sz w:val="24"/>
          <w:szCs w:val="24"/>
          <w:u w:val="thick" w:color="000000"/>
        </w:rPr>
        <w:t>)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sua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Untuk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tentu.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3.6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4259" w:right="3364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3.2</w:t>
      </w:r>
    </w:p>
    <w:p w:rsidR="00F833BC" w:rsidRDefault="00B5776F">
      <w:pPr>
        <w:spacing w:line="260" w:lineRule="exact"/>
        <w:ind w:left="2692" w:right="1802"/>
        <w:jc w:val="center"/>
        <w:rPr>
          <w:sz w:val="24"/>
          <w:szCs w:val="24"/>
        </w:rPr>
      </w:pP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is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-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isi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st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3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3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1"/>
          <w:position w:val="-1"/>
          <w:sz w:val="24"/>
          <w:szCs w:val="24"/>
        </w:rPr>
        <w:t xml:space="preserve"> k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 xml:space="preserve">ja </w:t>
      </w:r>
      <w:r>
        <w:rPr>
          <w:b/>
          <w:spacing w:val="-1"/>
          <w:position w:val="-1"/>
          <w:sz w:val="24"/>
          <w:szCs w:val="24"/>
        </w:rPr>
        <w:t>(</w:t>
      </w:r>
      <w:r>
        <w:rPr>
          <w:b/>
          <w:position w:val="-1"/>
          <w:sz w:val="24"/>
          <w:szCs w:val="24"/>
        </w:rPr>
        <w:t>X)</w:t>
      </w:r>
    </w:p>
    <w:p w:rsidR="00F833BC" w:rsidRDefault="00F833BC">
      <w:pPr>
        <w:spacing w:before="4" w:line="260" w:lineRule="exact"/>
        <w:rPr>
          <w:sz w:val="26"/>
          <w:szCs w:val="26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B5776F">
      <w:pPr>
        <w:spacing w:before="29" w:line="275" w:lineRule="auto"/>
        <w:ind w:left="1330" w:right="-41" w:hanging="55"/>
        <w:rPr>
          <w:sz w:val="24"/>
          <w:szCs w:val="24"/>
        </w:rPr>
      </w:pPr>
      <w:r>
        <w:lastRenderedPageBreak/>
        <w:pict>
          <v:group id="_x0000_s1413" style="position:absolute;left:0;text-align:left;margin-left:129.1pt;margin-top:.95pt;width:387.2pt;height:.6pt;z-index:-9557;mso-position-horizontal-relative:page" coordorigin="2582,19" coordsize="7744,12">
            <v:shape id="_x0000_s1418" style="position:absolute;left:2588;top:25;width:1808;height:0" coordorigin="2588,25" coordsize="1808,0" path="m2588,25r1807,e" filled="f" strokeweight=".58pt">
              <v:path arrowok="t"/>
            </v:shape>
            <v:shape id="_x0000_s1417" style="position:absolute;left:4395;top:25;width:10;height:0" coordorigin="4395,25" coordsize="10,0" path="m4395,25r10,e" filled="f" strokeweight=".58pt">
              <v:path arrowok="t"/>
            </v:shape>
            <v:shape id="_x0000_s1416" style="position:absolute;left:4405;top:25;width:5219;height:0" coordorigin="4405,25" coordsize="5219,0" path="m4405,25r5219,e" filled="f" strokeweight=".58pt">
              <v:path arrowok="t"/>
            </v:shape>
            <v:shape id="_x0000_s1415" style="position:absolute;left:9624;top:25;width:10;height:0" coordorigin="9624,25" coordsize="10,0" path="m9624,25r9,e" filled="f" strokeweight=".58pt">
              <v:path arrowok="t"/>
            </v:shape>
            <v:shape id="_x0000_s1414" style="position:absolute;left:9633;top:25;width:686;height:0" coordorigin="9633,25" coordsize="686,0" path="m9633,25r687,e" filled="f" strokeweight=".58pt">
              <v:path arrowok="t"/>
            </v:shape>
            <w10:wrap anchorx="page"/>
          </v:group>
        </w:pict>
      </w:r>
      <w:r>
        <w:pict>
          <v:group id="_x0000_s1407" style="position:absolute;left:0;text-align:left;margin-left:128.35pt;margin-top:33.1pt;width:387.9pt;height:.6pt;z-index:-9556;mso-position-horizontal-relative:page" coordorigin="2567,662" coordsize="7758,12">
            <v:shape id="_x0000_s1412" style="position:absolute;left:2573;top:668;width:1822;height:0" coordorigin="2573,668" coordsize="1822,0" path="m2573,668r1822,e" filled="f" strokeweight=".58pt">
              <v:path arrowok="t"/>
            </v:shape>
            <v:shape id="_x0000_s1411" style="position:absolute;left:4381;top:668;width:10;height:0" coordorigin="4381,668" coordsize="10,0" path="m4381,668r10,e" filled="f" strokeweight=".58pt">
              <v:path arrowok="t"/>
            </v:shape>
            <v:shape id="_x0000_s1410" style="position:absolute;left:4391;top:668;width:5233;height:0" coordorigin="4391,668" coordsize="5233,0" path="m4391,668r5233,e" filled="f" strokeweight=".58pt">
              <v:path arrowok="t"/>
            </v:shape>
            <v:shape id="_x0000_s1409" style="position:absolute;left:9609;top:668;width:10;height:0" coordorigin="9609,668" coordsize="10,0" path="m9609,668r10,e" filled="f" strokeweight=".58pt">
              <v:path arrowok="t"/>
            </v:shape>
            <v:shape id="_x0000_s1408" style="position:absolute;left:9619;top:668;width:701;height:0" coordorigin="9619,668" coordsize="701,0" path="m9619,668r701,e" filled="f" strokeweight=".58pt">
              <v:path arrowok="t"/>
            </v:shape>
            <w10:wrap anchorx="page"/>
          </v:group>
        </w:pic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or- 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</w:t>
      </w:r>
    </w:p>
    <w:p w:rsidR="00F833BC" w:rsidRDefault="00B5776F">
      <w:pPr>
        <w:spacing w:before="29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344" w:space="2308"/>
            <w:col w:w="4008"/>
          </w:cols>
        </w:sectPr>
      </w:pPr>
      <w:r>
        <w:br w:type="column"/>
      </w:r>
      <w:r>
        <w:rPr>
          <w:b/>
          <w:spacing w:val="1"/>
          <w:sz w:val="24"/>
          <w:szCs w:val="24"/>
        </w:rPr>
        <w:lastRenderedPageBreak/>
        <w:t>Su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                       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It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4" w:line="260" w:lineRule="exact"/>
        <w:rPr>
          <w:sz w:val="26"/>
          <w:szCs w:val="26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</w:p>
    <w:p w:rsidR="00F833BC" w:rsidRDefault="00B5776F">
      <w:pPr>
        <w:spacing w:before="29"/>
        <w:ind w:left="1076" w:right="-41"/>
        <w:jc w:val="center"/>
        <w:rPr>
          <w:sz w:val="24"/>
          <w:szCs w:val="24"/>
        </w:rPr>
      </w:pPr>
      <w:r>
        <w:lastRenderedPageBreak/>
        <w:pict>
          <v:group id="_x0000_s1401" style="position:absolute;left:0;text-align:left;margin-left:129.1pt;margin-top:1.2pt;width:387.2pt;height:.6pt;z-index:-9555;mso-position-horizontal-relative:page" coordorigin="2582,24" coordsize="7744,12">
            <v:shape id="_x0000_s1406" style="position:absolute;left:2588;top:30;width:1808;height:0" coordorigin="2588,30" coordsize="1808,0" path="m2588,30r1807,e" filled="f" strokeweight=".58pt">
              <v:path arrowok="t"/>
            </v:shape>
            <v:shape id="_x0000_s1405" style="position:absolute;left:4395;top:30;width:10;height:0" coordorigin="4395,30" coordsize="10,0" path="m4395,30r10,e" filled="f" strokeweight=".58pt">
              <v:path arrowok="t"/>
            </v:shape>
            <v:shape id="_x0000_s1404" style="position:absolute;left:4405;top:30;width:5219;height:0" coordorigin="4405,30" coordsize="5219,0" path="m4405,30r5219,e" filled="f" strokeweight=".58pt">
              <v:path arrowok="t"/>
            </v:shape>
            <v:shape id="_x0000_s1403" style="position:absolute;left:9624;top:30;width:10;height:0" coordorigin="9624,30" coordsize="10,0" path="m9624,30r9,e" filled="f" strokeweight=".58pt">
              <v:path arrowok="t"/>
            </v:shape>
            <v:shape id="_x0000_s1402" style="position:absolute;left:9633;top:30;width:686;height:0" coordorigin="9633,30" coordsize="686,0" path="m9633,30r687,e" filled="f" strokeweight=".58pt">
              <v:path arrowok="t"/>
            </v:shape>
            <w10:wrap anchorx="page"/>
          </v:group>
        </w:pict>
      </w:r>
      <w:r>
        <w:rPr>
          <w:sz w:val="24"/>
          <w:szCs w:val="24"/>
        </w:rPr>
        <w:t>Menin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</w:p>
    <w:p w:rsidR="00F833BC" w:rsidRDefault="00B5776F">
      <w:pPr>
        <w:spacing w:before="41"/>
        <w:ind w:left="1270" w:right="155"/>
        <w:jc w:val="center"/>
        <w:rPr>
          <w:sz w:val="24"/>
          <w:szCs w:val="24"/>
        </w:rPr>
      </w:pPr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</w:p>
    <w:p w:rsidR="00F833BC" w:rsidRDefault="00B5776F">
      <w:pPr>
        <w:spacing w:before="29" w:line="450" w:lineRule="auto"/>
        <w:ind w:right="253"/>
        <w:rPr>
          <w:sz w:val="24"/>
          <w:szCs w:val="24"/>
        </w:rPr>
      </w:pPr>
      <w:r>
        <w:br w:type="column"/>
      </w:r>
      <w:r>
        <w:rPr>
          <w:spacing w:val="-1"/>
          <w:sz w:val="24"/>
          <w:szCs w:val="24"/>
        </w:rPr>
        <w:lastRenderedPageBreak/>
        <w:t>a</w:t>
      </w:r>
      <w:r>
        <w:rPr>
          <w:sz w:val="24"/>
          <w:szCs w:val="24"/>
        </w:rPr>
        <w:t>.T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1 b.M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    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B5776F">
      <w:pPr>
        <w:spacing w:before="6" w:line="26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502" w:space="321"/>
            <w:col w:w="5837"/>
          </w:cols>
        </w:sectPr>
      </w:pP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.Mampu meminimalisir 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 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rja         </w:t>
      </w:r>
      <w:r>
        <w:rPr>
          <w:spacing w:val="1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p w:rsidR="00F833BC" w:rsidRDefault="00F833BC">
      <w:pPr>
        <w:spacing w:before="18" w:line="200" w:lineRule="exact"/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</w:p>
    <w:p w:rsidR="00F833BC" w:rsidRDefault="00B5776F">
      <w:pPr>
        <w:spacing w:before="29" w:line="276" w:lineRule="auto"/>
        <w:ind w:left="1014" w:right="-21" w:hanging="2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F833BC" w:rsidRDefault="00B5776F">
      <w:pPr>
        <w:spacing w:before="29" w:line="275" w:lineRule="auto"/>
        <w:ind w:left="235" w:right="253" w:hanging="185"/>
        <w:rPr>
          <w:sz w:val="24"/>
          <w:szCs w:val="24"/>
        </w:rPr>
      </w:pPr>
      <w:r>
        <w:br w:type="column"/>
      </w:r>
      <w:r>
        <w:rPr>
          <w:spacing w:val="-1"/>
          <w:sz w:val="24"/>
          <w:szCs w:val="24"/>
        </w:rPr>
        <w:lastRenderedPageBreak/>
        <w:t>a</w:t>
      </w:r>
      <w:r>
        <w:rPr>
          <w:sz w:val="24"/>
          <w:szCs w:val="24"/>
        </w:rPr>
        <w:t>.Mem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tkan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" w:line="277" w:lineRule="auto"/>
        <w:ind w:left="175" w:right="253" w:hanging="175"/>
        <w:rPr>
          <w:sz w:val="24"/>
          <w:szCs w:val="24"/>
        </w:rPr>
      </w:pPr>
      <w:r>
        <w:rPr>
          <w:sz w:val="24"/>
          <w:szCs w:val="24"/>
        </w:rPr>
        <w:t>b.T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             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2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F833BC" w:rsidRDefault="00B5776F">
      <w:pPr>
        <w:spacing w:line="260" w:lineRule="exact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.Memiliki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gi   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833BC" w:rsidRDefault="00B5776F">
      <w:pPr>
        <w:spacing w:before="41" w:line="260" w:lineRule="exact"/>
        <w:ind w:left="175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585" w:space="238"/>
            <w:col w:w="5837"/>
          </w:cols>
        </w:sect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kompu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 dalam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</w:p>
    <w:p w:rsidR="00F833BC" w:rsidRDefault="00B5776F">
      <w:pPr>
        <w:spacing w:before="46" w:line="277" w:lineRule="auto"/>
        <w:ind w:left="1153" w:right="-21" w:hanging="1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</w:p>
    <w:p w:rsidR="00F833BC" w:rsidRDefault="00B5776F">
      <w:pPr>
        <w:spacing w:line="260" w:lineRule="exact"/>
        <w:ind w:left="1532" w:right="35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</w:p>
    <w:p w:rsidR="00F833BC" w:rsidRDefault="00B5776F">
      <w:pPr>
        <w:spacing w:before="46"/>
        <w:rPr>
          <w:sz w:val="24"/>
          <w:szCs w:val="24"/>
        </w:rPr>
      </w:pPr>
      <w:r>
        <w:br w:type="column"/>
      </w:r>
      <w:r>
        <w:rPr>
          <w:spacing w:val="-1"/>
          <w:sz w:val="24"/>
          <w:szCs w:val="24"/>
        </w:rPr>
        <w:lastRenderedPageBreak/>
        <w:t>a</w:t>
      </w:r>
      <w:r>
        <w:rPr>
          <w:sz w:val="24"/>
          <w:szCs w:val="24"/>
        </w:rPr>
        <w:t>.Mampu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z w:val="24"/>
          <w:szCs w:val="24"/>
        </w:rPr>
        <w:t>dalam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si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F833BC">
      <w:pPr>
        <w:spacing w:before="2" w:line="240" w:lineRule="exact"/>
        <w:rPr>
          <w:sz w:val="24"/>
          <w:szCs w:val="24"/>
        </w:rPr>
      </w:pPr>
    </w:p>
    <w:p w:rsidR="00F833BC" w:rsidRDefault="00B5776F">
      <w:pPr>
        <w:ind w:left="26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445" w:space="393"/>
            <w:col w:w="5822"/>
          </w:cols>
        </w:sectPr>
      </w:pPr>
      <w:r>
        <w:rPr>
          <w:sz w:val="24"/>
          <w:szCs w:val="24"/>
        </w:rPr>
        <w:t>b.M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bek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2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or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)</w:t>
      </w:r>
      <w:r>
        <w:rPr>
          <w:i/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B5776F">
      <w:pPr>
        <w:spacing w:before="83" w:line="320" w:lineRule="atLeast"/>
        <w:ind w:left="2999" w:right="253" w:hanging="175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c</w:t>
      </w:r>
      <w:r>
        <w:rPr>
          <w:sz w:val="24"/>
          <w:szCs w:val="24"/>
        </w:rPr>
        <w:t>.Memiliki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  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B5776F">
      <w:pPr>
        <w:spacing w:before="45" w:line="260" w:lineRule="exact"/>
        <w:ind w:left="4905" w:right="2895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</w:p>
    <w:p w:rsidR="00F833BC" w:rsidRDefault="00F833BC">
      <w:pPr>
        <w:spacing w:before="1" w:line="220" w:lineRule="exact"/>
        <w:rPr>
          <w:sz w:val="22"/>
          <w:szCs w:val="22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pict>
          <v:group id="_x0000_s1395" style="position:absolute;left:0;text-align:left;margin-left:128.35pt;margin-top:1.3pt;width:387.9pt;height:.6pt;z-index:-9554;mso-position-horizontal-relative:page" coordorigin="2567,26" coordsize="7758,12">
            <v:shape id="_x0000_s1400" style="position:absolute;left:2573;top:32;width:1822;height:0" coordorigin="2573,32" coordsize="1822,0" path="m2573,32r1822,e" filled="f" strokeweight=".58pt">
              <v:path arrowok="t"/>
            </v:shape>
            <v:shape id="_x0000_s1399" style="position:absolute;left:4381;top:32;width:10;height:0" coordorigin="4381,32" coordsize="10,0" path="m4381,32r10,e" filled="f" strokeweight=".58pt">
              <v:path arrowok="t"/>
            </v:shape>
            <v:shape id="_x0000_s1398" style="position:absolute;left:4391;top:32;width:5233;height:0" coordorigin="4391,32" coordsize="5233,0" path="m4391,32r5233,e" filled="f" strokeweight=".58pt">
              <v:path arrowok="t"/>
            </v:shape>
            <v:shape id="_x0000_s1397" style="position:absolute;left:9609;top:32;width:10;height:0" coordorigin="9609,32" coordsize="10,0" path="m9609,32r10,e" filled="f" strokeweight=".58pt">
              <v:path arrowok="t"/>
            </v:shape>
            <v:shape id="_x0000_s1396" style="position:absolute;left:9619;top:32;width:701;height:0" coordorigin="9619,32" coordsize="701,0" path="m9619,32r701,e" filled="f" strokeweight=".58pt">
              <v:path arrowok="t"/>
            </v:shape>
            <w10:wrap anchorx="page"/>
          </v:group>
        </w:pic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penulis 2018</w:t>
      </w:r>
    </w:p>
    <w:p w:rsidR="00F833BC" w:rsidRDefault="00F833BC">
      <w:pPr>
        <w:spacing w:before="7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4259" w:right="3364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3.3</w:t>
      </w:r>
    </w:p>
    <w:p w:rsidR="00F833BC" w:rsidRDefault="00B5776F">
      <w:pPr>
        <w:spacing w:line="260" w:lineRule="exact"/>
        <w:ind w:left="2625" w:right="1733"/>
        <w:jc w:val="center"/>
        <w:rPr>
          <w:sz w:val="24"/>
          <w:szCs w:val="24"/>
        </w:rPr>
      </w:pP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is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-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isi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st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3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3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spacing w:val="3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i (</w:t>
      </w:r>
      <w:r>
        <w:rPr>
          <w:b/>
          <w:spacing w:val="-1"/>
          <w:position w:val="-1"/>
          <w:sz w:val="24"/>
          <w:szCs w:val="24"/>
        </w:rPr>
        <w:t>Y</w:t>
      </w:r>
      <w:r>
        <w:rPr>
          <w:b/>
          <w:position w:val="-1"/>
          <w:sz w:val="24"/>
          <w:szCs w:val="24"/>
        </w:rPr>
        <w:t>)</w:t>
      </w:r>
    </w:p>
    <w:p w:rsidR="00F833BC" w:rsidRDefault="00F833BC">
      <w:pPr>
        <w:spacing w:before="4" w:line="260" w:lineRule="exact"/>
        <w:rPr>
          <w:sz w:val="26"/>
          <w:szCs w:val="26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</w:p>
    <w:p w:rsidR="00F833BC" w:rsidRDefault="00B5776F">
      <w:pPr>
        <w:spacing w:before="29"/>
        <w:ind w:left="1488" w:right="-56"/>
        <w:rPr>
          <w:sz w:val="24"/>
          <w:szCs w:val="24"/>
        </w:rPr>
      </w:pPr>
      <w:r>
        <w:lastRenderedPageBreak/>
        <w:pict>
          <v:group id="_x0000_s1389" style="position:absolute;left:0;text-align:left;margin-left:129.1pt;margin-top:.95pt;width:386.95pt;height:.6pt;z-index:-9553;mso-position-horizontal-relative:page" coordorigin="2582,19" coordsize="7739,12">
            <v:shape id="_x0000_s1394" style="position:absolute;left:2588;top:25;width:2232;height:0" coordorigin="2588,25" coordsize="2232,0" path="m2588,25r2232,e" filled="f" strokeweight=".58pt">
              <v:path arrowok="t"/>
            </v:shape>
            <v:shape id="_x0000_s1393" style="position:absolute;left:4820;top:25;width:10;height:0" coordorigin="4820,25" coordsize="10,0" path="m4820,25r10,e" filled="f" strokeweight=".58pt">
              <v:path arrowok="t"/>
            </v:shape>
            <v:shape id="_x0000_s1392" style="position:absolute;left:4830;top:25;width:4789;height:0" coordorigin="4830,25" coordsize="4789,0" path="m4830,25r4789,e" filled="f" strokeweight=".58pt">
              <v:path arrowok="t"/>
            </v:shape>
            <v:shape id="_x0000_s1391" style="position:absolute;left:9619;top:25;width:10;height:0" coordorigin="9619,25" coordsize="10,0" path="m9619,25r9,e" filled="f" strokeweight=".58pt">
              <v:path arrowok="t"/>
            </v:shape>
            <v:shape id="_x0000_s1390" style="position:absolute;left:9628;top:25;width:686;height:0" coordorigin="9628,25" coordsize="686,0" path="m9628,25r687,e" filled="f" strokeweight=".58pt">
              <v:path arrowok="t"/>
            </v:shape>
            <w10:wrap anchorx="page"/>
          </v:group>
        </w:pic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or-</w:t>
      </w:r>
    </w:p>
    <w:p w:rsidR="00F833BC" w:rsidRDefault="00B5776F">
      <w:pPr>
        <w:spacing w:before="41" w:line="260" w:lineRule="exact"/>
        <w:ind w:left="1541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nd</w:t>
      </w:r>
      <w:r>
        <w:rPr>
          <w:b/>
          <w:spacing w:val="-2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or</w:t>
      </w:r>
    </w:p>
    <w:p w:rsidR="00F833BC" w:rsidRDefault="00B5776F">
      <w:pPr>
        <w:spacing w:before="29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558" w:space="2303"/>
            <w:col w:w="3799"/>
          </w:cols>
        </w:sectPr>
      </w:pPr>
      <w:r>
        <w:br w:type="column"/>
      </w:r>
      <w:r>
        <w:rPr>
          <w:b/>
          <w:spacing w:val="1"/>
          <w:sz w:val="24"/>
          <w:szCs w:val="24"/>
        </w:rPr>
        <w:lastRenderedPageBreak/>
        <w:t>Su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                            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It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</w:p>
    <w:p w:rsidR="00F833BC" w:rsidRDefault="00B5776F">
      <w:pPr>
        <w:spacing w:before="50" w:line="260" w:lineRule="exact"/>
        <w:ind w:left="1325"/>
        <w:rPr>
          <w:sz w:val="24"/>
          <w:szCs w:val="24"/>
        </w:rPr>
      </w:pPr>
      <w:r>
        <w:lastRenderedPageBreak/>
        <w:pict>
          <v:group id="_x0000_s1383" style="position:absolute;left:0;text-align:left;margin-left:129.1pt;margin-top:2.25pt;width:386.95pt;height:.6pt;z-index:-9552;mso-position-horizontal-relative:page" coordorigin="2582,45" coordsize="7739,12">
            <v:shape id="_x0000_s1388" style="position:absolute;left:2588;top:51;width:2232;height:0" coordorigin="2588,51" coordsize="2232,0" path="m2588,51r2232,e" filled="f" strokeweight=".58pt">
              <v:path arrowok="t"/>
            </v:shape>
            <v:shape id="_x0000_s1387" style="position:absolute;left:4820;top:51;width:10;height:0" coordorigin="4820,51" coordsize="10,0" path="m4820,51r10,e" filled="f" strokeweight=".58pt">
              <v:path arrowok="t"/>
            </v:shape>
            <v:shape id="_x0000_s1386" style="position:absolute;left:4830;top:51;width:4789;height:0" coordorigin="4830,51" coordsize="4789,0" path="m4830,51r4789,e" filled="f" strokeweight=".58pt">
              <v:path arrowok="t"/>
            </v:shape>
            <v:shape id="_x0000_s1385" style="position:absolute;left:9619;top:51;width:10;height:0" coordorigin="9619,51" coordsize="10,0" path="m9619,51r9,e" filled="f" strokeweight=".58pt">
              <v:path arrowok="t"/>
            </v:shape>
            <v:shape id="_x0000_s1384" style="position:absolute;left:9628;top:51;width:686;height:0" coordorigin="9628,51" coordsize="686,0" path="m9628,51r687,e" filled="f" strokeweight=".58pt">
              <v:path arrowok="t"/>
            </v:shape>
            <w10:wrap anchorx="page"/>
          </v:group>
        </w:pict>
      </w:r>
      <w:r>
        <w:rPr>
          <w:position w:val="-1"/>
          <w:sz w:val="24"/>
          <w:szCs w:val="24"/>
        </w:rPr>
        <w:t>Ku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tas </w:t>
      </w:r>
      <w:r>
        <w:rPr>
          <w:spacing w:val="-1"/>
          <w:position w:val="-1"/>
          <w:sz w:val="24"/>
          <w:szCs w:val="24"/>
        </w:rPr>
        <w:t>Ke</w:t>
      </w:r>
      <w:r>
        <w:rPr>
          <w:position w:val="-1"/>
          <w:sz w:val="24"/>
          <w:szCs w:val="24"/>
        </w:rPr>
        <w:t xml:space="preserve">rja       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.K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tan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tr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mp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 dal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 bek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rja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</w:t>
      </w: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3248"/>
        <w:rPr>
          <w:sz w:val="24"/>
          <w:szCs w:val="24"/>
        </w:rPr>
      </w:pPr>
      <w:r>
        <w:rPr>
          <w:sz w:val="24"/>
          <w:szCs w:val="24"/>
        </w:rPr>
        <w:t>b.Aku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 pek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                                         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B5776F">
      <w:pPr>
        <w:spacing w:before="8" w:line="500" w:lineRule="atLeast"/>
        <w:ind w:left="3248" w:right="258" w:hanging="1983"/>
        <w:rPr>
          <w:sz w:val="24"/>
          <w:szCs w:val="24"/>
        </w:rPr>
      </w:pP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 xml:space="preserve">rja     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siko                              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 b.M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                         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833BC" w:rsidRDefault="00F833BC">
      <w:pPr>
        <w:spacing w:before="13" w:line="200" w:lineRule="exact"/>
      </w:pPr>
    </w:p>
    <w:p w:rsidR="00F833BC" w:rsidRDefault="00B5776F">
      <w:pPr>
        <w:spacing w:before="29"/>
        <w:ind w:left="32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 ta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B5776F">
      <w:pPr>
        <w:spacing w:before="41" w:line="260" w:lineRule="exact"/>
        <w:ind w:left="3385" w:right="3620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ja</w:t>
      </w:r>
      <w:r>
        <w:rPr>
          <w:spacing w:val="-1"/>
          <w:position w:val="-1"/>
          <w:sz w:val="24"/>
          <w:szCs w:val="24"/>
        </w:rPr>
        <w:t>wa</w:t>
      </w:r>
      <w:r>
        <w:rPr>
          <w:position w:val="-1"/>
          <w:sz w:val="24"/>
          <w:szCs w:val="24"/>
        </w:rPr>
        <w:t>b tamb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833BC" w:rsidRDefault="00F833BC">
      <w:pPr>
        <w:spacing w:before="19" w:line="200" w:lineRule="exact"/>
      </w:pPr>
    </w:p>
    <w:p w:rsidR="00F833BC" w:rsidRDefault="00B5776F">
      <w:pPr>
        <w:spacing w:before="29" w:line="260" w:lineRule="exact"/>
        <w:ind w:left="1186"/>
        <w:rPr>
          <w:sz w:val="24"/>
          <w:szCs w:val="24"/>
        </w:rPr>
      </w:pP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tep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tan </w:t>
      </w:r>
      <w:r>
        <w:rPr>
          <w:spacing w:val="1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ktu    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.Mem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ksi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lkan </w:t>
      </w:r>
      <w:r>
        <w:rPr>
          <w:spacing w:val="1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ktu                                       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p w:rsidR="00F833BC" w:rsidRDefault="00F833BC">
      <w:pPr>
        <w:spacing w:before="16" w:line="200" w:lineRule="exact"/>
      </w:pPr>
    </w:p>
    <w:p w:rsidR="00F833BC" w:rsidRDefault="00B5776F">
      <w:pPr>
        <w:spacing w:before="29" w:line="275" w:lineRule="auto"/>
        <w:ind w:left="3423" w:right="258" w:hanging="2029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     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.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dan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      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3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9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4345" w:right="3454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</w:p>
    <w:p w:rsidR="00F833BC" w:rsidRDefault="00F833BC">
      <w:pPr>
        <w:spacing w:line="200" w:lineRule="exact"/>
      </w:pPr>
    </w:p>
    <w:p w:rsidR="00F833BC" w:rsidRDefault="00F833BC">
      <w:pPr>
        <w:spacing w:before="17" w:line="280" w:lineRule="exact"/>
        <w:rPr>
          <w:sz w:val="28"/>
          <w:szCs w:val="28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pict>
          <v:group id="_x0000_s1381" style="position:absolute;left:0;text-align:left;margin-left:128.65pt;margin-top:-12.2pt;width:387.05pt;height:0;z-index:-9551;mso-position-horizontal-relative:page" coordorigin="2573,-244" coordsize="7741,0">
            <v:shape id="_x0000_s1382" style="position:absolute;left:2573;top:-244;width:7741;height:0" coordorigin="2573,-244" coordsize="7741,0" path="m2573,-244r7742,e" filled="f" strokeweight=".58pt">
              <v:path arrowok="t"/>
            </v:shape>
            <w10:wrap anchorx="page"/>
          </v:group>
        </w:pic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penulis</w:t>
      </w:r>
      <w:r>
        <w:rPr>
          <w:i/>
          <w:sz w:val="24"/>
          <w:szCs w:val="24"/>
        </w:rPr>
        <w:t xml:space="preserve"> 2018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ind w:left="656"/>
        <w:rPr>
          <w:sz w:val="24"/>
          <w:szCs w:val="24"/>
        </w:rPr>
      </w:pPr>
      <w:r>
        <w:rPr>
          <w:b/>
          <w:sz w:val="24"/>
          <w:szCs w:val="24"/>
        </w:rPr>
        <w:t xml:space="preserve">3.7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uku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Y)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skala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r. 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iono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2013:132),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sikap,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l.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mena 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skala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diukur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olak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Nilai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obot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 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F833BC" w:rsidRDefault="00B5776F">
      <w:pPr>
        <w:spacing w:before="12" w:line="360" w:lineRule="auto"/>
        <w:ind w:left="1296" w:right="482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setuju       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 b)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setuju               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u   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 d)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setuju      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idak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u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33BC" w:rsidRDefault="00F833BC">
      <w:pPr>
        <w:spacing w:before="1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3.8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3.8.1   </w:t>
      </w:r>
      <w:r>
        <w:rPr>
          <w:b/>
          <w:spacing w:val="1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ta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istik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tif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6" w:firstLine="720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 xml:space="preserve">pa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8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y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modus,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kisa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diun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 diskripsi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 w:right="6212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3.8.2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To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 xml:space="preserve">al </w:t>
      </w:r>
      <w:r>
        <w:rPr>
          <w:b/>
          <w:spacing w:val="1"/>
          <w:position w:val="-1"/>
          <w:sz w:val="24"/>
          <w:szCs w:val="24"/>
          <w:u w:val="thick" w:color="000000"/>
        </w:rPr>
        <w:t>Sk</w:t>
      </w:r>
      <w:r>
        <w:rPr>
          <w:b/>
          <w:position w:val="-1"/>
          <w:sz w:val="24"/>
          <w:szCs w:val="24"/>
          <w:u w:val="thick" w:color="000000"/>
        </w:rPr>
        <w:t>or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427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tang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 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skor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kor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F833BC" w:rsidRDefault="00F833BC">
      <w:pPr>
        <w:spacing w:before="3" w:line="120" w:lineRule="exact"/>
        <w:rPr>
          <w:sz w:val="12"/>
          <w:szCs w:val="12"/>
        </w:rPr>
      </w:pPr>
    </w:p>
    <w:p w:rsidR="00F833BC" w:rsidRDefault="00B5776F">
      <w:pPr>
        <w:spacing w:line="260" w:lineRule="exact"/>
        <w:ind w:left="3242" w:right="4150"/>
        <w:jc w:val="center"/>
        <w:rPr>
          <w:sz w:val="24"/>
          <w:szCs w:val="24"/>
        </w:rPr>
      </w:pPr>
      <w:r>
        <w:pict>
          <v:group id="_x0000_s1379" style="position:absolute;left:0;text-align:left;margin-left:330.65pt;margin-top:7.8pt;width:9.15pt;height:0;z-index:-9550;mso-position-horizontal-relative:page" coordorigin="6613,156" coordsize="183,0">
            <v:shape id="_x0000_s1380" style="position:absolute;left:6613;top:156;width:183;height:0" coordorigin="6613,156" coordsize="183,0" path="m6613,156r183,e" filled="f" strokeweight=".94pt">
              <v:path arrowok="t"/>
            </v:shape>
            <w10:wrap anchorx="page"/>
          </v:group>
        </w:pict>
      </w:r>
      <w:r>
        <w:rPr>
          <w:position w:val="-1"/>
          <w:sz w:val="24"/>
          <w:szCs w:val="24"/>
        </w:rPr>
        <w:t xml:space="preserve">O 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A   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</w:t>
      </w:r>
    </w:p>
    <w:p w:rsidR="00F833BC" w:rsidRDefault="00F833BC">
      <w:pPr>
        <w:spacing w:line="200" w:lineRule="exact"/>
      </w:pPr>
    </w:p>
    <w:p w:rsidR="00F833BC" w:rsidRDefault="00F833BC">
      <w:pPr>
        <w:spacing w:line="220" w:lineRule="exact"/>
        <w:rPr>
          <w:sz w:val="22"/>
          <w:szCs w:val="22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:rsidR="00F833BC" w:rsidRDefault="00F833BC">
      <w:pPr>
        <w:spacing w:before="10" w:line="120" w:lineRule="exact"/>
        <w:rPr>
          <w:sz w:val="13"/>
          <w:szCs w:val="13"/>
        </w:rPr>
      </w:pPr>
    </w:p>
    <w:p w:rsidR="00F833BC" w:rsidRDefault="00B5776F">
      <w:pPr>
        <w:spacing w:line="359" w:lineRule="auto"/>
        <w:ind w:left="588" w:right="342"/>
        <w:rPr>
          <w:sz w:val="24"/>
          <w:szCs w:val="24"/>
        </w:rPr>
      </w:pPr>
      <w:r>
        <w:rPr>
          <w:sz w:val="24"/>
          <w:szCs w:val="24"/>
        </w:rPr>
        <w:t xml:space="preserve">N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: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masing – 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samp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n          :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 – 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samp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20" w:lineRule="exact"/>
        <w:rPr>
          <w:sz w:val="22"/>
          <w:szCs w:val="22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3.8.3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uku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Vali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 xml:space="preserve">itas </w:t>
      </w:r>
      <w:r>
        <w:rPr>
          <w:b/>
          <w:spacing w:val="-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itas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b/>
          <w:sz w:val="24"/>
          <w:szCs w:val="24"/>
        </w:rPr>
        <w:t xml:space="preserve">         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Val</w:t>
      </w:r>
      <w:r>
        <w:rPr>
          <w:b/>
          <w:spacing w:val="1"/>
          <w:sz w:val="24"/>
          <w:szCs w:val="24"/>
        </w:rPr>
        <w:t>id</w:t>
      </w:r>
      <w:r>
        <w:rPr>
          <w:b/>
          <w:sz w:val="24"/>
          <w:szCs w:val="24"/>
        </w:rPr>
        <w:t>itas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1" w:firstLine="566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hihan 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n. 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Ridwu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(201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:73),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 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jukan 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hihan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uku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9" w:firstLine="840"/>
        <w:jc w:val="both"/>
        <w:rPr>
          <w:sz w:val="24"/>
          <w:szCs w:val="24"/>
        </w:rPr>
      </w:pP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arson 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skor 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skor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r.  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nuhi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r = 0,3. 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ukur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melih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t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α = 0,05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 (0,0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39)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 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=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0,316.  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lau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0,316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val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d.</w:t>
      </w:r>
    </w:p>
    <w:p w:rsidR="00F833BC" w:rsidRDefault="00B5776F">
      <w:pPr>
        <w:spacing w:before="24" w:line="1080" w:lineRule="exact"/>
        <w:ind w:left="4367"/>
        <w:rPr>
          <w:rFonts w:ascii="Cambria Math" w:eastAsia="Cambria Math" w:hAnsi="Cambria Math" w:cs="Cambria Math"/>
          <w:sz w:val="24"/>
          <w:szCs w:val="24"/>
        </w:rPr>
      </w:pPr>
      <w:r>
        <w:pict>
          <v:group id="_x0000_s1376" style="position:absolute;left:0;text-align:left;margin-left:253pt;margin-top:44.3pt;width:185.15pt;height:4.05pt;z-index:-9549;mso-position-horizontal-relative:page" coordorigin="5060,886" coordsize="3703,81">
            <v:shape id="_x0000_s1378" style="position:absolute;left:5247;top:958;width:3507;height:0" coordorigin="5247,958" coordsize="3507,0" path="m5247,958r3507,e" filled="f" strokeweight=".94pt">
              <v:path arrowok="t"/>
            </v:shape>
            <v:shape id="_x0000_s1377" style="position:absolute;left:5070;top:896;width:3684;height:0" coordorigin="5070,896" coordsize="3684,0" path="m5070,896r3684,e" filled="f" strokeweight=".94pt">
              <v:path arrowok="t"/>
            </v:shape>
            <w10:wrap anchorx="page"/>
          </v:group>
        </w:pict>
      </w:r>
      <w:r>
        <w:rPr>
          <w:rFonts w:ascii="Cambria Math" w:eastAsia="Cambria Math" w:hAnsi="Cambria Math" w:cs="Cambria Math"/>
          <w:position w:val="12"/>
          <w:sz w:val="24"/>
          <w:szCs w:val="24"/>
        </w:rPr>
        <w:t xml:space="preserve">∑           </w:t>
      </w:r>
      <w:r>
        <w:rPr>
          <w:rFonts w:ascii="Cambria Math" w:eastAsia="Cambria Math" w:hAnsi="Cambria Math" w:cs="Cambria Math"/>
          <w:spacing w:val="10"/>
          <w:position w:val="12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1"/>
          <w:position w:val="12"/>
          <w:sz w:val="24"/>
          <w:szCs w:val="24"/>
        </w:rPr>
        <w:t>(</w:t>
      </w:r>
      <w:r>
        <w:rPr>
          <w:rFonts w:ascii="Cambria Math" w:eastAsia="Cambria Math" w:hAnsi="Cambria Math" w:cs="Cambria Math"/>
          <w:position w:val="12"/>
          <w:sz w:val="24"/>
          <w:szCs w:val="24"/>
        </w:rPr>
        <w:t xml:space="preserve">∑  </w:t>
      </w:r>
      <w:r>
        <w:rPr>
          <w:rFonts w:ascii="Cambria Math" w:eastAsia="Cambria Math" w:hAnsi="Cambria Math" w:cs="Cambria Math"/>
          <w:spacing w:val="48"/>
          <w:position w:val="12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1"/>
          <w:position w:val="12"/>
          <w:sz w:val="24"/>
          <w:szCs w:val="24"/>
        </w:rPr>
        <w:t>)(</w:t>
      </w:r>
      <w:r>
        <w:rPr>
          <w:rFonts w:ascii="Cambria Math" w:eastAsia="Cambria Math" w:hAnsi="Cambria Math" w:cs="Cambria Math"/>
          <w:position w:val="12"/>
          <w:sz w:val="24"/>
          <w:szCs w:val="24"/>
        </w:rPr>
        <w:t xml:space="preserve">∑  </w:t>
      </w:r>
      <w:r>
        <w:rPr>
          <w:rFonts w:ascii="Cambria Math" w:eastAsia="Cambria Math" w:hAnsi="Cambria Math" w:cs="Cambria Math"/>
          <w:spacing w:val="32"/>
          <w:position w:val="12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12"/>
          <w:sz w:val="24"/>
          <w:szCs w:val="24"/>
        </w:rPr>
        <w:t>)</w:t>
      </w:r>
    </w:p>
    <w:p w:rsidR="00F833BC" w:rsidRDefault="00B5776F">
      <w:pPr>
        <w:spacing w:line="120" w:lineRule="exact"/>
        <w:ind w:left="3390"/>
        <w:rPr>
          <w:rFonts w:ascii="Cambria Math" w:eastAsia="Cambria Math" w:hAnsi="Cambria Math" w:cs="Cambria Math"/>
          <w:sz w:val="24"/>
          <w:szCs w:val="24"/>
        </w:rPr>
      </w:pPr>
      <w:r>
        <w:rPr>
          <w:rFonts w:ascii="Cambria Math" w:eastAsia="Cambria Math" w:hAnsi="Cambria Math" w:cs="Cambria Math"/>
          <w:spacing w:val="-1"/>
          <w:position w:val="3"/>
          <w:sz w:val="24"/>
          <w:szCs w:val="24"/>
        </w:rPr>
        <w:t>√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[   </w:t>
      </w:r>
      <w:r>
        <w:rPr>
          <w:rFonts w:ascii="Cambria Math" w:eastAsia="Cambria Math" w:hAnsi="Cambria Math" w:cs="Cambria Math"/>
          <w:spacing w:val="32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∑          </w:t>
      </w:r>
      <w:r>
        <w:rPr>
          <w:rFonts w:ascii="Cambria Math" w:eastAsia="Cambria Math" w:hAnsi="Cambria Math" w:cs="Cambria Math"/>
          <w:spacing w:val="22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1"/>
          <w:position w:val="3"/>
          <w:sz w:val="24"/>
          <w:szCs w:val="24"/>
        </w:rPr>
        <w:t>(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∑  </w:t>
      </w:r>
      <w:r>
        <w:rPr>
          <w:rFonts w:ascii="Cambria Math" w:eastAsia="Cambria Math" w:hAnsi="Cambria Math" w:cs="Cambria Math"/>
          <w:spacing w:val="46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) </w:t>
      </w:r>
      <w:r>
        <w:rPr>
          <w:rFonts w:ascii="Cambria Math" w:eastAsia="Cambria Math" w:hAnsi="Cambria Math" w:cs="Cambria Math"/>
          <w:spacing w:val="6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(   </w:t>
      </w:r>
      <w:r>
        <w:rPr>
          <w:rFonts w:ascii="Cambria Math" w:eastAsia="Cambria Math" w:hAnsi="Cambria Math" w:cs="Cambria Math"/>
          <w:spacing w:val="11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∑          </w:t>
      </w:r>
      <w:r>
        <w:rPr>
          <w:rFonts w:ascii="Cambria Math" w:eastAsia="Cambria Math" w:hAnsi="Cambria Math" w:cs="Cambria Math"/>
          <w:spacing w:val="10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∑  </w:t>
      </w:r>
      <w:r>
        <w:rPr>
          <w:rFonts w:ascii="Cambria Math" w:eastAsia="Cambria Math" w:hAnsi="Cambria Math" w:cs="Cambria Math"/>
          <w:spacing w:val="34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 xml:space="preserve">) </w:t>
      </w:r>
      <w:r>
        <w:rPr>
          <w:rFonts w:ascii="Cambria Math" w:eastAsia="Cambria Math" w:hAnsi="Cambria Math" w:cs="Cambria Math"/>
          <w:spacing w:val="6"/>
          <w:position w:val="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3"/>
          <w:sz w:val="24"/>
          <w:szCs w:val="24"/>
        </w:rPr>
        <w:t>]</w:t>
      </w: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1232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:rsidR="00F833BC" w:rsidRDefault="00B5776F">
      <w:pPr>
        <w:ind w:left="1232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x</w:t>
      </w:r>
      <w:r>
        <w:rPr>
          <w:sz w:val="24"/>
          <w:szCs w:val="24"/>
        </w:rPr>
        <w:t xml:space="preserve">y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: 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</w:p>
    <w:p w:rsidR="00F833BC" w:rsidRDefault="00B5776F">
      <w:pPr>
        <w:ind w:left="1232"/>
        <w:rPr>
          <w:sz w:val="24"/>
          <w:szCs w:val="24"/>
        </w:rPr>
      </w:pPr>
      <w:r>
        <w:rPr>
          <w:sz w:val="24"/>
          <w:szCs w:val="24"/>
        </w:rPr>
        <w:t xml:space="preserve">N    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samp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F833BC" w:rsidRDefault="00B5776F">
      <w:pPr>
        <w:ind w:left="1232"/>
        <w:rPr>
          <w:sz w:val="24"/>
          <w:szCs w:val="24"/>
        </w:rPr>
      </w:pPr>
      <w:r>
        <w:rPr>
          <w:sz w:val="24"/>
          <w:szCs w:val="24"/>
        </w:rPr>
        <w:t xml:space="preserve">X    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: 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butir</w:t>
      </w:r>
    </w:p>
    <w:p w:rsidR="00F833BC" w:rsidRDefault="00B5776F">
      <w:pPr>
        <w:ind w:left="1232"/>
        <w:rPr>
          <w:sz w:val="24"/>
          <w:szCs w:val="24"/>
        </w:rPr>
      </w:pPr>
      <w:r>
        <w:rPr>
          <w:sz w:val="24"/>
          <w:szCs w:val="24"/>
        </w:rPr>
        <w:t xml:space="preserve">Y    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otal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sioner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" w:line="260" w:lineRule="exact"/>
        <w:rPr>
          <w:sz w:val="26"/>
          <w:szCs w:val="26"/>
        </w:rPr>
      </w:pPr>
    </w:p>
    <w:p w:rsidR="00F833BC" w:rsidRDefault="00B5776F">
      <w:pPr>
        <w:ind w:left="550" w:right="5760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 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itas</w:t>
      </w:r>
    </w:p>
    <w:p w:rsidR="00F833BC" w:rsidRDefault="00B5776F">
      <w:pPr>
        <w:spacing w:before="55" w:line="540" w:lineRule="exact"/>
        <w:ind w:left="588" w:right="79" w:firstLine="72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indeks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ukur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diand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lkan.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udjono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>d</w:t>
      </w:r>
      <w:r>
        <w:rPr>
          <w:spacing w:val="-1"/>
          <w:sz w:val="24"/>
          <w:szCs w:val="24"/>
          <w:u w:val="single" w:color="000000"/>
        </w:rPr>
        <w:t>a</w:t>
      </w:r>
      <w:r>
        <w:rPr>
          <w:sz w:val="24"/>
          <w:szCs w:val="24"/>
          <w:u w:val="single" w:color="000000"/>
        </w:rPr>
        <w:t>lam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dja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9" w:line="180" w:lineRule="exact"/>
        <w:rPr>
          <w:sz w:val="18"/>
          <w:szCs w:val="18"/>
        </w:rPr>
      </w:pPr>
    </w:p>
    <w:p w:rsidR="00F833BC" w:rsidRDefault="00B5776F">
      <w:pPr>
        <w:spacing w:before="29" w:line="480" w:lineRule="auto"/>
        <w:ind w:left="588" w:right="80"/>
        <w:rPr>
          <w:sz w:val="24"/>
          <w:szCs w:val="24"/>
        </w:rPr>
      </w:pP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 xml:space="preserve">:135),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uji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bisa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teknik</w:t>
      </w:r>
      <w:r>
        <w:rPr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Alpha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Cr</w:t>
      </w:r>
      <w:r>
        <w:rPr>
          <w:i/>
          <w:spacing w:val="1"/>
          <w:sz w:val="24"/>
          <w:szCs w:val="24"/>
        </w:rPr>
        <w:t>o</w:t>
      </w:r>
      <w:r>
        <w:rPr>
          <w:i/>
          <w:sz w:val="24"/>
          <w:szCs w:val="24"/>
        </w:rPr>
        <w:t>nba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h.</w:t>
      </w:r>
      <w:r>
        <w:rPr>
          <w:i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</w:p>
    <w:p w:rsidR="00F833BC" w:rsidRDefault="00B5776F">
      <w:pPr>
        <w:spacing w:before="10" w:line="480" w:lineRule="auto"/>
        <w:ind w:left="588" w:right="83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0,6,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Cronba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Al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 xml:space="preserve">ha </w:t>
      </w:r>
      <w:r>
        <w:rPr>
          <w:i/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 xml:space="preserve">6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 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ukur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kondisi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h.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i/>
          <w:sz w:val="24"/>
          <w:szCs w:val="24"/>
        </w:rPr>
        <w:t>alph</w:t>
      </w:r>
      <w:r>
        <w:rPr>
          <w:i/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Cronba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sz w:val="24"/>
          <w:szCs w:val="24"/>
        </w:rPr>
        <w:t xml:space="preserve">. 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nstrumen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r)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i/>
          <w:sz w:val="24"/>
          <w:szCs w:val="24"/>
        </w:rPr>
        <w:t>Cronba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‘</w:t>
      </w:r>
      <w:r>
        <w:rPr>
          <w:i/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0,5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mpai 0,6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iono 2014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33BC" w:rsidRDefault="00B5776F">
      <w:pPr>
        <w:spacing w:line="600" w:lineRule="exact"/>
        <w:ind w:left="5034"/>
        <w:rPr>
          <w:rFonts w:ascii="Cambria Math" w:eastAsia="Cambria Math" w:hAnsi="Cambria Math" w:cs="Cambria Math"/>
          <w:sz w:val="24"/>
          <w:szCs w:val="24"/>
        </w:rPr>
      </w:pPr>
      <w:r>
        <w:pict>
          <v:group id="_x0000_s1374" style="position:absolute;left:0;text-align:left;margin-left:311.55pt;margin-top:16.75pt;width:69.4pt;height:0;z-index:-9548;mso-position-horizontal-relative:page" coordorigin="6231,335" coordsize="1388,0">
            <v:shape id="_x0000_s1375" style="position:absolute;left:6231;top:335;width:1388;height:0" coordorigin="6231,335" coordsize="1388,0" path="m6231,335r1388,e" filled="f" strokeweight=".94pt">
              <v:path arrowok="t"/>
            </v:shape>
            <w10:wrap anchorx="page"/>
          </v:group>
        </w:pict>
      </w:r>
      <w:r>
        <w:rPr>
          <w:rFonts w:ascii="Cambria Math" w:eastAsia="Cambria Math" w:hAnsi="Cambria Math" w:cs="Cambria Math"/>
          <w:position w:val="-7"/>
          <w:sz w:val="24"/>
          <w:szCs w:val="24"/>
        </w:rPr>
        <w:t xml:space="preserve">(         </w:t>
      </w:r>
      <w:r>
        <w:rPr>
          <w:rFonts w:ascii="Cambria Math" w:eastAsia="Cambria Math" w:hAnsi="Cambria Math" w:cs="Cambria Math"/>
          <w:spacing w:val="49"/>
          <w:position w:val="-7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-7"/>
          <w:sz w:val="24"/>
          <w:szCs w:val="24"/>
        </w:rPr>
        <w:t>)</w:t>
      </w:r>
    </w:p>
    <w:p w:rsidR="00F833BC" w:rsidRDefault="00F833BC">
      <w:pPr>
        <w:spacing w:line="200" w:lineRule="exact"/>
      </w:pPr>
    </w:p>
    <w:p w:rsidR="00F833BC" w:rsidRDefault="00F833BC">
      <w:pPr>
        <w:spacing w:before="5" w:line="240" w:lineRule="exact"/>
        <w:rPr>
          <w:sz w:val="24"/>
          <w:szCs w:val="24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n:</w:t>
      </w:r>
    </w:p>
    <w:p w:rsidR="00F833BC" w:rsidRDefault="00F833BC">
      <w:pPr>
        <w:spacing w:before="8" w:line="120" w:lineRule="exact"/>
        <w:rPr>
          <w:sz w:val="13"/>
          <w:szCs w:val="13"/>
        </w:rPr>
      </w:pPr>
    </w:p>
    <w:tbl>
      <w:tblPr>
        <w:tblW w:w="0" w:type="auto"/>
        <w:tblInd w:w="12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725"/>
        <w:gridCol w:w="4488"/>
      </w:tblGrid>
      <w:tr w:rsidR="00F833BC">
        <w:trPr>
          <w:trHeight w:hRule="exact" w:val="42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259"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i/>
                <w:sz w:val="24"/>
                <w:szCs w:val="24"/>
              </w:rPr>
              <w:t xml:space="preserve">alpha </w:t>
            </w:r>
            <w:r>
              <w:rPr>
                <w:i/>
                <w:spacing w:val="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ronba</w:t>
            </w:r>
            <w:r>
              <w:rPr>
                <w:i/>
                <w:spacing w:val="-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h</w:t>
            </w:r>
          </w:p>
        </w:tc>
      </w:tr>
      <w:tr w:rsidR="00F833BC">
        <w:trPr>
          <w:trHeight w:hRule="exact" w:val="84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</w:p>
          <w:p w:rsidR="00F833BC" w:rsidRDefault="00F833BC">
            <w:pPr>
              <w:spacing w:before="9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259"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</w:p>
          <w:p w:rsidR="00F833BC" w:rsidRDefault="00F833BC">
            <w:pPr>
              <w:spacing w:before="9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259"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k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lasi di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but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 p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  <w:p w:rsidR="00F833BC" w:rsidRDefault="00F833BC">
            <w:pPr>
              <w:spacing w:before="9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293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lah butir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sk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</w:p>
        </w:tc>
      </w:tr>
    </w:tbl>
    <w:p w:rsidR="00F833BC" w:rsidRDefault="00F833BC">
      <w:pPr>
        <w:spacing w:before="10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 w:firstLine="720"/>
        <w:rPr>
          <w:sz w:val="24"/>
          <w:szCs w:val="24"/>
        </w:rPr>
      </w:pPr>
      <w:r>
        <w:rPr>
          <w:sz w:val="24"/>
          <w:szCs w:val="24"/>
        </w:rPr>
        <w:t>Uji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rson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B5776F">
      <w:pPr>
        <w:spacing w:before="10" w:line="480" w:lineRule="auto"/>
        <w:ind w:left="588" w:right="83"/>
        <w:jc w:val="both"/>
        <w:rPr>
          <w:sz w:val="24"/>
          <w:szCs w:val="24"/>
        </w:rPr>
      </w:pPr>
      <w:r>
        <w:rPr>
          <w:sz w:val="24"/>
          <w:szCs w:val="24"/>
        </w:rPr>
        <w:t>0.316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30.   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α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lph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) Cronb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h,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ronb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lebih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0,6.</w:t>
      </w:r>
    </w:p>
    <w:p w:rsidR="00F833BC" w:rsidRDefault="00F833BC">
      <w:pPr>
        <w:spacing w:before="15" w:line="240" w:lineRule="exact"/>
        <w:rPr>
          <w:sz w:val="24"/>
          <w:szCs w:val="24"/>
        </w:rPr>
      </w:pPr>
    </w:p>
    <w:p w:rsidR="00F833BC" w:rsidRDefault="00B5776F">
      <w:pPr>
        <w:spacing w:line="260" w:lineRule="exact"/>
        <w:ind w:left="588" w:right="5564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3.8.4    </w:t>
      </w:r>
      <w:r>
        <w:rPr>
          <w:b/>
          <w:position w:val="-1"/>
          <w:sz w:val="24"/>
          <w:szCs w:val="24"/>
          <w:u w:val="thick" w:color="000000"/>
        </w:rPr>
        <w:t>Ana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is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 xml:space="preserve">s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-1"/>
          <w:position w:val="-1"/>
          <w:sz w:val="24"/>
          <w:szCs w:val="24"/>
          <w:u w:val="thick" w:color="000000"/>
        </w:rPr>
        <w:t>re</w:t>
      </w:r>
      <w:r>
        <w:rPr>
          <w:b/>
          <w:position w:val="-1"/>
          <w:sz w:val="24"/>
          <w:szCs w:val="24"/>
          <w:u w:val="thick" w:color="000000"/>
        </w:rPr>
        <w:t>lasi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la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rson.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rdistribusi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mal.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Rumus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>d</w:t>
      </w:r>
      <w:r>
        <w:rPr>
          <w:spacing w:val="-1"/>
          <w:sz w:val="24"/>
          <w:szCs w:val="24"/>
          <w:u w:val="single" w:color="000000"/>
        </w:rPr>
        <w:t>a</w:t>
      </w:r>
      <w:r>
        <w:rPr>
          <w:sz w:val="24"/>
          <w:szCs w:val="24"/>
          <w:u w:val="single" w:color="000000"/>
        </w:rPr>
        <w:t>lam</w:t>
      </w:r>
      <w:r>
        <w:rPr>
          <w:sz w:val="24"/>
          <w:szCs w:val="24"/>
        </w:rPr>
        <w:t xml:space="preserve"> (Riduan 2010:136)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F833BC" w:rsidRDefault="00F833BC">
      <w:pPr>
        <w:spacing w:before="14" w:line="200" w:lineRule="exact"/>
      </w:pPr>
    </w:p>
    <w:p w:rsidR="00F833BC" w:rsidRDefault="00B5776F">
      <w:pPr>
        <w:spacing w:line="260" w:lineRule="exact"/>
        <w:ind w:left="4054"/>
        <w:rPr>
          <w:rFonts w:ascii="Symbol" w:eastAsia="Symbol" w:hAnsi="Symbol" w:cs="Symbol"/>
          <w:sz w:val="30"/>
          <w:szCs w:val="30"/>
        </w:rPr>
      </w:pPr>
      <w:r>
        <w:rPr>
          <w:i/>
          <w:spacing w:val="1"/>
          <w:position w:val="-9"/>
          <w:sz w:val="23"/>
          <w:szCs w:val="23"/>
        </w:rPr>
        <w:t>n</w:t>
      </w:r>
      <w:r>
        <w:rPr>
          <w:rFonts w:ascii="Symbol" w:eastAsia="Symbol" w:hAnsi="Symbol" w:cs="Symbol"/>
          <w:spacing w:val="1"/>
          <w:position w:val="-9"/>
          <w:sz w:val="23"/>
          <w:szCs w:val="23"/>
        </w:rPr>
        <w:t></w:t>
      </w:r>
      <w:r>
        <w:rPr>
          <w:i/>
          <w:spacing w:val="-6"/>
          <w:position w:val="-9"/>
          <w:sz w:val="23"/>
          <w:szCs w:val="23"/>
        </w:rPr>
        <w:t>X</w:t>
      </w:r>
      <w:r>
        <w:rPr>
          <w:i/>
          <w:position w:val="-9"/>
          <w:sz w:val="23"/>
          <w:szCs w:val="23"/>
        </w:rPr>
        <w:t xml:space="preserve">Y </w:t>
      </w:r>
      <w:r>
        <w:rPr>
          <w:i/>
          <w:spacing w:val="1"/>
          <w:position w:val="-9"/>
          <w:sz w:val="23"/>
          <w:szCs w:val="23"/>
        </w:rPr>
        <w:t xml:space="preserve"> </w:t>
      </w:r>
      <w:r>
        <w:rPr>
          <w:rFonts w:ascii="Symbol" w:eastAsia="Symbol" w:hAnsi="Symbol" w:cs="Symbol"/>
          <w:position w:val="-9"/>
          <w:sz w:val="23"/>
          <w:szCs w:val="23"/>
        </w:rPr>
        <w:t></w:t>
      </w:r>
      <w:r>
        <w:rPr>
          <w:spacing w:val="-10"/>
          <w:position w:val="-9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7"/>
          <w:w w:val="81"/>
          <w:position w:val="-9"/>
          <w:sz w:val="30"/>
          <w:szCs w:val="30"/>
        </w:rPr>
        <w:t></w:t>
      </w:r>
      <w:r>
        <w:rPr>
          <w:rFonts w:ascii="Symbol" w:eastAsia="Symbol" w:hAnsi="Symbol" w:cs="Symbol"/>
          <w:spacing w:val="1"/>
          <w:w w:val="107"/>
          <w:position w:val="-9"/>
          <w:sz w:val="23"/>
          <w:szCs w:val="23"/>
        </w:rPr>
        <w:t></w:t>
      </w:r>
      <w:r>
        <w:rPr>
          <w:i/>
          <w:w w:val="107"/>
          <w:position w:val="-9"/>
          <w:sz w:val="23"/>
          <w:szCs w:val="23"/>
        </w:rPr>
        <w:t>X</w:t>
      </w:r>
      <w:r>
        <w:rPr>
          <w:i/>
          <w:spacing w:val="-7"/>
          <w:position w:val="-9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15"/>
          <w:w w:val="88"/>
          <w:position w:val="-9"/>
          <w:sz w:val="30"/>
          <w:szCs w:val="30"/>
        </w:rPr>
        <w:t></w:t>
      </w:r>
      <w:r>
        <w:rPr>
          <w:rFonts w:ascii="Symbol" w:eastAsia="Symbol" w:hAnsi="Symbol" w:cs="Symbol"/>
          <w:spacing w:val="-6"/>
          <w:w w:val="88"/>
          <w:position w:val="-9"/>
          <w:sz w:val="30"/>
          <w:szCs w:val="30"/>
        </w:rPr>
        <w:t></w:t>
      </w:r>
      <w:r>
        <w:rPr>
          <w:rFonts w:ascii="Symbol" w:eastAsia="Symbol" w:hAnsi="Symbol" w:cs="Symbol"/>
          <w:spacing w:val="1"/>
          <w:w w:val="88"/>
          <w:position w:val="-9"/>
          <w:sz w:val="23"/>
          <w:szCs w:val="23"/>
        </w:rPr>
        <w:t></w:t>
      </w:r>
      <w:r>
        <w:rPr>
          <w:i/>
          <w:w w:val="88"/>
          <w:position w:val="-9"/>
          <w:sz w:val="23"/>
          <w:szCs w:val="23"/>
        </w:rPr>
        <w:t>Y</w:t>
      </w:r>
      <w:r>
        <w:rPr>
          <w:i/>
          <w:spacing w:val="23"/>
          <w:w w:val="88"/>
          <w:position w:val="-9"/>
          <w:sz w:val="23"/>
          <w:szCs w:val="23"/>
        </w:rPr>
        <w:t xml:space="preserve"> </w:t>
      </w:r>
      <w:r>
        <w:rPr>
          <w:rFonts w:ascii="Symbol" w:eastAsia="Symbol" w:hAnsi="Symbol" w:cs="Symbol"/>
          <w:w w:val="88"/>
          <w:position w:val="-9"/>
          <w:sz w:val="30"/>
          <w:szCs w:val="30"/>
        </w:rPr>
        <w:t></w:t>
      </w:r>
    </w:p>
    <w:p w:rsidR="00F833BC" w:rsidRDefault="00B5776F">
      <w:pPr>
        <w:spacing w:line="200" w:lineRule="exact"/>
        <w:ind w:left="3041" w:right="5229"/>
        <w:jc w:val="center"/>
        <w:rPr>
          <w:rFonts w:ascii="Symbol" w:eastAsia="Symbol" w:hAnsi="Symbol" w:cs="Symbol"/>
          <w:sz w:val="23"/>
          <w:szCs w:val="23"/>
        </w:rPr>
      </w:pPr>
      <w:r>
        <w:rPr>
          <w:i/>
          <w:position w:val="-2"/>
          <w:sz w:val="23"/>
          <w:szCs w:val="23"/>
        </w:rPr>
        <w:t>r</w:t>
      </w:r>
      <w:r>
        <w:rPr>
          <w:i/>
          <w:spacing w:val="18"/>
          <w:position w:val="-2"/>
          <w:sz w:val="23"/>
          <w:szCs w:val="23"/>
        </w:rPr>
        <w:t xml:space="preserve"> </w:t>
      </w:r>
      <w:r>
        <w:rPr>
          <w:rFonts w:ascii="Symbol" w:eastAsia="Symbol" w:hAnsi="Symbol" w:cs="Symbol"/>
          <w:w w:val="107"/>
          <w:position w:val="-2"/>
          <w:sz w:val="23"/>
          <w:szCs w:val="23"/>
        </w:rPr>
        <w:t></w:t>
      </w:r>
    </w:p>
    <w:p w:rsidR="00F833BC" w:rsidRDefault="00B5776F">
      <w:pPr>
        <w:spacing w:line="280" w:lineRule="exact"/>
        <w:ind w:left="3626"/>
        <w:rPr>
          <w:sz w:val="13"/>
          <w:szCs w:val="13"/>
        </w:rPr>
      </w:pPr>
      <w:r>
        <w:pict>
          <v:group id="_x0000_s1368" style="position:absolute;left:0;text-align:left;margin-left:255.8pt;margin-top:-4.5pt;width:149.5pt;height:19.4pt;z-index:-9545;mso-position-horizontal-relative:page" coordorigin="5116,-90" coordsize="2990,388">
            <v:shape id="_x0000_s1373" style="position:absolute;left:5146;top:165;width:31;height:18" coordorigin="5146,165" coordsize="31,18" path="m5146,182r32,-17e" filled="f" strokeweight=".17044mm">
              <v:path arrowok="t"/>
            </v:shape>
            <v:shape id="_x0000_s1372" style="position:absolute;left:5178;top:170;width:46;height:118" coordorigin="5178,170" coordsize="46,118" path="m5178,170r46,118e" filled="f" strokeweight=".36319mm">
              <v:path arrowok="t"/>
            </v:shape>
            <v:shape id="_x0000_s1371" style="position:absolute;left:5229;top:-47;width:61;height:335" coordorigin="5229,-47" coordsize="61,335" path="m5229,288r61,-335e" filled="f" strokeweight=".17825mm">
              <v:path arrowok="t"/>
            </v:shape>
            <v:shape id="_x0000_s1370" style="position:absolute;left:5290;top:-47;width:2790;height:0" coordorigin="5290,-47" coordsize="2790,0" path="m5290,-47r2790,e" filled="f" strokeweight=".16786mm">
              <v:path arrowok="t"/>
            </v:shape>
            <v:shape id="_x0000_s1369" style="position:absolute;left:5121;top:-85;width:2981;height:0" coordorigin="5121,-85" coordsize="2981,0" path="m5121,-85r2980,e" filled="f" strokeweight=".16786mm">
              <v:path arrowok="t"/>
            </v:shape>
            <w10:wrap anchorx="page"/>
          </v:group>
        </w:pict>
      </w:r>
      <w:r>
        <w:rPr>
          <w:i/>
          <w:sz w:val="23"/>
          <w:szCs w:val="23"/>
        </w:rPr>
        <w:t>n</w:t>
      </w:r>
      <w:r>
        <w:rPr>
          <w:rFonts w:ascii="Symbol" w:eastAsia="Symbol" w:hAnsi="Symbol" w:cs="Symbol"/>
          <w:spacing w:val="1"/>
          <w:sz w:val="23"/>
          <w:szCs w:val="23"/>
        </w:rPr>
        <w:t></w:t>
      </w:r>
      <w:r>
        <w:rPr>
          <w:i/>
          <w:sz w:val="23"/>
          <w:szCs w:val="23"/>
        </w:rPr>
        <w:t>X</w:t>
      </w:r>
      <w:r>
        <w:rPr>
          <w:i/>
          <w:spacing w:val="26"/>
          <w:sz w:val="23"/>
          <w:szCs w:val="23"/>
        </w:rPr>
        <w:t xml:space="preserve"> </w:t>
      </w:r>
      <w:r>
        <w:rPr>
          <w:position w:val="10"/>
          <w:sz w:val="13"/>
          <w:szCs w:val="13"/>
        </w:rPr>
        <w:t xml:space="preserve">2 </w:t>
      </w:r>
      <w:r>
        <w:rPr>
          <w:spacing w:val="12"/>
          <w:position w:val="10"/>
          <w:sz w:val="13"/>
          <w:szCs w:val="13"/>
        </w:rPr>
        <w:t xml:space="preserve"> </w:t>
      </w:r>
      <w:r>
        <w:rPr>
          <w:rFonts w:ascii="Symbol" w:eastAsia="Symbol" w:hAnsi="Symbol" w:cs="Symbol"/>
          <w:sz w:val="23"/>
          <w:szCs w:val="23"/>
        </w:rPr>
        <w:t></w:t>
      </w:r>
      <w:r>
        <w:rPr>
          <w:spacing w:val="-10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7"/>
          <w:w w:val="81"/>
          <w:sz w:val="30"/>
          <w:szCs w:val="30"/>
        </w:rPr>
        <w:t></w:t>
      </w:r>
      <w:r>
        <w:rPr>
          <w:rFonts w:ascii="Symbol" w:eastAsia="Symbol" w:hAnsi="Symbol" w:cs="Symbol"/>
          <w:spacing w:val="1"/>
          <w:w w:val="107"/>
          <w:sz w:val="23"/>
          <w:szCs w:val="23"/>
        </w:rPr>
        <w:t></w:t>
      </w:r>
      <w:r>
        <w:rPr>
          <w:i/>
          <w:w w:val="107"/>
          <w:sz w:val="23"/>
          <w:szCs w:val="23"/>
        </w:rPr>
        <w:t>X</w:t>
      </w:r>
      <w:r>
        <w:rPr>
          <w:i/>
          <w:spacing w:val="-6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3"/>
          <w:w w:val="92"/>
          <w:sz w:val="30"/>
          <w:szCs w:val="30"/>
        </w:rPr>
        <w:t></w:t>
      </w:r>
      <w:r>
        <w:rPr>
          <w:w w:val="92"/>
          <w:position w:val="12"/>
          <w:sz w:val="13"/>
          <w:szCs w:val="13"/>
        </w:rPr>
        <w:t>2</w:t>
      </w:r>
      <w:r>
        <w:rPr>
          <w:spacing w:val="6"/>
          <w:w w:val="92"/>
          <w:position w:val="12"/>
          <w:sz w:val="13"/>
          <w:szCs w:val="13"/>
        </w:rPr>
        <w:t xml:space="preserve"> </w:t>
      </w:r>
      <w:r>
        <w:rPr>
          <w:i/>
          <w:spacing w:val="1"/>
          <w:sz w:val="23"/>
          <w:szCs w:val="23"/>
        </w:rPr>
        <w:t>n</w:t>
      </w:r>
      <w:r>
        <w:rPr>
          <w:rFonts w:ascii="Symbol" w:eastAsia="Symbol" w:hAnsi="Symbol" w:cs="Symbol"/>
          <w:spacing w:val="1"/>
          <w:sz w:val="23"/>
          <w:szCs w:val="23"/>
        </w:rPr>
        <w:t></w:t>
      </w:r>
      <w:r>
        <w:rPr>
          <w:i/>
          <w:sz w:val="23"/>
          <w:szCs w:val="23"/>
        </w:rPr>
        <w:t>Y</w:t>
      </w:r>
      <w:r>
        <w:rPr>
          <w:i/>
          <w:spacing w:val="17"/>
          <w:sz w:val="23"/>
          <w:szCs w:val="23"/>
        </w:rPr>
        <w:t xml:space="preserve"> </w:t>
      </w:r>
      <w:r>
        <w:rPr>
          <w:position w:val="10"/>
          <w:sz w:val="13"/>
          <w:szCs w:val="13"/>
        </w:rPr>
        <w:t xml:space="preserve">2 </w:t>
      </w:r>
      <w:r>
        <w:rPr>
          <w:spacing w:val="12"/>
          <w:position w:val="10"/>
          <w:sz w:val="13"/>
          <w:szCs w:val="13"/>
        </w:rPr>
        <w:t xml:space="preserve"> </w:t>
      </w:r>
      <w:r>
        <w:rPr>
          <w:rFonts w:ascii="Symbol" w:eastAsia="Symbol" w:hAnsi="Symbol" w:cs="Symbol"/>
          <w:sz w:val="23"/>
          <w:szCs w:val="23"/>
        </w:rPr>
        <w:t></w:t>
      </w:r>
      <w:r>
        <w:rPr>
          <w:spacing w:val="-10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7"/>
          <w:w w:val="81"/>
          <w:sz w:val="30"/>
          <w:szCs w:val="30"/>
        </w:rPr>
        <w:t></w:t>
      </w:r>
      <w:r>
        <w:rPr>
          <w:rFonts w:ascii="Symbol" w:eastAsia="Symbol" w:hAnsi="Symbol" w:cs="Symbol"/>
          <w:spacing w:val="1"/>
          <w:w w:val="107"/>
          <w:sz w:val="23"/>
          <w:szCs w:val="23"/>
        </w:rPr>
        <w:t></w:t>
      </w:r>
      <w:r>
        <w:rPr>
          <w:i/>
          <w:w w:val="107"/>
          <w:sz w:val="23"/>
          <w:szCs w:val="23"/>
        </w:rPr>
        <w:t>Y</w:t>
      </w:r>
      <w:r>
        <w:rPr>
          <w:i/>
          <w:spacing w:val="-16"/>
          <w:sz w:val="23"/>
          <w:szCs w:val="23"/>
        </w:rPr>
        <w:t xml:space="preserve"> </w:t>
      </w:r>
      <w:r>
        <w:rPr>
          <w:rFonts w:ascii="Symbol" w:eastAsia="Symbol" w:hAnsi="Symbol" w:cs="Symbol"/>
          <w:spacing w:val="-3"/>
          <w:w w:val="81"/>
          <w:sz w:val="30"/>
          <w:szCs w:val="30"/>
        </w:rPr>
        <w:t></w:t>
      </w:r>
      <w:r>
        <w:rPr>
          <w:w w:val="110"/>
          <w:position w:val="12"/>
          <w:sz w:val="13"/>
          <w:szCs w:val="13"/>
        </w:rPr>
        <w:t>2</w:t>
      </w:r>
    </w:p>
    <w:p w:rsidR="00F833BC" w:rsidRDefault="00F833BC">
      <w:pPr>
        <w:spacing w:line="180" w:lineRule="exact"/>
        <w:rPr>
          <w:sz w:val="18"/>
          <w:szCs w:val="18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spacing w:line="360" w:lineRule="auto"/>
        <w:ind w:left="588" w:right="5106"/>
        <w:rPr>
          <w:sz w:val="24"/>
          <w:szCs w:val="24"/>
        </w:rPr>
      </w:pPr>
      <w:r>
        <w:rPr>
          <w:sz w:val="24"/>
          <w:szCs w:val="24"/>
        </w:rPr>
        <w:t xml:space="preserve">r   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: 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y n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samp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F833BC" w:rsidRDefault="00B5776F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X  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: 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butir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Y  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otal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sioner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before="10" w:line="200" w:lineRule="exact"/>
      </w:pPr>
    </w:p>
    <w:p w:rsidR="00F833BC" w:rsidRDefault="00B5776F">
      <w:pPr>
        <w:ind w:left="1256" w:right="85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Y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t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F833BC">
      <w:pPr>
        <w:spacing w:before="9" w:line="140" w:lineRule="exact"/>
        <w:rPr>
          <w:sz w:val="14"/>
          <w:szCs w:val="14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line="440" w:lineRule="exact"/>
        <w:ind w:left="4114" w:right="3333"/>
        <w:jc w:val="center"/>
        <w:rPr>
          <w:sz w:val="24"/>
          <w:szCs w:val="24"/>
        </w:rPr>
      </w:pPr>
      <w:r>
        <w:pict>
          <v:group id="_x0000_s1363" style="position:absolute;left:0;text-align:left;margin-left:315.8pt;margin-top:-.3pt;width:32pt;height:13.6pt;z-index:-9547;mso-position-horizontal-relative:page" coordorigin="6316,-6" coordsize="640,272">
            <v:shape id="_x0000_s1367" style="position:absolute;left:6322;top:164;width:31;height:19" coordorigin="6322,164" coordsize="31,19" path="m6322,183r30,-19e" filled="f" strokeweight=".18542mm">
              <v:path arrowok="t"/>
            </v:shape>
            <v:shape id="_x0000_s1366" style="position:absolute;left:6352;top:170;width:44;height:86" coordorigin="6352,170" coordsize="44,86" path="m6352,170r45,86e" filled="f" strokeweight=".35503mm">
              <v:path arrowok="t"/>
            </v:shape>
            <v:shape id="_x0000_s1365" style="position:absolute;left:6402;top:-1;width:59;height:257" coordorigin="6402,-1" coordsize="59,257" path="m6402,256l6461,-1e" filled="f" strokeweight=".18075mm">
              <v:path arrowok="t"/>
            </v:shape>
            <v:shape id="_x0000_s1364" style="position:absolute;left:6461;top:-1;width:491;height:0" coordorigin="6461,-1" coordsize="491,0" path="m6461,-1r490,e" filled="f" strokeweight=".18728mm">
              <v:path arrowok="t"/>
            </v:shape>
            <w10:wrap anchorx="page"/>
          </v:group>
        </w:pict>
      </w:r>
      <w:r>
        <w:pict>
          <v:group id="_x0000_s1358" style="position:absolute;left:0;text-align:left;margin-left:310.25pt;margin-top:18.9pt;width:37.5pt;height:15.2pt;z-index:-9546;mso-position-horizontal-relative:page" coordorigin="6205,378" coordsize="750,304">
            <v:shape id="_x0000_s1362" style="position:absolute;left:6211;top:567;width:31;height:19" coordorigin="6211,567" coordsize="31,19" path="m6211,586r30,-19e" filled="f" strokeweight=".18542mm">
              <v:path arrowok="t"/>
            </v:shape>
            <v:shape id="_x0000_s1361" style="position:absolute;left:6241;top:572;width:44;height:100" coordorigin="6241,572" coordsize="44,100" path="m6241,572r45,100e" filled="f" strokeweight=".35442mm">
              <v:path arrowok="t"/>
            </v:shape>
            <v:shape id="_x0000_s1360" style="position:absolute;left:6291;top:383;width:59;height:289" coordorigin="6291,383" coordsize="59,289" path="m6291,672r58,-289e" filled="f" strokeweight=".18067mm">
              <v:path arrowok="t"/>
            </v:shape>
            <v:shape id="_x0000_s1359" style="position:absolute;left:6349;top:383;width:600;height:0" coordorigin="6349,383" coordsize="600,0" path="m6349,383r601,e" filled="f" strokeweight=".18728mm">
              <v:path arrowok="t"/>
            </v:shape>
            <w10:wrap anchorx="page"/>
          </v:group>
        </w:pict>
      </w:r>
      <w:r>
        <w:rPr>
          <w:i/>
          <w:position w:val="-5"/>
          <w:sz w:val="24"/>
          <w:szCs w:val="24"/>
        </w:rPr>
        <w:t>t</w:t>
      </w:r>
      <w:r>
        <w:rPr>
          <w:i/>
          <w:spacing w:val="15"/>
          <w:position w:val="-5"/>
          <w:sz w:val="24"/>
          <w:szCs w:val="24"/>
        </w:rPr>
        <w:t xml:space="preserve"> </w:t>
      </w:r>
      <w:r>
        <w:rPr>
          <w:rFonts w:ascii="Symbol" w:eastAsia="Symbol" w:hAnsi="Symbol" w:cs="Symbol"/>
          <w:position w:val="-5"/>
          <w:sz w:val="24"/>
          <w:szCs w:val="24"/>
        </w:rPr>
        <w:t></w:t>
      </w:r>
      <w:r>
        <w:rPr>
          <w:spacing w:val="-1"/>
          <w:position w:val="-5"/>
          <w:sz w:val="24"/>
          <w:szCs w:val="24"/>
        </w:rPr>
        <w:t xml:space="preserve"> </w:t>
      </w:r>
      <w:r>
        <w:rPr>
          <w:i/>
          <w:spacing w:val="-36"/>
          <w:position w:val="11"/>
          <w:sz w:val="24"/>
          <w:szCs w:val="24"/>
        </w:rPr>
        <w:t xml:space="preserve"> </w:t>
      </w:r>
      <w:r>
        <w:rPr>
          <w:i/>
          <w:position w:val="11"/>
          <w:sz w:val="24"/>
          <w:szCs w:val="24"/>
          <w:u w:val="single" w:color="000000"/>
        </w:rPr>
        <w:t>r   n</w:t>
      </w:r>
      <w:r>
        <w:rPr>
          <w:i/>
          <w:spacing w:val="-12"/>
          <w:position w:val="11"/>
          <w:sz w:val="24"/>
          <w:szCs w:val="24"/>
          <w:u w:val="single" w:color="000000"/>
        </w:rPr>
        <w:t xml:space="preserve"> </w:t>
      </w:r>
      <w:r>
        <w:rPr>
          <w:rFonts w:ascii="Symbol" w:eastAsia="Symbol" w:hAnsi="Symbol" w:cs="Symbol"/>
          <w:position w:val="11"/>
          <w:sz w:val="24"/>
          <w:szCs w:val="24"/>
          <w:u w:val="single" w:color="000000"/>
        </w:rPr>
        <w:t></w:t>
      </w:r>
      <w:r>
        <w:rPr>
          <w:rFonts w:ascii="Symbol" w:eastAsia="Symbol" w:hAnsi="Symbol" w:cs="Symbol"/>
          <w:spacing w:val="-82"/>
          <w:position w:val="11"/>
          <w:sz w:val="24"/>
          <w:szCs w:val="24"/>
          <w:u w:val="single" w:color="000000"/>
        </w:rPr>
        <w:t></w:t>
      </w:r>
      <w:r>
        <w:rPr>
          <w:w w:val="99"/>
          <w:position w:val="11"/>
          <w:sz w:val="24"/>
          <w:szCs w:val="24"/>
          <w:u w:val="single" w:color="000000"/>
        </w:rPr>
        <w:t>2</w:t>
      </w:r>
    </w:p>
    <w:p w:rsidR="00F833BC" w:rsidRDefault="00B5776F">
      <w:pPr>
        <w:spacing w:line="260" w:lineRule="exact"/>
        <w:ind w:left="4644" w:right="3379"/>
        <w:jc w:val="center"/>
        <w:rPr>
          <w:sz w:val="14"/>
          <w:szCs w:val="14"/>
        </w:rPr>
      </w:pPr>
      <w:r>
        <w:rPr>
          <w:i/>
          <w:sz w:val="24"/>
          <w:szCs w:val="24"/>
        </w:rPr>
        <w:t>n</w:t>
      </w:r>
      <w:r>
        <w:rPr>
          <w:i/>
          <w:spacing w:val="-12"/>
          <w:sz w:val="24"/>
          <w:szCs w:val="24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spacing w:val="-13"/>
          <w:sz w:val="24"/>
          <w:szCs w:val="24"/>
        </w:rPr>
        <w:t xml:space="preserve"> </w:t>
      </w:r>
      <w:r>
        <w:rPr>
          <w:i/>
          <w:w w:val="99"/>
          <w:sz w:val="24"/>
          <w:szCs w:val="24"/>
        </w:rPr>
        <w:t>r</w:t>
      </w:r>
      <w:r>
        <w:rPr>
          <w:i/>
          <w:spacing w:val="-28"/>
          <w:sz w:val="24"/>
          <w:szCs w:val="24"/>
        </w:rPr>
        <w:t xml:space="preserve"> </w:t>
      </w:r>
      <w:r>
        <w:rPr>
          <w:w w:val="99"/>
          <w:position w:val="11"/>
          <w:sz w:val="14"/>
          <w:szCs w:val="14"/>
        </w:rPr>
        <w:t>2</w:t>
      </w:r>
    </w:p>
    <w:p w:rsidR="00F833BC" w:rsidRDefault="00F833BC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5"/>
        <w:gridCol w:w="2679"/>
        <w:gridCol w:w="694"/>
      </w:tblGrid>
      <w:tr w:rsidR="00F833BC">
        <w:trPr>
          <w:trHeight w:hRule="exact" w:val="841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n: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2" w:line="280" w:lineRule="exact"/>
              <w:rPr>
                <w:sz w:val="28"/>
                <w:szCs w:val="28"/>
              </w:rPr>
            </w:pPr>
          </w:p>
          <w:p w:rsidR="00F833BC" w:rsidRDefault="00B5776F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Nilai t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84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722" w:right="4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722" w:right="4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Nilai ko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fisien ko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lasi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</w:tr>
    </w:tbl>
    <w:p w:rsidR="00F833BC" w:rsidRDefault="00F833BC">
      <w:pPr>
        <w:spacing w:line="200" w:lineRule="exact"/>
      </w:pPr>
    </w:p>
    <w:p w:rsidR="00F833BC" w:rsidRDefault="00F833BC">
      <w:pPr>
        <w:spacing w:before="6" w:line="220" w:lineRule="exact"/>
        <w:rPr>
          <w:sz w:val="22"/>
          <w:szCs w:val="22"/>
        </w:rPr>
      </w:pPr>
    </w:p>
    <w:p w:rsidR="00F833BC" w:rsidRDefault="00B5776F">
      <w:pPr>
        <w:spacing w:before="29" w:line="480" w:lineRule="auto"/>
        <w:ind w:left="588" w:right="87" w:firstLine="720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(Ridu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2010: 136) :</w:t>
      </w:r>
    </w:p>
    <w:p w:rsidR="00F833BC" w:rsidRDefault="00B5776F">
      <w:pPr>
        <w:spacing w:before="12"/>
        <w:ind w:left="1016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   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0,80 – 1,000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0,60 – 0,799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0,40 – 0,599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Cukup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0,20 – 0,399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ind w:left="101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0,00 – 0,199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3.8.5    </w:t>
      </w:r>
      <w:r>
        <w:rPr>
          <w:b/>
          <w:position w:val="-1"/>
          <w:sz w:val="24"/>
          <w:szCs w:val="24"/>
          <w:u w:val="thick" w:color="000000"/>
        </w:rPr>
        <w:t>Ana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is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s 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-1"/>
          <w:position w:val="-1"/>
          <w:sz w:val="24"/>
          <w:szCs w:val="24"/>
          <w:u w:val="thick" w:color="000000"/>
        </w:rPr>
        <w:t>re</w:t>
      </w:r>
      <w:r>
        <w:rPr>
          <w:b/>
          <w:position w:val="-1"/>
          <w:sz w:val="24"/>
          <w:szCs w:val="24"/>
          <w:u w:val="thick" w:color="000000"/>
        </w:rPr>
        <w:t xml:space="preserve">si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5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ikaji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tokan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r</w:t>
      </w:r>
      <w:r>
        <w:rPr>
          <w:sz w:val="24"/>
          <w:szCs w:val="24"/>
        </w:rPr>
        <w:t>umus :</w:t>
      </w:r>
    </w:p>
    <w:p w:rsidR="00F833BC" w:rsidRDefault="00B5776F">
      <w:pPr>
        <w:spacing w:before="15"/>
        <w:ind w:left="4501" w:right="2955"/>
        <w:jc w:val="center"/>
        <w:rPr>
          <w:sz w:val="24"/>
          <w:szCs w:val="24"/>
        </w:rPr>
      </w:pPr>
      <w:r>
        <w:rPr>
          <w:b/>
          <w:sz w:val="24"/>
          <w:szCs w:val="24"/>
        </w:rPr>
        <w:t>Y = a + bX</w:t>
      </w:r>
    </w:p>
    <w:p w:rsidR="00F833BC" w:rsidRDefault="00F833BC">
      <w:pPr>
        <w:spacing w:before="1" w:line="100" w:lineRule="exact"/>
        <w:rPr>
          <w:sz w:val="11"/>
          <w:szCs w:val="11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Dimana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F833BC">
      <w:pPr>
        <w:spacing w:before="1" w:line="240" w:lineRule="exact"/>
        <w:rPr>
          <w:sz w:val="24"/>
          <w:szCs w:val="24"/>
        </w:rPr>
      </w:pPr>
    </w:p>
    <w:p w:rsidR="00F833BC" w:rsidRDefault="00B5776F">
      <w:pPr>
        <w:spacing w:line="448" w:lineRule="auto"/>
        <w:ind w:left="1016" w:right="4105"/>
        <w:rPr>
          <w:sz w:val="24"/>
          <w:szCs w:val="24"/>
        </w:rPr>
      </w:pPr>
      <w:r>
        <w:rPr>
          <w:sz w:val="24"/>
          <w:szCs w:val="24"/>
        </w:rPr>
        <w:t>Y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idak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X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(ind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n)</w:t>
      </w:r>
    </w:p>
    <w:p w:rsidR="00F833BC" w:rsidRDefault="00B5776F">
      <w:pPr>
        <w:spacing w:before="8"/>
        <w:ind w:left="1016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pt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(kons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</w:p>
    <w:p w:rsidR="00F833BC" w:rsidRDefault="00F833BC">
      <w:pPr>
        <w:spacing w:line="240" w:lineRule="exact"/>
        <w:rPr>
          <w:sz w:val="24"/>
          <w:szCs w:val="24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z w:val="24"/>
          <w:szCs w:val="24"/>
        </w:rPr>
        <w:t>b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4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rumus :</w:t>
      </w:r>
    </w:p>
    <w:p w:rsidR="00F833BC" w:rsidRDefault="00F833BC">
      <w:pPr>
        <w:spacing w:before="9" w:line="160" w:lineRule="exact"/>
        <w:rPr>
          <w:sz w:val="16"/>
          <w:szCs w:val="16"/>
        </w:rPr>
      </w:pPr>
    </w:p>
    <w:p w:rsidR="00F833BC" w:rsidRDefault="00B5776F">
      <w:pPr>
        <w:spacing w:line="360" w:lineRule="exact"/>
        <w:ind w:left="3738" w:right="2934"/>
        <w:jc w:val="center"/>
        <w:rPr>
          <w:sz w:val="25"/>
          <w:szCs w:val="25"/>
        </w:rPr>
      </w:pPr>
      <w:r>
        <w:rPr>
          <w:rFonts w:ascii="Symbol" w:eastAsia="Symbol" w:hAnsi="Symbol" w:cs="Symbol"/>
          <w:spacing w:val="1"/>
          <w:w w:val="95"/>
          <w:position w:val="-11"/>
          <w:sz w:val="25"/>
          <w:szCs w:val="25"/>
          <w:u w:val="single" w:color="000000"/>
        </w:rPr>
        <w:t></w:t>
      </w:r>
      <w:r>
        <w:rPr>
          <w:i/>
          <w:w w:val="95"/>
          <w:position w:val="-11"/>
          <w:sz w:val="25"/>
          <w:szCs w:val="25"/>
          <w:u w:val="single" w:color="000000"/>
        </w:rPr>
        <w:t>Y</w:t>
      </w:r>
      <w:r>
        <w:rPr>
          <w:i/>
          <w:spacing w:val="-27"/>
          <w:w w:val="95"/>
          <w:position w:val="-11"/>
          <w:sz w:val="25"/>
          <w:szCs w:val="25"/>
          <w:u w:val="single" w:color="000000"/>
        </w:rPr>
        <w:t xml:space="preserve"> </w:t>
      </w:r>
      <w:r>
        <w:rPr>
          <w:rFonts w:ascii="Symbol" w:eastAsia="Symbol" w:hAnsi="Symbol" w:cs="Symbol"/>
          <w:spacing w:val="-17"/>
          <w:w w:val="58"/>
          <w:position w:val="-11"/>
          <w:sz w:val="40"/>
          <w:szCs w:val="40"/>
          <w:u w:val="single" w:color="000000"/>
        </w:rPr>
        <w:t></w:t>
      </w:r>
      <w:r>
        <w:rPr>
          <w:rFonts w:ascii="Symbol" w:eastAsia="Symbol" w:hAnsi="Symbol" w:cs="Symbol"/>
          <w:spacing w:val="1"/>
          <w:w w:val="95"/>
          <w:position w:val="-11"/>
          <w:sz w:val="25"/>
          <w:szCs w:val="25"/>
          <w:u w:val="single" w:color="000000"/>
        </w:rPr>
        <w:t></w:t>
      </w:r>
      <w:r>
        <w:rPr>
          <w:i/>
          <w:w w:val="95"/>
          <w:position w:val="-11"/>
          <w:sz w:val="25"/>
          <w:szCs w:val="25"/>
          <w:u w:val="single" w:color="000000"/>
        </w:rPr>
        <w:t xml:space="preserve">X </w:t>
      </w:r>
      <w:r>
        <w:rPr>
          <w:sz w:val="14"/>
          <w:szCs w:val="14"/>
          <w:u w:val="single" w:color="000000"/>
        </w:rPr>
        <w:t>2</w:t>
      </w:r>
      <w:r>
        <w:rPr>
          <w:spacing w:val="8"/>
          <w:sz w:val="14"/>
          <w:szCs w:val="14"/>
          <w:u w:val="single" w:color="000000"/>
        </w:rPr>
        <w:t xml:space="preserve"> </w:t>
      </w:r>
      <w:r>
        <w:rPr>
          <w:rFonts w:ascii="Symbol" w:eastAsia="Symbol" w:hAnsi="Symbol" w:cs="Symbol"/>
          <w:spacing w:val="23"/>
          <w:w w:val="58"/>
          <w:position w:val="-11"/>
          <w:sz w:val="40"/>
          <w:szCs w:val="40"/>
          <w:u w:val="single" w:color="000000"/>
        </w:rPr>
        <w:t></w:t>
      </w:r>
      <w:r>
        <w:rPr>
          <w:rFonts w:ascii="Symbol" w:eastAsia="Symbol" w:hAnsi="Symbol" w:cs="Symbol"/>
          <w:w w:val="95"/>
          <w:position w:val="-11"/>
          <w:sz w:val="25"/>
          <w:szCs w:val="25"/>
          <w:u w:val="single" w:color="000000"/>
        </w:rPr>
        <w:t></w:t>
      </w:r>
      <w:r>
        <w:rPr>
          <w:rFonts w:ascii="Symbol" w:eastAsia="Symbol" w:hAnsi="Symbol" w:cs="Symbol"/>
          <w:spacing w:val="-83"/>
          <w:w w:val="95"/>
          <w:position w:val="-11"/>
          <w:sz w:val="25"/>
          <w:szCs w:val="25"/>
          <w:u w:val="single" w:color="000000"/>
        </w:rPr>
        <w:t></w:t>
      </w:r>
      <w:r>
        <w:rPr>
          <w:rFonts w:ascii="Symbol" w:eastAsia="Symbol" w:hAnsi="Symbol" w:cs="Symbol"/>
          <w:spacing w:val="1"/>
          <w:position w:val="-11"/>
          <w:sz w:val="25"/>
          <w:szCs w:val="25"/>
          <w:u w:val="single" w:color="000000"/>
        </w:rPr>
        <w:t></w:t>
      </w:r>
      <w:r>
        <w:rPr>
          <w:i/>
          <w:position w:val="-11"/>
          <w:sz w:val="25"/>
          <w:szCs w:val="25"/>
          <w:u w:val="single" w:color="000000"/>
        </w:rPr>
        <w:t>X</w:t>
      </w:r>
      <w:r>
        <w:rPr>
          <w:i/>
          <w:spacing w:val="-8"/>
          <w:position w:val="-11"/>
          <w:sz w:val="25"/>
          <w:szCs w:val="25"/>
          <w:u w:val="single" w:color="000000"/>
        </w:rPr>
        <w:t xml:space="preserve"> </w:t>
      </w:r>
      <w:r>
        <w:rPr>
          <w:rFonts w:ascii="Symbol" w:eastAsia="Symbol" w:hAnsi="Symbol" w:cs="Symbol"/>
          <w:spacing w:val="1"/>
          <w:position w:val="-11"/>
          <w:sz w:val="25"/>
          <w:szCs w:val="25"/>
          <w:u w:val="single" w:color="000000"/>
        </w:rPr>
        <w:t></w:t>
      </w:r>
      <w:r>
        <w:rPr>
          <w:i/>
          <w:spacing w:val="-5"/>
          <w:position w:val="-11"/>
          <w:sz w:val="25"/>
          <w:szCs w:val="25"/>
          <w:u w:val="single" w:color="000000"/>
        </w:rPr>
        <w:t>XY</w:t>
      </w:r>
    </w:p>
    <w:p w:rsidR="00F833BC" w:rsidRDefault="00B5776F">
      <w:pPr>
        <w:spacing w:line="200" w:lineRule="exact"/>
        <w:ind w:left="3344" w:right="4902"/>
        <w:jc w:val="center"/>
        <w:rPr>
          <w:rFonts w:ascii="Symbol" w:eastAsia="Symbol" w:hAnsi="Symbol" w:cs="Symbol"/>
          <w:sz w:val="25"/>
          <w:szCs w:val="25"/>
        </w:rPr>
      </w:pPr>
      <w:r>
        <w:rPr>
          <w:i/>
          <w:position w:val="-4"/>
          <w:sz w:val="25"/>
          <w:szCs w:val="25"/>
        </w:rPr>
        <w:t>a</w:t>
      </w:r>
      <w:r>
        <w:rPr>
          <w:i/>
          <w:spacing w:val="3"/>
          <w:position w:val="-4"/>
          <w:sz w:val="25"/>
          <w:szCs w:val="25"/>
        </w:rPr>
        <w:t xml:space="preserve"> </w:t>
      </w:r>
      <w:r>
        <w:rPr>
          <w:rFonts w:ascii="Symbol" w:eastAsia="Symbol" w:hAnsi="Symbol" w:cs="Symbol"/>
          <w:w w:val="95"/>
          <w:position w:val="-4"/>
          <w:sz w:val="25"/>
          <w:szCs w:val="25"/>
        </w:rPr>
        <w:t></w:t>
      </w:r>
    </w:p>
    <w:p w:rsidR="00F833BC" w:rsidRDefault="00B5776F">
      <w:pPr>
        <w:spacing w:line="280" w:lineRule="exact"/>
        <w:ind w:left="4007" w:right="3194"/>
        <w:jc w:val="center"/>
        <w:rPr>
          <w:sz w:val="14"/>
          <w:szCs w:val="14"/>
        </w:rPr>
      </w:pPr>
      <w:r>
        <w:rPr>
          <w:i/>
          <w:spacing w:val="1"/>
          <w:sz w:val="25"/>
          <w:szCs w:val="25"/>
        </w:rPr>
        <w:t>n</w:t>
      </w:r>
      <w:r>
        <w:rPr>
          <w:rFonts w:ascii="Symbol" w:eastAsia="Symbol" w:hAnsi="Symbol" w:cs="Symbol"/>
          <w:spacing w:val="1"/>
          <w:sz w:val="25"/>
          <w:szCs w:val="25"/>
        </w:rPr>
        <w:t></w:t>
      </w:r>
      <w:r>
        <w:rPr>
          <w:i/>
          <w:sz w:val="25"/>
          <w:szCs w:val="25"/>
        </w:rPr>
        <w:t>X</w:t>
      </w:r>
      <w:r>
        <w:rPr>
          <w:i/>
          <w:spacing w:val="-24"/>
          <w:sz w:val="25"/>
          <w:szCs w:val="25"/>
        </w:rPr>
        <w:t xml:space="preserve"> </w:t>
      </w:r>
      <w:r>
        <w:rPr>
          <w:position w:val="12"/>
          <w:sz w:val="14"/>
          <w:szCs w:val="14"/>
        </w:rPr>
        <w:t xml:space="preserve">2 </w:t>
      </w:r>
      <w:r>
        <w:rPr>
          <w:spacing w:val="13"/>
          <w:position w:val="12"/>
          <w:sz w:val="14"/>
          <w:szCs w:val="14"/>
        </w:rPr>
        <w:t xml:space="preserve"> </w:t>
      </w:r>
      <w:r>
        <w:rPr>
          <w:rFonts w:ascii="Symbol" w:eastAsia="Symbol" w:hAnsi="Symbol" w:cs="Symbol"/>
          <w:sz w:val="25"/>
          <w:szCs w:val="25"/>
        </w:rPr>
        <w:t></w:t>
      </w:r>
      <w:r>
        <w:rPr>
          <w:spacing w:val="-22"/>
          <w:sz w:val="25"/>
          <w:szCs w:val="25"/>
        </w:rPr>
        <w:t xml:space="preserve"> </w:t>
      </w:r>
      <w:r>
        <w:rPr>
          <w:rFonts w:ascii="Symbol" w:eastAsia="Symbol" w:hAnsi="Symbol" w:cs="Symbol"/>
          <w:spacing w:val="-7"/>
          <w:w w:val="70"/>
          <w:sz w:val="33"/>
          <w:szCs w:val="33"/>
        </w:rPr>
        <w:t></w:t>
      </w:r>
      <w:r>
        <w:rPr>
          <w:rFonts w:ascii="Symbol" w:eastAsia="Symbol" w:hAnsi="Symbol" w:cs="Symbol"/>
          <w:spacing w:val="1"/>
          <w:w w:val="95"/>
          <w:sz w:val="25"/>
          <w:szCs w:val="25"/>
        </w:rPr>
        <w:t></w:t>
      </w:r>
      <w:r>
        <w:rPr>
          <w:i/>
          <w:w w:val="95"/>
          <w:sz w:val="25"/>
          <w:szCs w:val="25"/>
        </w:rPr>
        <w:t>X</w:t>
      </w:r>
      <w:r>
        <w:rPr>
          <w:i/>
          <w:spacing w:val="-14"/>
          <w:sz w:val="25"/>
          <w:szCs w:val="25"/>
        </w:rPr>
        <w:t xml:space="preserve"> </w:t>
      </w:r>
      <w:r>
        <w:rPr>
          <w:rFonts w:ascii="Symbol" w:eastAsia="Symbol" w:hAnsi="Symbol" w:cs="Symbol"/>
          <w:spacing w:val="3"/>
          <w:w w:val="70"/>
          <w:sz w:val="33"/>
          <w:szCs w:val="33"/>
        </w:rPr>
        <w:t></w:t>
      </w:r>
      <w:r>
        <w:rPr>
          <w:w w:val="99"/>
          <w:position w:val="14"/>
          <w:sz w:val="14"/>
          <w:szCs w:val="14"/>
        </w:rPr>
        <w:t>2</w:t>
      </w:r>
    </w:p>
    <w:p w:rsidR="00F833BC" w:rsidRDefault="00F833BC">
      <w:pPr>
        <w:spacing w:before="16" w:line="280" w:lineRule="exact"/>
        <w:rPr>
          <w:sz w:val="28"/>
          <w:szCs w:val="28"/>
        </w:rPr>
      </w:pPr>
    </w:p>
    <w:p w:rsidR="00F833BC" w:rsidRDefault="00B5776F">
      <w:pPr>
        <w:spacing w:before="29" w:line="260" w:lineRule="exact"/>
        <w:ind w:left="948"/>
        <w:rPr>
          <w:sz w:val="24"/>
          <w:szCs w:val="24"/>
        </w:rPr>
      </w:pP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 dih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tu</w:t>
      </w:r>
      <w:r>
        <w:rPr>
          <w:spacing w:val="3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rumus :</w:t>
      </w:r>
    </w:p>
    <w:p w:rsidR="00F833BC" w:rsidRDefault="00F833BC">
      <w:pPr>
        <w:spacing w:before="5" w:line="260" w:lineRule="exact"/>
        <w:rPr>
          <w:sz w:val="26"/>
          <w:szCs w:val="26"/>
        </w:rPr>
      </w:pPr>
    </w:p>
    <w:p w:rsidR="00F833BC" w:rsidRDefault="00B5776F">
      <w:pPr>
        <w:spacing w:before="11" w:line="260" w:lineRule="exact"/>
        <w:ind w:left="3858" w:right="2978"/>
        <w:jc w:val="center"/>
        <w:rPr>
          <w:sz w:val="26"/>
          <w:szCs w:val="26"/>
        </w:rPr>
      </w:pPr>
      <w:r>
        <w:rPr>
          <w:i/>
          <w:spacing w:val="4"/>
          <w:position w:val="-5"/>
          <w:sz w:val="26"/>
          <w:szCs w:val="26"/>
          <w:u w:val="single" w:color="000000"/>
        </w:rPr>
        <w:t>n</w:t>
      </w:r>
      <w:r>
        <w:rPr>
          <w:rFonts w:ascii="Symbol" w:eastAsia="Symbol" w:hAnsi="Symbol" w:cs="Symbol"/>
          <w:spacing w:val="5"/>
          <w:position w:val="-5"/>
          <w:sz w:val="26"/>
          <w:szCs w:val="26"/>
          <w:u w:val="single" w:color="000000"/>
        </w:rPr>
        <w:t></w:t>
      </w:r>
      <w:r>
        <w:rPr>
          <w:i/>
          <w:spacing w:val="-3"/>
          <w:position w:val="-5"/>
          <w:sz w:val="26"/>
          <w:szCs w:val="26"/>
          <w:u w:val="single" w:color="000000"/>
        </w:rPr>
        <w:t>XY</w:t>
      </w:r>
      <w:r>
        <w:rPr>
          <w:i/>
          <w:position w:val="-5"/>
          <w:sz w:val="26"/>
          <w:szCs w:val="26"/>
          <w:u w:val="single" w:color="000000"/>
        </w:rPr>
        <w:t xml:space="preserve"> </w:t>
      </w:r>
      <w:r>
        <w:rPr>
          <w:i/>
          <w:spacing w:val="26"/>
          <w:position w:val="-5"/>
          <w:sz w:val="26"/>
          <w:szCs w:val="26"/>
          <w:u w:val="single" w:color="000000"/>
        </w:rPr>
        <w:t xml:space="preserve"> </w:t>
      </w:r>
      <w:r>
        <w:rPr>
          <w:rFonts w:ascii="Symbol" w:eastAsia="Symbol" w:hAnsi="Symbol" w:cs="Symbol"/>
          <w:w w:val="108"/>
          <w:position w:val="-5"/>
          <w:sz w:val="26"/>
          <w:szCs w:val="26"/>
          <w:u w:val="single" w:color="000000"/>
        </w:rPr>
        <w:t></w:t>
      </w:r>
      <w:r>
        <w:rPr>
          <w:rFonts w:ascii="Symbol" w:eastAsia="Symbol" w:hAnsi="Symbol" w:cs="Symbol"/>
          <w:spacing w:val="-94"/>
          <w:w w:val="108"/>
          <w:position w:val="-5"/>
          <w:sz w:val="26"/>
          <w:szCs w:val="26"/>
          <w:u w:val="single" w:color="000000"/>
        </w:rPr>
        <w:t></w:t>
      </w:r>
      <w:r>
        <w:rPr>
          <w:rFonts w:ascii="Symbol" w:eastAsia="Symbol" w:hAnsi="Symbol" w:cs="Symbol"/>
          <w:spacing w:val="5"/>
          <w:position w:val="-5"/>
          <w:sz w:val="26"/>
          <w:szCs w:val="26"/>
          <w:u w:val="single" w:color="000000"/>
        </w:rPr>
        <w:t></w:t>
      </w:r>
      <w:r>
        <w:rPr>
          <w:i/>
          <w:position w:val="-5"/>
          <w:sz w:val="26"/>
          <w:szCs w:val="26"/>
          <w:u w:val="single" w:color="000000"/>
        </w:rPr>
        <w:t>X</w:t>
      </w:r>
      <w:r>
        <w:rPr>
          <w:i/>
          <w:spacing w:val="47"/>
          <w:position w:val="-5"/>
          <w:sz w:val="26"/>
          <w:szCs w:val="26"/>
          <w:u w:val="single" w:color="000000"/>
        </w:rPr>
        <w:t xml:space="preserve"> </w:t>
      </w:r>
      <w:r>
        <w:rPr>
          <w:rFonts w:ascii="Symbol" w:eastAsia="Symbol" w:hAnsi="Symbol" w:cs="Symbol"/>
          <w:spacing w:val="5"/>
          <w:w w:val="108"/>
          <w:position w:val="-5"/>
          <w:sz w:val="26"/>
          <w:szCs w:val="26"/>
          <w:u w:val="single" w:color="000000"/>
        </w:rPr>
        <w:t></w:t>
      </w:r>
      <w:r>
        <w:rPr>
          <w:i/>
          <w:w w:val="108"/>
          <w:position w:val="-5"/>
          <w:sz w:val="26"/>
          <w:szCs w:val="26"/>
          <w:u w:val="single" w:color="000000"/>
        </w:rPr>
        <w:t>Y</w:t>
      </w:r>
    </w:p>
    <w:p w:rsidR="00F833BC" w:rsidRDefault="00B5776F">
      <w:pPr>
        <w:spacing w:line="100" w:lineRule="exact"/>
        <w:ind w:left="3373" w:right="4814"/>
        <w:jc w:val="center"/>
        <w:rPr>
          <w:rFonts w:ascii="Symbol" w:eastAsia="Symbol" w:hAnsi="Symbol" w:cs="Symbol"/>
          <w:sz w:val="26"/>
          <w:szCs w:val="26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i/>
          <w:position w:val="-7"/>
          <w:sz w:val="26"/>
          <w:szCs w:val="26"/>
        </w:rPr>
        <w:t>b</w:t>
      </w:r>
      <w:r>
        <w:rPr>
          <w:i/>
          <w:spacing w:val="30"/>
          <w:position w:val="-7"/>
          <w:sz w:val="26"/>
          <w:szCs w:val="26"/>
        </w:rPr>
        <w:t xml:space="preserve"> </w:t>
      </w:r>
      <w:r>
        <w:rPr>
          <w:rFonts w:ascii="Symbol" w:eastAsia="Symbol" w:hAnsi="Symbol" w:cs="Symbol"/>
          <w:w w:val="108"/>
          <w:position w:val="-7"/>
          <w:sz w:val="26"/>
          <w:szCs w:val="26"/>
        </w:rPr>
        <w:t></w:t>
      </w:r>
    </w:p>
    <w:p w:rsidR="00F833BC" w:rsidRDefault="00B5776F">
      <w:pPr>
        <w:spacing w:before="22"/>
        <w:jc w:val="right"/>
        <w:rPr>
          <w:sz w:val="15"/>
          <w:szCs w:val="15"/>
        </w:rPr>
      </w:pPr>
      <w:r>
        <w:rPr>
          <w:i/>
          <w:spacing w:val="4"/>
          <w:sz w:val="26"/>
          <w:szCs w:val="26"/>
        </w:rPr>
        <w:lastRenderedPageBreak/>
        <w:t>n</w:t>
      </w:r>
      <w:r>
        <w:rPr>
          <w:rFonts w:ascii="Symbol" w:eastAsia="Symbol" w:hAnsi="Symbol" w:cs="Symbol"/>
          <w:spacing w:val="5"/>
          <w:sz w:val="26"/>
          <w:szCs w:val="26"/>
        </w:rPr>
        <w:t></w:t>
      </w:r>
      <w:r>
        <w:rPr>
          <w:i/>
          <w:sz w:val="26"/>
          <w:szCs w:val="26"/>
        </w:rPr>
        <w:t>X</w:t>
      </w:r>
      <w:r>
        <w:rPr>
          <w:i/>
          <w:spacing w:val="45"/>
          <w:sz w:val="26"/>
          <w:szCs w:val="26"/>
        </w:rPr>
        <w:t xml:space="preserve"> </w:t>
      </w:r>
      <w:r>
        <w:rPr>
          <w:w w:val="109"/>
          <w:position w:val="12"/>
          <w:sz w:val="15"/>
          <w:szCs w:val="15"/>
        </w:rPr>
        <w:t>2</w:t>
      </w:r>
    </w:p>
    <w:p w:rsidR="00F833BC" w:rsidRDefault="00B5776F">
      <w:pPr>
        <w:spacing w:line="340" w:lineRule="exact"/>
        <w:rPr>
          <w:sz w:val="15"/>
          <w:szCs w:val="15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4591" w:space="102"/>
            <w:col w:w="3967"/>
          </w:cols>
        </w:sectPr>
      </w:pPr>
      <w:r>
        <w:br w:type="column"/>
      </w:r>
      <w:r>
        <w:rPr>
          <w:rFonts w:ascii="Symbol" w:eastAsia="Symbol" w:hAnsi="Symbol" w:cs="Symbol"/>
          <w:position w:val="-1"/>
          <w:sz w:val="26"/>
          <w:szCs w:val="26"/>
        </w:rPr>
        <w:lastRenderedPageBreak/>
        <w:t></w:t>
      </w:r>
      <w:r>
        <w:rPr>
          <w:spacing w:val="6"/>
          <w:position w:val="-1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7"/>
          <w:w w:val="81"/>
          <w:position w:val="-1"/>
          <w:sz w:val="34"/>
          <w:szCs w:val="34"/>
        </w:rPr>
        <w:t></w:t>
      </w:r>
      <w:r>
        <w:rPr>
          <w:rFonts w:ascii="Symbol" w:eastAsia="Symbol" w:hAnsi="Symbol" w:cs="Symbol"/>
          <w:spacing w:val="5"/>
          <w:w w:val="108"/>
          <w:position w:val="-1"/>
          <w:sz w:val="26"/>
          <w:szCs w:val="26"/>
        </w:rPr>
        <w:t></w:t>
      </w:r>
      <w:r>
        <w:rPr>
          <w:i/>
          <w:w w:val="108"/>
          <w:position w:val="-1"/>
          <w:sz w:val="26"/>
          <w:szCs w:val="26"/>
        </w:rPr>
        <w:t>X</w:t>
      </w:r>
      <w:r>
        <w:rPr>
          <w:i/>
          <w:spacing w:val="-3"/>
          <w:position w:val="-1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5"/>
          <w:w w:val="81"/>
          <w:position w:val="-1"/>
          <w:sz w:val="34"/>
          <w:szCs w:val="34"/>
        </w:rPr>
        <w:t></w:t>
      </w:r>
      <w:r>
        <w:rPr>
          <w:w w:val="109"/>
          <w:position w:val="13"/>
          <w:sz w:val="15"/>
          <w:szCs w:val="15"/>
        </w:rPr>
        <w:t>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3.8.6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 xml:space="preserve">jian 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-1"/>
          <w:position w:val="-1"/>
          <w:sz w:val="24"/>
          <w:szCs w:val="24"/>
          <w:u w:val="thick" w:color="000000"/>
        </w:rPr>
        <w:t>te</w:t>
      </w:r>
      <w:r>
        <w:rPr>
          <w:b/>
          <w:position w:val="-1"/>
          <w:sz w:val="24"/>
          <w:szCs w:val="24"/>
          <w:u w:val="thick" w:color="000000"/>
        </w:rPr>
        <w:t>sis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9" w:firstLine="720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 (st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menol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ropbilitas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ɑ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0,05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4" w:line="260" w:lineRule="exact"/>
        <w:rPr>
          <w:sz w:val="26"/>
          <w:szCs w:val="26"/>
        </w:rPr>
      </w:pPr>
    </w:p>
    <w:p w:rsidR="00F833BC" w:rsidRDefault="00B5776F">
      <w:pPr>
        <w:tabs>
          <w:tab w:val="left" w:pos="860"/>
        </w:tabs>
        <w:spacing w:before="29" w:line="360" w:lineRule="auto"/>
        <w:ind w:left="872" w:right="82" w:hanging="2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ika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Ha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&lt;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0,05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sis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rima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B5776F">
      <w:pPr>
        <w:tabs>
          <w:tab w:val="left" w:pos="860"/>
        </w:tabs>
        <w:spacing w:before="4" w:line="360" w:lineRule="auto"/>
        <w:ind w:left="872" w:right="85" w:hanging="283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ika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H0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&gt;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0,05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sis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k,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4108" w:right="36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IV</w:t>
      </w:r>
    </w:p>
    <w:p w:rsidR="00F833BC" w:rsidRDefault="00F833BC">
      <w:pPr>
        <w:spacing w:before="8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left="2505" w:right="2042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F833BC" w:rsidRDefault="00F833BC">
      <w:pPr>
        <w:spacing w:before="8" w:line="120" w:lineRule="exact"/>
        <w:rPr>
          <w:sz w:val="13"/>
          <w:szCs w:val="13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4.1      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4.1.1    </w:t>
      </w:r>
      <w:r>
        <w:rPr>
          <w:b/>
          <w:spacing w:val="1"/>
          <w:sz w:val="24"/>
          <w:szCs w:val="24"/>
          <w:u w:val="thick" w:color="000000"/>
        </w:rPr>
        <w:t>S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z w:val="24"/>
          <w:szCs w:val="24"/>
          <w:u w:val="thick" w:color="000000"/>
        </w:rPr>
        <w:t>ja</w:t>
      </w:r>
      <w:r>
        <w:rPr>
          <w:b/>
          <w:spacing w:val="-2"/>
          <w:sz w:val="24"/>
          <w:szCs w:val="24"/>
          <w:u w:val="thick" w:color="000000"/>
        </w:rPr>
        <w:t>r</w:t>
      </w:r>
      <w:r>
        <w:rPr>
          <w:b/>
          <w:sz w:val="24"/>
          <w:szCs w:val="24"/>
          <w:u w:val="thick" w:color="000000"/>
        </w:rPr>
        <w:t>ah</w:t>
      </w:r>
      <w:r>
        <w:rPr>
          <w:b/>
          <w:spacing w:val="1"/>
          <w:sz w:val="24"/>
          <w:szCs w:val="24"/>
          <w:u w:val="thick" w:color="000000"/>
        </w:rPr>
        <w:t xml:space="preserve"> S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g</w:t>
      </w:r>
      <w:r>
        <w:rPr>
          <w:b/>
          <w:spacing w:val="1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at</w:t>
      </w:r>
      <w:r>
        <w:rPr>
          <w:b/>
          <w:spacing w:val="-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B</w:t>
      </w:r>
      <w:r>
        <w:rPr>
          <w:b/>
          <w:spacing w:val="-1"/>
          <w:sz w:val="24"/>
          <w:szCs w:val="24"/>
          <w:u w:val="thick" w:color="000000"/>
        </w:rPr>
        <w:t>M</w:t>
      </w:r>
      <w:r>
        <w:rPr>
          <w:b/>
          <w:spacing w:val="-2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G</w:t>
      </w:r>
      <w:r>
        <w:rPr>
          <w:b/>
          <w:spacing w:val="-2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 xml:space="preserve">Dan </w:t>
      </w:r>
      <w:r>
        <w:rPr>
          <w:b/>
          <w:spacing w:val="1"/>
          <w:sz w:val="24"/>
          <w:szCs w:val="24"/>
          <w:u w:val="thick" w:color="000000"/>
        </w:rPr>
        <w:t>BM</w:t>
      </w:r>
      <w:r>
        <w:rPr>
          <w:b/>
          <w:spacing w:val="-2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G</w:t>
      </w:r>
      <w:r>
        <w:rPr>
          <w:b/>
          <w:spacing w:val="-2"/>
          <w:sz w:val="24"/>
          <w:szCs w:val="24"/>
          <w:u w:val="thick" w:color="000000"/>
        </w:rPr>
        <w:t xml:space="preserve"> </w:t>
      </w:r>
      <w:r>
        <w:rPr>
          <w:b/>
          <w:spacing w:val="1"/>
          <w:sz w:val="24"/>
          <w:szCs w:val="24"/>
          <w:u w:val="thick" w:color="000000"/>
        </w:rPr>
        <w:t>S</w:t>
      </w:r>
      <w:r>
        <w:rPr>
          <w:b/>
          <w:sz w:val="24"/>
          <w:szCs w:val="24"/>
          <w:u w:val="thick" w:color="000000"/>
        </w:rPr>
        <w:t>tasi</w:t>
      </w:r>
      <w:r>
        <w:rPr>
          <w:b/>
          <w:spacing w:val="1"/>
          <w:sz w:val="24"/>
          <w:szCs w:val="24"/>
          <w:u w:val="thick" w:color="000000"/>
        </w:rPr>
        <w:t>u</w:t>
      </w:r>
      <w:r>
        <w:rPr>
          <w:b/>
          <w:sz w:val="24"/>
          <w:szCs w:val="24"/>
          <w:u w:val="thick" w:color="000000"/>
        </w:rPr>
        <w:t>n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2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l</w:t>
      </w:r>
      <w:r>
        <w:rPr>
          <w:b/>
          <w:spacing w:val="3"/>
          <w:sz w:val="24"/>
          <w:szCs w:val="24"/>
          <w:u w:val="thick" w:color="000000"/>
        </w:rPr>
        <w:t>i</w:t>
      </w:r>
      <w:r>
        <w:rPr>
          <w:b/>
          <w:spacing w:val="-3"/>
          <w:sz w:val="24"/>
          <w:szCs w:val="24"/>
          <w:u w:val="thick" w:color="000000"/>
        </w:rPr>
        <w:t>m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-1"/>
          <w:sz w:val="24"/>
          <w:szCs w:val="24"/>
          <w:u w:val="thick" w:color="000000"/>
        </w:rPr>
        <w:t>t</w:t>
      </w:r>
      <w:r>
        <w:rPr>
          <w:b/>
          <w:sz w:val="24"/>
          <w:szCs w:val="24"/>
          <w:u w:val="thick" w:color="000000"/>
        </w:rPr>
        <w:t>ologi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M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1"/>
          <w:sz w:val="24"/>
          <w:szCs w:val="24"/>
          <w:u w:val="thick" w:color="000000"/>
        </w:rPr>
        <w:t>h</w:t>
      </w:r>
      <w:r>
        <w:rPr>
          <w:b/>
          <w:sz w:val="24"/>
          <w:szCs w:val="24"/>
          <w:u w:val="thick" w:color="000000"/>
        </w:rPr>
        <w:t>asa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1296"/>
        <w:rPr>
          <w:sz w:val="24"/>
          <w:szCs w:val="24"/>
        </w:rPr>
      </w:pP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5" w:line="100" w:lineRule="exact"/>
        <w:rPr>
          <w:sz w:val="10"/>
          <w:szCs w:val="10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 di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1841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oleh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mah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1866,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Hindia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da 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ikan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stansi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agn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teoro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ogisch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Obs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ator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um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Obs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 oleh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sma.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1879  diba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un 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hujan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74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1902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bu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pindahk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r.</w:t>
      </w:r>
    </w:p>
    <w:p w:rsidR="00F833BC" w:rsidRDefault="00B5776F">
      <w:pPr>
        <w:spacing w:before="10" w:line="480" w:lineRule="auto"/>
        <w:ind w:left="588" w:right="80" w:firstLine="7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a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1908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komponen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horisontal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ismograf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ie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</w:t>
      </w:r>
      <w:r>
        <w:rPr>
          <w:i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komponen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1928.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1912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 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1930.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942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5,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ins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nsi 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teo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olo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 dan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fisika dig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nti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di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 xml:space="preserve">Kisho </w:t>
      </w:r>
      <w:r>
        <w:rPr>
          <w:i/>
          <w:spacing w:val="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 xml:space="preserve">auso </w:t>
      </w:r>
      <w:r>
        <w:rPr>
          <w:i/>
          <w:spacing w:val="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ush</w:t>
      </w:r>
      <w:r>
        <w:rPr>
          <w:i/>
          <w:spacing w:val="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00" w:lineRule="exact"/>
      </w:pPr>
    </w:p>
    <w:p w:rsidR="00F833BC" w:rsidRDefault="00B5776F">
      <w:pPr>
        <w:spacing w:before="16"/>
        <w:ind w:left="4409" w:right="393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93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52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 1945,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Yog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dibentuk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iro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dibentuk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F833BC" w:rsidRDefault="00B5776F">
      <w:pPr>
        <w:spacing w:before="10" w:line="480" w:lineRule="auto"/>
        <w:ind w:left="588" w:right="75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uli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1947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diambil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teo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olog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siche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ns</w:t>
      </w:r>
      <w:r>
        <w:rPr>
          <w:i/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J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. Gond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dia,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1949,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teorologis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siche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nst</w:t>
      </w:r>
      <w:r>
        <w:rPr>
          <w:i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diubah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Umum.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1950 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 (Wo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</w:t>
      </w:r>
      <w:r>
        <w:rPr>
          <w:spacing w:val="3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MO.</w:t>
      </w:r>
    </w:p>
    <w:p w:rsidR="00F833BC" w:rsidRDefault="00B5776F">
      <w:pPr>
        <w:spacing w:before="10" w:line="480" w:lineRule="auto"/>
        <w:ind w:left="588" w:right="80" w:firstLine="780"/>
        <w:jc w:val="both"/>
        <w:rPr>
          <w:sz w:val="24"/>
          <w:szCs w:val="24"/>
        </w:rPr>
        <w:sectPr w:rsidR="00F833BC">
          <w:headerReference w:type="default" r:id="rId94"/>
          <w:pgSz w:w="11920" w:h="16840"/>
          <w:pgMar w:top="960" w:right="1580" w:bottom="280" w:left="1680" w:header="749" w:footer="0" w:gutter="0"/>
          <w:pgNumType w:start="53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 1955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diubah 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 Met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1960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Met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1965,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diubah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 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1972,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usat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 w:right="87"/>
        <w:jc w:val="both"/>
        <w:rPr>
          <w:sz w:val="24"/>
          <w:szCs w:val="24"/>
        </w:rPr>
      </w:pP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1980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status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dinaikk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 2002,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siden 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omor</w:t>
      </w:r>
    </w:p>
    <w:p w:rsidR="00F833BC" w:rsidRDefault="00B5776F">
      <w:pPr>
        <w:spacing w:before="10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46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48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2,   struktur  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diubah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D)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khir,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Nomor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61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2008,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i,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status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mbaga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Oktob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or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2009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disah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Yudh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(und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UU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200</w:t>
      </w:r>
      <w:r>
        <w:rPr>
          <w:spacing w:val="2"/>
          <w:sz w:val="24"/>
          <w:szCs w:val="24"/>
        </w:rPr>
        <w:t>9</w:t>
      </w:r>
      <w:r>
        <w:rPr>
          <w:spacing w:val="-1"/>
          <w:sz w:val="24"/>
          <w:szCs w:val="24"/>
        </w:rPr>
        <w:t>).</w:t>
      </w:r>
    </w:p>
    <w:p w:rsidR="00F833BC" w:rsidRDefault="00B5776F">
      <w:pPr>
        <w:spacing w:before="15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KG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tasi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ologi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asa 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9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nian;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1968.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diban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12m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60m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80m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;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jalin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lain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rhak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F833BC" w:rsidRDefault="00B5776F">
      <w:pPr>
        <w:spacing w:before="10"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1970,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tu.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ono,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notab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memulai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BMG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bidang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mpat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trus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Umboh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inson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1974,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usan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ka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MG) 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Edi,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diubah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tu.</w:t>
      </w:r>
    </w:p>
    <w:p w:rsidR="00F833BC" w:rsidRDefault="00B5776F">
      <w:pPr>
        <w:spacing w:before="10" w:line="480" w:lineRule="auto"/>
        <w:ind w:left="588" w:right="78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masa kon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untuk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ndukung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  Kota 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runtukk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</w:t>
      </w:r>
      <w:r>
        <w:rPr>
          <w:spacing w:val="2"/>
          <w:sz w:val="24"/>
          <w:szCs w:val="24"/>
        </w:rPr>
        <w:t>0-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tahun 2001,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di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ni.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 xml:space="preserve">17,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5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smi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dirub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ti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TP.</w:t>
      </w:r>
    </w:p>
    <w:p w:rsidR="00F833BC" w:rsidRDefault="00B5776F">
      <w:pPr>
        <w:spacing w:before="10" w:line="480" w:lineRule="auto"/>
        <w:ind w:left="588" w:right="86" w:firstLine="70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diurutkan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masa 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re</w:t>
      </w:r>
      <w:r>
        <w:rPr>
          <w:sz w:val="24"/>
          <w:szCs w:val="24"/>
        </w:rPr>
        <w:t>smi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rkip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z w:val="24"/>
          <w:szCs w:val="24"/>
        </w:rPr>
        <w:t xml:space="preserve"> di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tu:</w:t>
      </w:r>
    </w:p>
    <w:p w:rsidR="00F833BC" w:rsidRDefault="00B5776F">
      <w:pPr>
        <w:spacing w:before="10"/>
        <w:ind w:left="1296"/>
        <w:rPr>
          <w:sz w:val="24"/>
          <w:szCs w:val="24"/>
        </w:rPr>
      </w:pPr>
      <w:r>
        <w:rPr>
          <w:sz w:val="24"/>
          <w:szCs w:val="24"/>
        </w:rPr>
        <w:t>1.   Ma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ono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1970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978);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>2.  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rijadi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1977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 1985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>3.  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nto (p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1985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 1996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>4.  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s.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. A.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Guntur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no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1999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>5.   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(p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2009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ukisno,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2012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7.   Addi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di,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.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2016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TP (p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2016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2</w:t>
      </w:r>
      <w:r>
        <w:rPr>
          <w:sz w:val="24"/>
          <w:szCs w:val="24"/>
        </w:rPr>
        <w:t>017)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9.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(p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 2017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g)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4.1.2    </w:t>
      </w:r>
      <w:r>
        <w:rPr>
          <w:b/>
          <w:position w:val="-1"/>
          <w:sz w:val="24"/>
          <w:szCs w:val="24"/>
          <w:u w:val="thick" w:color="000000"/>
        </w:rPr>
        <w:t>Lo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 xml:space="preserve">asi 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spacing w:val="-2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lepon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ru</w:t>
      </w:r>
      <w:r>
        <w:rPr>
          <w:b/>
          <w:position w:val="-1"/>
          <w:sz w:val="24"/>
          <w:szCs w:val="24"/>
          <w:u w:val="thick" w:color="000000"/>
        </w:rPr>
        <w:t>sa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1296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lokasi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mpat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niki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 Mina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lepon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(043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 81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 xml:space="preserve">73,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0431)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812939.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4.1.3    </w:t>
      </w:r>
      <w:r>
        <w:rPr>
          <w:b/>
          <w:position w:val="-1"/>
          <w:sz w:val="24"/>
          <w:szCs w:val="24"/>
          <w:u w:val="thick" w:color="000000"/>
        </w:rPr>
        <w:t xml:space="preserve">Visi 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isi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St</w:t>
      </w:r>
      <w:r>
        <w:rPr>
          <w:b/>
          <w:position w:val="-1"/>
          <w:sz w:val="24"/>
          <w:szCs w:val="24"/>
          <w:u w:val="thick" w:color="000000"/>
        </w:rPr>
        <w:t>asi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ologi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asa U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8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Visi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og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r>
        <w:rPr>
          <w:sz w:val="24"/>
          <w:szCs w:val="24"/>
        </w:rPr>
        <w:t xml:space="preserve"> UPT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rhasi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2" w:lineRule="auto"/>
        <w:ind w:left="588" w:right="82"/>
        <w:rPr>
          <w:sz w:val="24"/>
          <w:szCs w:val="24"/>
        </w:rPr>
      </w:pP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wi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5" w:line="200" w:lineRule="exact"/>
      </w:pPr>
    </w:p>
    <w:p w:rsidR="00F833BC" w:rsidRDefault="00B5776F">
      <w:pPr>
        <w:spacing w:line="481" w:lineRule="auto"/>
        <w:ind w:left="588" w:right="85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. Misi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diwi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Misi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ut:</w:t>
      </w:r>
    </w:p>
    <w:p w:rsidR="00F833BC" w:rsidRDefault="00F833BC">
      <w:pPr>
        <w:spacing w:before="8" w:line="200" w:lineRule="exact"/>
      </w:pPr>
    </w:p>
    <w:p w:rsidR="00F833BC" w:rsidRDefault="00B5776F">
      <w:pPr>
        <w:tabs>
          <w:tab w:val="left" w:pos="1300"/>
        </w:tabs>
        <w:spacing w:line="480" w:lineRule="auto"/>
        <w:ind w:left="1308" w:right="396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mati dan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nomena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ogi dan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tabs>
          <w:tab w:val="left" w:pos="1300"/>
        </w:tabs>
        <w:spacing w:before="9" w:line="480" w:lineRule="auto"/>
        <w:ind w:left="1308" w:right="243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masi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w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tabs>
          <w:tab w:val="left" w:pos="1300"/>
        </w:tabs>
        <w:spacing w:before="8" w:line="480" w:lineRule="auto"/>
        <w:ind w:left="1308" w:right="277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di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tabs>
          <w:tab w:val="left" w:pos="1300"/>
        </w:tabs>
        <w:spacing w:before="10" w:line="480" w:lineRule="auto"/>
        <w:ind w:left="1308" w:right="862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aktif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4.1.4    </w:t>
      </w:r>
      <w:r>
        <w:rPr>
          <w:b/>
          <w:spacing w:val="1"/>
          <w:position w:val="-1"/>
          <w:sz w:val="24"/>
          <w:szCs w:val="24"/>
          <w:u w:val="thick" w:color="000000"/>
        </w:rPr>
        <w:t>Su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Daya</w:t>
      </w:r>
      <w:r>
        <w:rPr>
          <w:b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sa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aan</w:t>
      </w:r>
    </w:p>
    <w:p w:rsidR="00F833BC" w:rsidRDefault="00F833BC">
      <w:pPr>
        <w:spacing w:before="8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480" w:lineRule="auto"/>
        <w:ind w:left="588" w:right="84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-1"/>
          <w:sz w:val="24"/>
          <w:szCs w:val="24"/>
        </w:rPr>
        <w:t>ma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9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4405" w:right="331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4.1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4036" w:right="2949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</w:t>
      </w:r>
    </w:p>
    <w:p w:rsidR="00F833BC" w:rsidRDefault="00F833BC">
      <w:pPr>
        <w:spacing w:before="5" w:line="140" w:lineRule="exact"/>
        <w:rPr>
          <w:sz w:val="15"/>
          <w:szCs w:val="15"/>
        </w:rPr>
      </w:pPr>
    </w:p>
    <w:tbl>
      <w:tblPr>
        <w:tblW w:w="0" w:type="auto"/>
        <w:tblInd w:w="1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8"/>
        <w:gridCol w:w="2452"/>
        <w:gridCol w:w="2359"/>
        <w:gridCol w:w="1765"/>
      </w:tblGrid>
      <w:tr w:rsidR="00F833BC">
        <w:trPr>
          <w:trHeight w:hRule="exact" w:val="552"/>
        </w:trPr>
        <w:tc>
          <w:tcPr>
            <w:tcW w:w="8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60" w:lineRule="exact"/>
              <w:ind w:left="18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60" w:lineRule="exact"/>
              <w:ind w:left="7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Rua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gan</w:t>
            </w:r>
          </w:p>
        </w:tc>
        <w:tc>
          <w:tcPr>
            <w:tcW w:w="23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60" w:lineRule="exact"/>
              <w:ind w:left="38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17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60" w:lineRule="exact"/>
              <w:ind w:left="289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tase</w:t>
            </w:r>
          </w:p>
        </w:tc>
      </w:tr>
      <w:tr w:rsidR="00F833BC">
        <w:trPr>
          <w:trHeight w:hRule="exact" w:val="572"/>
        </w:trPr>
        <w:tc>
          <w:tcPr>
            <w:tcW w:w="8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ind w:left="2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ind w:left="63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 Usaha</w:t>
            </w:r>
          </w:p>
        </w:tc>
        <w:tc>
          <w:tcPr>
            <w:tcW w:w="23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ind w:left="7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17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ind w:left="56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27 %</w:t>
            </w:r>
          </w:p>
        </w:tc>
      </w:tr>
      <w:tr w:rsidR="00F833BC">
        <w:trPr>
          <w:trHeight w:hRule="exact" w:val="562"/>
        </w:trPr>
        <w:tc>
          <w:tcPr>
            <w:tcW w:w="8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2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938" w:right="94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3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6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17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56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40 %</w:t>
            </w:r>
          </w:p>
        </w:tc>
      </w:tr>
      <w:tr w:rsidR="00F833BC">
        <w:trPr>
          <w:trHeight w:hRule="exact" w:val="564"/>
        </w:trPr>
        <w:tc>
          <w:tcPr>
            <w:tcW w:w="8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2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71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vasi</w:t>
            </w:r>
          </w:p>
        </w:tc>
        <w:tc>
          <w:tcPr>
            <w:tcW w:w="23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6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17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56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33 %</w:t>
            </w:r>
          </w:p>
        </w:tc>
      </w:tr>
      <w:tr w:rsidR="00F833BC">
        <w:trPr>
          <w:trHeight w:hRule="exact" w:val="562"/>
        </w:trPr>
        <w:tc>
          <w:tcPr>
            <w:tcW w:w="8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2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38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23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6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30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ai</w:t>
            </w:r>
          </w:p>
        </w:tc>
        <w:tc>
          <w:tcPr>
            <w:tcW w:w="17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5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100 %</w:t>
            </w:r>
          </w:p>
        </w:tc>
      </w:tr>
    </w:tbl>
    <w:p w:rsidR="00F833BC" w:rsidRDefault="00F833BC">
      <w:pPr>
        <w:spacing w:before="11" w:line="220" w:lineRule="exact"/>
        <w:rPr>
          <w:sz w:val="22"/>
          <w:szCs w:val="22"/>
        </w:rPr>
      </w:pPr>
    </w:p>
    <w:p w:rsidR="00F833BC" w:rsidRDefault="00B5776F">
      <w:pPr>
        <w:spacing w:before="29"/>
        <w:ind w:left="130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 2018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79" w:lineRule="auto"/>
        <w:ind w:left="588" w:right="182" w:firstLine="720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0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27%, 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40%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</w:p>
    <w:p w:rsidR="00F833BC" w:rsidRDefault="00B5776F">
      <w:pPr>
        <w:spacing w:before="11"/>
        <w:ind w:left="588"/>
        <w:rPr>
          <w:sz w:val="24"/>
          <w:szCs w:val="24"/>
        </w:rPr>
      </w:pPr>
      <w:r>
        <w:rPr>
          <w:sz w:val="24"/>
          <w:szCs w:val="24"/>
        </w:rPr>
        <w:t>33%.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4.1.5   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-2"/>
          <w:position w:val="-1"/>
          <w:sz w:val="24"/>
          <w:szCs w:val="24"/>
          <w:u w:val="thick" w:color="000000"/>
        </w:rPr>
        <w:t>r</w:t>
      </w:r>
      <w:r>
        <w:rPr>
          <w:b/>
          <w:spacing w:val="1"/>
          <w:position w:val="-1"/>
          <w:sz w:val="24"/>
          <w:szCs w:val="24"/>
          <w:u w:val="thick" w:color="000000"/>
        </w:rPr>
        <w:t>uk</w:t>
      </w:r>
      <w:r>
        <w:rPr>
          <w:b/>
          <w:position w:val="-1"/>
          <w:sz w:val="24"/>
          <w:szCs w:val="24"/>
          <w:u w:val="thick" w:color="000000"/>
        </w:rPr>
        <w:t>tur O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isa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 xml:space="preserve">i </w:t>
      </w:r>
      <w:r>
        <w:rPr>
          <w:b/>
          <w:spacing w:val="-2"/>
          <w:position w:val="-1"/>
          <w:sz w:val="24"/>
          <w:szCs w:val="24"/>
          <w:u w:val="thick" w:color="000000"/>
        </w:rPr>
        <w:t>P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sa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aan</w:t>
      </w:r>
    </w:p>
    <w:p w:rsidR="00F833BC" w:rsidRDefault="00F833BC">
      <w:pPr>
        <w:spacing w:before="11" w:line="200" w:lineRule="exact"/>
      </w:pPr>
    </w:p>
    <w:p w:rsidR="00F833BC" w:rsidRDefault="00B5776F">
      <w:pPr>
        <w:spacing w:before="29" w:line="260" w:lineRule="exact"/>
        <w:ind w:left="4552" w:right="3175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KEP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80" w:lineRule="exact"/>
        <w:rPr>
          <w:sz w:val="28"/>
          <w:szCs w:val="28"/>
        </w:rPr>
        <w:sectPr w:rsidR="00F833BC">
          <w:pgSz w:w="11920" w:h="16840"/>
          <w:pgMar w:top="960" w:right="1480" w:bottom="280" w:left="1680" w:header="749" w:footer="0" w:gutter="0"/>
          <w:cols w:space="720"/>
        </w:sectPr>
      </w:pPr>
    </w:p>
    <w:p w:rsidR="00F833BC" w:rsidRDefault="00F833BC">
      <w:pPr>
        <w:spacing w:before="8" w:line="280" w:lineRule="exact"/>
        <w:rPr>
          <w:sz w:val="28"/>
          <w:szCs w:val="28"/>
        </w:rPr>
      </w:pPr>
    </w:p>
    <w:p w:rsidR="00F833BC" w:rsidRDefault="00B5776F">
      <w:pPr>
        <w:spacing w:line="283" w:lineRule="auto"/>
        <w:ind w:left="2055" w:right="-41" w:hanging="202"/>
        <w:rPr>
          <w:sz w:val="24"/>
          <w:szCs w:val="24"/>
        </w:rPr>
      </w:pPr>
      <w:r>
        <w:rPr>
          <w:sz w:val="24"/>
          <w:szCs w:val="24"/>
        </w:rPr>
        <w:t>KEP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B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TU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TATA US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HA)</w:t>
      </w:r>
    </w:p>
    <w:p w:rsidR="00F833BC" w:rsidRDefault="00B5776F">
      <w:pPr>
        <w:spacing w:before="29" w:line="277" w:lineRule="auto"/>
        <w:ind w:left="-21" w:right="690"/>
        <w:jc w:val="center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>KEP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B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ERVA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line="260" w:lineRule="exact"/>
        <w:ind w:left="120" w:right="835"/>
        <w:jc w:val="center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num="2" w:space="720" w:equalWidth="0">
            <w:col w:w="4320" w:space="1189"/>
            <w:col w:w="3251"/>
          </w:cols>
        </w:sectPr>
      </w:pP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ORMA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)</w:t>
      </w:r>
    </w:p>
    <w:p w:rsidR="00F833BC" w:rsidRDefault="00F833BC">
      <w:pPr>
        <w:spacing w:line="200" w:lineRule="exact"/>
      </w:pPr>
    </w:p>
    <w:p w:rsidR="00F833BC" w:rsidRDefault="00F833BC">
      <w:pPr>
        <w:spacing w:before="20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4593" w:right="3490"/>
        <w:jc w:val="center"/>
        <w:rPr>
          <w:sz w:val="24"/>
          <w:szCs w:val="24"/>
        </w:rPr>
      </w:pPr>
      <w:r>
        <w:pict>
          <v:group id="_x0000_s1334" style="position:absolute;left:0;text-align:left;margin-left:157.8pt;margin-top:536.5pt;width:345.35pt;height:144.85pt;z-index:-9544;mso-position-horizontal-relative:page;mso-position-vertical-relative:page" coordorigin="3156,10730" coordsize="6907,2897">
            <v:shape id="_x0000_s1357" type="#_x0000_t75" style="position:absolute;left:5443;top:10730;width:2333;height:698">
              <v:imagedata r:id="rId95" o:title=""/>
            </v:shape>
            <v:shape id="_x0000_s1356" type="#_x0000_t75" style="position:absolute;left:5458;top:10817;width:2304;height:528">
              <v:imagedata r:id="rId96" o:title=""/>
            </v:shape>
            <v:shape id="_x0000_s1355" type="#_x0000_t75" style="position:absolute;left:5518;top:10774;width:2184;height:550">
              <v:imagedata r:id="rId97" o:title=""/>
            </v:shape>
            <v:shape id="_x0000_s1354" style="position:absolute;left:5518;top:10774;width:2184;height:550" coordorigin="5518,10774" coordsize="2184,550" path="m5518,11324r2184,l7702,10774r-2184,l5518,11324xe" filled="f">
              <v:path arrowok="t"/>
            </v:shape>
            <v:shape id="_x0000_s1353" type="#_x0000_t75" style="position:absolute;left:5525;top:10855;width:2170;height:391">
              <v:imagedata r:id="rId98" o:title=""/>
            </v:shape>
            <v:shape id="_x0000_s1352" type="#_x0000_t75" style="position:absolute;left:3156;top:11772;width:3223;height:1169">
              <v:imagedata r:id="rId99" o:title=""/>
            </v:shape>
            <v:shape id="_x0000_s1351" type="#_x0000_t75" style="position:absolute;left:3170;top:11856;width:3194;height:998">
              <v:imagedata r:id="rId100" o:title=""/>
            </v:shape>
            <v:shape id="_x0000_s1350" type="#_x0000_t75" style="position:absolute;left:3230;top:11815;width:3074;height:1020">
              <v:imagedata r:id="rId101" o:title=""/>
            </v:shape>
            <v:shape id="_x0000_s1349" style="position:absolute;left:3230;top:11815;width:3074;height:1020" coordorigin="3230,11815" coordsize="3074,1020" path="m3230,12835r3074,l6304,11815r-3074,l3230,12835xe" filled="f">
              <v:path arrowok="t"/>
            </v:shape>
            <v:shape id="_x0000_s1348" type="#_x0000_t75" style="position:absolute;left:3238;top:11892;width:3060;height:864">
              <v:imagedata r:id="rId102" o:title=""/>
            </v:shape>
            <v:shape id="_x0000_s1347" type="#_x0000_t75" style="position:absolute;left:5441;top:12929;width:2333;height:698">
              <v:imagedata r:id="rId95" o:title=""/>
            </v:shape>
            <v:shape id="_x0000_s1346" type="#_x0000_t75" style="position:absolute;left:5453;top:13015;width:2306;height:526">
              <v:imagedata r:id="rId96" o:title=""/>
            </v:shape>
            <v:shape id="_x0000_s1345" type="#_x0000_t75" style="position:absolute;left:5515;top:12972;width:2184;height:550">
              <v:imagedata r:id="rId103" o:title=""/>
            </v:shape>
            <v:shape id="_x0000_s1344" style="position:absolute;left:5515;top:12972;width:2184;height:550" coordorigin="5515,12972" coordsize="2184,550" path="m5515,13522r2184,l7699,12972r-2184,l5515,13522xe" filled="f">
              <v:path arrowok="t"/>
            </v:shape>
            <v:shape id="_x0000_s1343" type="#_x0000_t75" style="position:absolute;left:5520;top:13051;width:2172;height:391">
              <v:imagedata r:id="rId98" o:title=""/>
            </v:shape>
            <v:shape id="_x0000_s1342" style="position:absolute;left:6613;top:11324;width:0;height:1637" coordorigin="6613,11324" coordsize="0,1637" path="m6613,11324r,1637e" filled="f" strokecolor="#497dba">
              <v:path arrowok="t"/>
            </v:shape>
            <v:shape id="_x0000_s1341" style="position:absolute;left:6311;top:12320;width:303;height:0" coordorigin="6311,12320" coordsize="303,0" path="m6311,12320r303,e" filled="f" strokecolor="#497dba">
              <v:path arrowok="t"/>
            </v:shape>
            <v:shape id="_x0000_s1340" type="#_x0000_t75" style="position:absolute;left:6840;top:11513;width:3223;height:1250">
              <v:imagedata r:id="rId104" o:title=""/>
            </v:shape>
            <v:shape id="_x0000_s1339" type="#_x0000_t75" style="position:absolute;left:6854;top:11597;width:3194;height:1080">
              <v:imagedata r:id="rId105" o:title=""/>
            </v:shape>
            <v:shape id="_x0000_s1338" type="#_x0000_t75" style="position:absolute;left:6914;top:11556;width:3074;height:1102">
              <v:imagedata r:id="rId106" o:title=""/>
            </v:shape>
            <v:shape id="_x0000_s1337" style="position:absolute;left:6914;top:11556;width:3074;height:1102" coordorigin="6914,11556" coordsize="3074,1102" path="m6914,12658r3074,l9988,11556r-3074,l6914,12658xe" filled="f">
              <v:path arrowok="t"/>
            </v:shape>
            <v:shape id="_x0000_s1336" type="#_x0000_t75" style="position:absolute;left:6922;top:11635;width:3060;height:943">
              <v:imagedata r:id="rId107" o:title=""/>
            </v:shape>
            <v:shape id="_x0000_s1335" style="position:absolute;left:6613;top:11946;width:302;height:0" coordorigin="6613,11946" coordsize="302,0" path="m6613,11946r302,e" filled="f" strokecolor="#497dba">
              <v:path arrowok="t"/>
            </v:shape>
            <w10:wrap anchorx="page" anchory="page"/>
          </v:group>
        </w:pic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TAF</w:t>
      </w:r>
    </w:p>
    <w:p w:rsidR="00F833BC" w:rsidRDefault="00F833BC">
      <w:pPr>
        <w:spacing w:before="18" w:line="280" w:lineRule="exact"/>
        <w:rPr>
          <w:sz w:val="28"/>
          <w:szCs w:val="28"/>
        </w:rPr>
      </w:pPr>
    </w:p>
    <w:p w:rsidR="00F833BC" w:rsidRDefault="00B5776F">
      <w:pPr>
        <w:spacing w:before="29"/>
        <w:ind w:left="130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2018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4266" w:right="318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4.1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3841" w:right="2755"/>
        <w:jc w:val="center"/>
        <w:rPr>
          <w:sz w:val="24"/>
          <w:szCs w:val="24"/>
        </w:rPr>
        <w:sectPr w:rsidR="00F833BC">
          <w:type w:val="continuous"/>
          <w:pgSz w:w="11920" w:h="16840"/>
          <w:pgMar w:top="1560" w:right="1480" w:bottom="280" w:left="1680" w:header="720" w:footer="720" w:gutter="0"/>
          <w:cols w:space="720"/>
        </w:sect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4.1.6    </w:t>
      </w: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aian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ja (</w:t>
      </w:r>
      <w:r>
        <w:rPr>
          <w:b/>
          <w:i/>
          <w:position w:val="-1"/>
          <w:sz w:val="24"/>
          <w:szCs w:val="24"/>
          <w:u w:val="thick" w:color="000000"/>
        </w:rPr>
        <w:t xml:space="preserve">Job </w:t>
      </w:r>
      <w:r>
        <w:rPr>
          <w:b/>
          <w:i/>
          <w:spacing w:val="2"/>
          <w:position w:val="-1"/>
          <w:sz w:val="24"/>
          <w:szCs w:val="24"/>
          <w:u w:val="thick" w:color="000000"/>
        </w:rPr>
        <w:t>D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i/>
          <w:position w:val="-1"/>
          <w:sz w:val="24"/>
          <w:szCs w:val="24"/>
          <w:u w:val="thick" w:color="000000"/>
        </w:rPr>
        <w:t>s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c</w:t>
      </w:r>
      <w:r>
        <w:rPr>
          <w:b/>
          <w:i/>
          <w:position w:val="-1"/>
          <w:sz w:val="24"/>
          <w:szCs w:val="24"/>
          <w:u w:val="thick" w:color="000000"/>
        </w:rPr>
        <w:t>rip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t</w:t>
      </w:r>
      <w:r>
        <w:rPr>
          <w:b/>
          <w:i/>
          <w:position w:val="-1"/>
          <w:sz w:val="24"/>
          <w:szCs w:val="24"/>
          <w:u w:val="thick" w:color="000000"/>
        </w:rPr>
        <w:t>io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i/>
          <w:position w:val="-1"/>
          <w:sz w:val="24"/>
          <w:szCs w:val="24"/>
          <w:u w:val="thick" w:color="000000"/>
        </w:rPr>
        <w:t>)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73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730" w:right="493" w:firstLine="578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unsu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- unsur :</w:t>
      </w:r>
    </w:p>
    <w:p w:rsidR="00F833BC" w:rsidRDefault="00B5776F">
      <w:pPr>
        <w:spacing w:before="10"/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uhu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872" w:right="6009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</w:p>
    <w:p w:rsidR="00F833BC" w:rsidRDefault="00B5776F">
      <w:pPr>
        <w:spacing w:before="10" w:line="480" w:lineRule="auto"/>
        <w:ind w:left="872" w:right="5623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f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Cur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Huj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10"/>
        <w:ind w:left="872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). 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5" w:firstLine="720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unsur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unsur :</w:t>
      </w:r>
    </w:p>
    <w:p w:rsidR="00F833BC" w:rsidRDefault="00B5776F">
      <w:pPr>
        <w:spacing w:before="10" w:line="480" w:lineRule="auto"/>
        <w:ind w:left="1155" w:right="80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).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ntensit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huj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menit,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menit,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menit,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menit,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30 menit,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) jam,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(dua) jam,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 jam,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"/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m)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12 (dua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las)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m;</w:t>
      </w:r>
    </w:p>
    <w:p w:rsidR="00F833BC" w:rsidRDefault="00B5776F">
      <w:pPr>
        <w:spacing w:before="10"/>
        <w:ind w:left="872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).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Embun;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). 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4" w:line="200" w:lineRule="exact"/>
      </w:pPr>
    </w:p>
    <w:p w:rsidR="00F833BC" w:rsidRDefault="00B5776F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unsu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155" w:right="81" w:hanging="283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5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melip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suhu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undul,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suhu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rumput;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suhu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m,</w:t>
      </w:r>
    </w:p>
    <w:p w:rsidR="00F833BC" w:rsidRDefault="00B5776F">
      <w:pPr>
        <w:spacing w:before="10" w:line="480" w:lineRule="auto"/>
        <w:ind w:left="1155" w:right="85"/>
        <w:rPr>
          <w:sz w:val="24"/>
          <w:szCs w:val="24"/>
        </w:rPr>
      </w:pPr>
      <w:r>
        <w:rPr>
          <w:sz w:val="24"/>
          <w:szCs w:val="24"/>
        </w:rPr>
        <w:t>100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300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0,5 m,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 m,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4 m, 7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10 m;</w:t>
      </w:r>
    </w:p>
    <w:p w:rsidR="00F833BC" w:rsidRDefault="00B5776F">
      <w:pPr>
        <w:spacing w:before="9"/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). Cu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Hu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e)</w:t>
      </w:r>
      <w:r>
        <w:rPr>
          <w:sz w:val="24"/>
          <w:szCs w:val="24"/>
        </w:rPr>
        <w:t>.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nspir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uhu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2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m, 5 cm, 10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m, 20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m, 50 cm, 100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m;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). Suhu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 dan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rumput;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308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 Polusi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kad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, N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, C</w:t>
      </w:r>
      <w:r>
        <w:rPr>
          <w:spacing w:val="1"/>
          <w:sz w:val="24"/>
          <w:szCs w:val="24"/>
        </w:rPr>
        <w:t>O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CO,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on di uda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;</w:t>
      </w:r>
    </w:p>
    <w:p w:rsidR="00F833BC" w:rsidRDefault="00F833BC">
      <w:pPr>
        <w:spacing w:before="3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 (Suspen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M);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87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hujan.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30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155" w:right="85" w:hanging="28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siun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z w:val="24"/>
          <w:szCs w:val="24"/>
        </w:rPr>
        <w:t xml:space="preserve"> pos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spacing w:before="11"/>
        <w:ind w:left="872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hujan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155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wi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155" w:right="84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pert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dan </w:t>
      </w:r>
      <w:r>
        <w:rPr>
          <w:spacing w:val="-1"/>
          <w:sz w:val="24"/>
          <w:szCs w:val="24"/>
        </w:rPr>
        <w:t>Ge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fisika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usat;</w:t>
      </w:r>
    </w:p>
    <w:p w:rsidR="00F833BC" w:rsidRDefault="00B5776F">
      <w:pPr>
        <w:spacing w:before="10" w:line="480" w:lineRule="auto"/>
        <w:ind w:left="1155" w:right="83" w:hanging="28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nian,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h,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wi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spacing w:before="11" w:line="480" w:lineRule="auto"/>
        <w:ind w:left="1155" w:right="84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kstrim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e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Pusat.</w:t>
      </w:r>
    </w:p>
    <w:p w:rsidR="00F833BC" w:rsidRDefault="00B5776F">
      <w:pPr>
        <w:spacing w:before="10"/>
        <w:ind w:left="730"/>
        <w:rPr>
          <w:sz w:val="24"/>
          <w:szCs w:val="24"/>
        </w:rPr>
      </w:pPr>
      <w:r>
        <w:rPr>
          <w:sz w:val="24"/>
          <w:szCs w:val="24"/>
        </w:rPr>
        <w:t xml:space="preserve">b.  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tabs>
          <w:tab w:val="left" w:pos="1280"/>
        </w:tabs>
        <w:spacing w:line="480" w:lineRule="auto"/>
        <w:ind w:left="1296" w:right="82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(qu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 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rol)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ta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tabs>
          <w:tab w:val="left" w:pos="1280"/>
        </w:tabs>
        <w:spacing w:before="10" w:line="480" w:lineRule="auto"/>
        <w:ind w:left="1296" w:right="83" w:hanging="425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tabul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nian,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tahu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B5776F">
      <w:pPr>
        <w:tabs>
          <w:tab w:val="left" w:pos="1280"/>
        </w:tabs>
        <w:spacing w:before="10" w:line="480" w:lineRule="auto"/>
        <w:ind w:left="1296" w:right="83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sis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 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nian,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tabs>
          <w:tab w:val="left" w:pos="1280"/>
        </w:tabs>
        <w:spacing w:before="10" w:line="480" w:lineRule="auto"/>
        <w:ind w:left="1296" w:right="86" w:hanging="425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unsur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di 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spacing w:before="11" w:line="480" w:lineRule="auto"/>
        <w:ind w:left="730" w:right="3038" w:firstLine="142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tahu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   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1308" w:right="86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   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rafik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hidromet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i,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F833BC" w:rsidRDefault="00B5776F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36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36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296" w:right="86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im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30 tahun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9"/>
        <w:ind w:left="730"/>
        <w:rPr>
          <w:sz w:val="24"/>
          <w:szCs w:val="24"/>
        </w:rPr>
      </w:pPr>
      <w:r>
        <w:rPr>
          <w:sz w:val="24"/>
          <w:szCs w:val="24"/>
        </w:rPr>
        <w:t xml:space="preserve">d.    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jasa,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016" w:right="183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kir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wi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; b)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musim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wi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;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unsur ikl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m;</w:t>
      </w:r>
    </w:p>
    <w:p w:rsidR="00F833BC" w:rsidRDefault="00B5776F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kir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lai di wi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Pusat;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01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husus,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73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nis,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83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teknis 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stasiun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t;</w:t>
      </w:r>
    </w:p>
    <w:p w:rsidR="00F833BC" w:rsidRDefault="00B5776F">
      <w:pPr>
        <w:spacing w:before="10" w:line="480" w:lineRule="auto"/>
        <w:ind w:left="1296" w:right="81" w:hanging="36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teknis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t;</w:t>
      </w:r>
    </w:p>
    <w:p w:rsidR="00F833BC" w:rsidRDefault="00B5776F">
      <w:pPr>
        <w:spacing w:before="10" w:line="480" w:lineRule="auto"/>
        <w:ind w:left="1296" w:right="83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 pos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ma;</w:t>
      </w:r>
    </w:p>
    <w:p w:rsidR="00F833BC" w:rsidRDefault="00B5776F">
      <w:pPr>
        <w:spacing w:before="9" w:line="480" w:lineRule="auto"/>
        <w:ind w:left="1296" w:right="84" w:hanging="360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d)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ingan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pos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hujan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pos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73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 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dinasi/K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: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308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(SAT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ERAH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F833BC" w:rsidRDefault="00B5776F">
      <w:pPr>
        <w:spacing w:before="10" w:line="480" w:lineRule="auto"/>
        <w:ind w:left="1296" w:right="85" w:hanging="281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teknis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ERTA</w:t>
      </w:r>
      <w:r>
        <w:rPr>
          <w:spacing w:val="1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 DA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R,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AS);</w:t>
      </w:r>
    </w:p>
    <w:p w:rsidR="00F833BC" w:rsidRDefault="00B5776F">
      <w:pPr>
        <w:spacing w:before="10" w:line="480" w:lineRule="auto"/>
        <w:ind w:left="1296" w:right="87" w:hanging="28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huj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;</w:t>
      </w:r>
    </w:p>
    <w:p w:rsidR="00F833BC" w:rsidRDefault="00B5776F">
      <w:pPr>
        <w:spacing w:before="10" w:line="480" w:lineRule="auto"/>
        <w:ind w:left="1296" w:right="84" w:hanging="281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nsi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</w:p>
    <w:p w:rsidR="00F833BC" w:rsidRDefault="00B5776F">
      <w:pPr>
        <w:tabs>
          <w:tab w:val="left" w:pos="1300"/>
        </w:tabs>
        <w:spacing w:before="10" w:line="480" w:lineRule="auto"/>
        <w:ind w:left="1316" w:right="82" w:hanging="586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tugas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siun.</w:t>
      </w:r>
    </w:p>
    <w:p w:rsidR="00F833BC" w:rsidRDefault="00B5776F">
      <w:pPr>
        <w:tabs>
          <w:tab w:val="left" w:pos="1300"/>
        </w:tabs>
        <w:spacing w:before="10" w:line="480" w:lineRule="auto"/>
        <w:ind w:left="1316" w:right="83" w:hanging="586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z w:val="24"/>
          <w:szCs w:val="24"/>
        </w:rPr>
        <w:tab/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ntum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ruf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Pusat,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:</w:t>
      </w:r>
    </w:p>
    <w:p w:rsidR="00F833BC" w:rsidRDefault="00B5776F">
      <w:pPr>
        <w:spacing w:before="10" w:line="480" w:lineRule="auto"/>
        <w:ind w:left="1296" w:right="84" w:hanging="28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s 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ropinsi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njang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mpat;</w:t>
      </w:r>
    </w:p>
    <w:p w:rsidR="00F833BC" w:rsidRDefault="00B5776F">
      <w:pPr>
        <w:spacing w:before="10" w:line="480" w:lineRule="auto"/>
        <w:ind w:left="1296" w:right="85" w:hanging="281"/>
        <w:jc w:val="both"/>
        <w:rPr>
          <w:sz w:val="24"/>
          <w:szCs w:val="24"/>
        </w:rPr>
      </w:pPr>
      <w:r>
        <w:rPr>
          <w:sz w:val="24"/>
          <w:szCs w:val="24"/>
        </w:rPr>
        <w:t>b)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tugas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sinopt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F833BC" w:rsidRDefault="00B5776F">
      <w:pPr>
        <w:spacing w:before="11"/>
        <w:ind w:left="1016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tugas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khu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4156" w:right="36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V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2973" w:right="2485"/>
        <w:jc w:val="center"/>
        <w:rPr>
          <w:sz w:val="24"/>
          <w:szCs w:val="24"/>
        </w:rPr>
      </w:pP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5.1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istik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6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umum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mposisi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komposisi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je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lamin, komposisi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usia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mposisi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pendidikan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5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5.1.1   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te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istik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asarkan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is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K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in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61" w:firstLine="70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jenis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lamin,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njadi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ua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lak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laki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mpuan.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laki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mpuan.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ntase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63%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mpuan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11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.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</w:p>
    <w:p w:rsidR="00F833BC" w:rsidRDefault="00B5776F">
      <w:pPr>
        <w:spacing w:before="10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tab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 5.1 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rikut :</w:t>
      </w:r>
    </w:p>
    <w:p w:rsidR="00F833BC" w:rsidRDefault="00F833BC">
      <w:pPr>
        <w:spacing w:before="3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16"/>
        <w:ind w:left="4409" w:right="391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108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64</w:t>
      </w:r>
    </w:p>
    <w:p w:rsidR="00F833BC" w:rsidRDefault="00F833BC">
      <w:pPr>
        <w:spacing w:before="5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4045" w:right="35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5.1</w:t>
      </w:r>
    </w:p>
    <w:p w:rsidR="00F833BC" w:rsidRDefault="00B5776F">
      <w:pPr>
        <w:spacing w:before="41" w:line="260" w:lineRule="exact"/>
        <w:ind w:left="2218" w:right="1753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asarkan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J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 xml:space="preserve">is </w:t>
      </w:r>
      <w:r>
        <w:rPr>
          <w:b/>
          <w:spacing w:val="-1"/>
          <w:position w:val="-1"/>
          <w:sz w:val="24"/>
          <w:szCs w:val="24"/>
        </w:rPr>
        <w:t>Ke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3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in</w:t>
      </w:r>
    </w:p>
    <w:p w:rsidR="00F833BC" w:rsidRDefault="00F833BC">
      <w:pPr>
        <w:spacing w:before="9" w:line="40" w:lineRule="exact"/>
        <w:rPr>
          <w:sz w:val="5"/>
          <w:szCs w:val="5"/>
        </w:rPr>
      </w:pPr>
    </w:p>
    <w:tbl>
      <w:tblPr>
        <w:tblW w:w="0" w:type="auto"/>
        <w:tblInd w:w="9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2071"/>
        <w:gridCol w:w="2494"/>
        <w:gridCol w:w="2140"/>
      </w:tblGrid>
      <w:tr w:rsidR="00F833BC">
        <w:trPr>
          <w:trHeight w:hRule="exact" w:val="550"/>
        </w:trPr>
        <w:tc>
          <w:tcPr>
            <w:tcW w:w="5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1F1F1"/>
          </w:tcPr>
          <w:p w:rsidR="00F833BC" w:rsidRDefault="00B5776F">
            <w:pPr>
              <w:spacing w:line="260" w:lineRule="exact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20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1F1F1"/>
          </w:tcPr>
          <w:p w:rsidR="00F833BC" w:rsidRDefault="00B5776F">
            <w:pPr>
              <w:spacing w:line="260" w:lineRule="exact"/>
              <w:ind w:left="1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 xml:space="preserve">is </w:t>
            </w:r>
            <w:r>
              <w:rPr>
                <w:b/>
                <w:spacing w:val="-1"/>
                <w:sz w:val="24"/>
                <w:szCs w:val="24"/>
              </w:rPr>
              <w:t>Ke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3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in</w:t>
            </w:r>
          </w:p>
        </w:tc>
        <w:tc>
          <w:tcPr>
            <w:tcW w:w="249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1F1F1"/>
          </w:tcPr>
          <w:p w:rsidR="00F833BC" w:rsidRDefault="00B5776F">
            <w:pPr>
              <w:spacing w:line="260" w:lineRule="exact"/>
              <w:ind w:left="4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g)</w:t>
            </w:r>
          </w:p>
        </w:tc>
        <w:tc>
          <w:tcPr>
            <w:tcW w:w="21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1F1F1"/>
          </w:tcPr>
          <w:p w:rsidR="00F833BC" w:rsidRDefault="00B5776F">
            <w:pPr>
              <w:spacing w:line="260" w:lineRule="exact"/>
              <w:ind w:left="414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tase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1"/>
                <w:sz w:val="24"/>
                <w:szCs w:val="24"/>
              </w:rPr>
              <w:t>%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F833BC">
        <w:trPr>
          <w:trHeight w:hRule="exact" w:val="394"/>
        </w:trPr>
        <w:tc>
          <w:tcPr>
            <w:tcW w:w="5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before="2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2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ki – laki</w:t>
            </w:r>
          </w:p>
        </w:tc>
        <w:tc>
          <w:tcPr>
            <w:tcW w:w="249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1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63%</w:t>
            </w:r>
          </w:p>
        </w:tc>
      </w:tr>
      <w:tr w:rsidR="00F833BC">
        <w:trPr>
          <w:trHeight w:hRule="exact" w:val="578"/>
        </w:trPr>
        <w:tc>
          <w:tcPr>
            <w:tcW w:w="5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89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84"/>
              <w:ind w:left="12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mpuan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84"/>
              <w:ind w:left="4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84"/>
              <w:ind w:left="4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37%</w:t>
            </w:r>
          </w:p>
        </w:tc>
      </w:tr>
      <w:tr w:rsidR="00F833BC">
        <w:trPr>
          <w:trHeight w:hRule="exact" w:val="485"/>
        </w:trPr>
        <w:tc>
          <w:tcPr>
            <w:tcW w:w="5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20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1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</w:p>
        </w:tc>
        <w:tc>
          <w:tcPr>
            <w:tcW w:w="249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4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1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41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</w:tr>
    </w:tbl>
    <w:p w:rsidR="00F833BC" w:rsidRDefault="00B5776F">
      <w:pPr>
        <w:spacing w:line="240" w:lineRule="exact"/>
        <w:ind w:left="872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pen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5.1.2   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te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istik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asarkan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Usia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79" w:lineRule="auto"/>
        <w:ind w:left="588" w:right="76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range</w:t>
      </w:r>
      <w:r>
        <w:rPr>
          <w:i/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usia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  <w:r>
        <w:rPr>
          <w:spacing w:val="2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17%,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8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usia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2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33%</w:t>
      </w:r>
      <w:r>
        <w:rPr>
          <w:spacing w:val="-1"/>
          <w:sz w:val="24"/>
          <w:szCs w:val="24"/>
        </w:rPr>
        <w:t>,</w:t>
      </w:r>
      <w:r>
        <w:rPr>
          <w:sz w:val="24"/>
          <w:szCs w:val="24"/>
        </w:rPr>
        <w:t>Dimana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usia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5.2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riku:</w:t>
      </w:r>
    </w:p>
    <w:p w:rsidR="00F833BC" w:rsidRDefault="00B5776F">
      <w:pPr>
        <w:spacing w:before="17"/>
        <w:ind w:left="4045" w:right="35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5.2</w:t>
      </w:r>
    </w:p>
    <w:p w:rsidR="00F833BC" w:rsidRDefault="00F833BC">
      <w:pPr>
        <w:spacing w:before="9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2723" w:right="2253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asarkan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Usia</w:t>
      </w:r>
    </w:p>
    <w:p w:rsidR="00F833BC" w:rsidRDefault="00F833BC">
      <w:pPr>
        <w:spacing w:before="10" w:line="280" w:lineRule="exact"/>
        <w:rPr>
          <w:sz w:val="28"/>
          <w:szCs w:val="28"/>
        </w:rPr>
      </w:pPr>
    </w:p>
    <w:p w:rsidR="00F833BC" w:rsidRDefault="00B5776F">
      <w:pPr>
        <w:spacing w:before="29" w:line="260" w:lineRule="exact"/>
        <w:ind w:left="824"/>
        <w:rPr>
          <w:sz w:val="24"/>
          <w:szCs w:val="24"/>
        </w:rPr>
      </w:pPr>
      <w:r>
        <w:pict>
          <v:group id="_x0000_s1306" style="position:absolute;left:0;text-align:left;margin-left:111.95pt;margin-top:-7.45pt;width:399.85pt;height:31.75pt;z-index:-9543;mso-position-horizontal-relative:page" coordorigin="2239,-149" coordsize="7997,635">
            <v:shape id="_x0000_s1333" style="position:absolute;left:2249;top:-136;width:804;height:168" coordorigin="2249,-136" coordsize="804,168" path="m2249,32r804,l3053,-136r-804,l2249,32xe" fillcolor="#f1f1f1" stroked="f">
              <v:path arrowok="t"/>
            </v:shape>
            <v:shape id="_x0000_s1332" style="position:absolute;left:2249;top:32;width:108;height:276" coordorigin="2249,32" coordsize="108,276" path="m2249,308r108,l2357,32r-108,l2249,308xe" fillcolor="#f1f1f1" stroked="f">
              <v:path arrowok="t"/>
            </v:shape>
            <v:shape id="_x0000_s1331" style="position:absolute;left:2945;top:32;width:108;height:276" coordorigin="2945,32" coordsize="108,276" path="m2945,308r108,l3053,32r-108,l2945,308xe" fillcolor="#f1f1f1" stroked="f">
              <v:path arrowok="t"/>
            </v:shape>
            <v:shape id="_x0000_s1330" style="position:absolute;left:2249;top:308;width:804;height:168" coordorigin="2249,308" coordsize="804,168" path="m2249,476r804,l3053,308r-804,l2249,476xe" fillcolor="#f1f1f1" stroked="f">
              <v:path arrowok="t"/>
            </v:shape>
            <v:shape id="_x0000_s1329" style="position:absolute;left:2357;top:32;width:588;height:276" coordorigin="2357,32" coordsize="588,276" path="m2357,308r588,l2945,32r-588,l2357,308xe" fillcolor="#f1f1f1" stroked="f">
              <v:path arrowok="t"/>
            </v:shape>
            <v:shape id="_x0000_s1328" style="position:absolute;left:3053;top:-136;width:2242;height:168" coordorigin="3053,-136" coordsize="2242,168" path="m3053,32r2242,l5295,-136r-2242,l3053,32xe" fillcolor="#f1f1f1" stroked="f">
              <v:path arrowok="t"/>
            </v:shape>
            <v:shape id="_x0000_s1327" style="position:absolute;left:3053;top:32;width:108;height:276" coordorigin="3053,32" coordsize="108,276" path="m3053,308r108,l3161,32r-108,l3053,308xe" fillcolor="#f1f1f1" stroked="f">
              <v:path arrowok="t"/>
            </v:shape>
            <v:shape id="_x0000_s1326" style="position:absolute;left:5187;top:32;width:108;height:276" coordorigin="5187,32" coordsize="108,276" path="m5187,308r108,l5295,32r-108,l5187,308xe" fillcolor="#f1f1f1" stroked="f">
              <v:path arrowok="t"/>
            </v:shape>
            <v:shape id="_x0000_s1325" style="position:absolute;left:3053;top:308;width:2242;height:168" coordorigin="3053,308" coordsize="2242,168" path="m3053,476r2242,l5295,308r-2242,l3053,476xe" fillcolor="#f1f1f1" stroked="f">
              <v:path arrowok="t"/>
            </v:shape>
            <v:shape id="_x0000_s1324" style="position:absolute;left:3161;top:32;width:2026;height:276" coordorigin="3161,32" coordsize="2026,276" path="m3161,308r2026,l5187,32r-2026,l3161,308xe" fillcolor="#f1f1f1" stroked="f">
              <v:path arrowok="t"/>
            </v:shape>
            <v:shape id="_x0000_s1323" style="position:absolute;left:5295;top:-136;width:2612;height:168" coordorigin="5295,-136" coordsize="2612,168" path="m5295,32r2612,l7907,-136r-2612,l5295,32xe" fillcolor="#f1f1f1" stroked="f">
              <v:path arrowok="t"/>
            </v:shape>
            <v:shape id="_x0000_s1322" style="position:absolute;left:5295;top:32;width:108;height:276" coordorigin="5295,32" coordsize="108,276" path="m5295,308r108,l5403,32r-108,l5295,308xe" fillcolor="#f1f1f1" stroked="f">
              <v:path arrowok="t"/>
            </v:shape>
            <v:shape id="_x0000_s1321" style="position:absolute;left:7799;top:32;width:108;height:276" coordorigin="7799,32" coordsize="108,276" path="m7799,308r108,l7907,32r-108,l7799,308xe" fillcolor="#f1f1f1" stroked="f">
              <v:path arrowok="t"/>
            </v:shape>
            <v:shape id="_x0000_s1320" style="position:absolute;left:5295;top:308;width:2612;height:168" coordorigin="5295,308" coordsize="2612,168" path="m5295,476r2612,l7907,308r-2612,l5295,476xe" fillcolor="#f1f1f1" stroked="f">
              <v:path arrowok="t"/>
            </v:shape>
            <v:shape id="_x0000_s1319" style="position:absolute;left:5403;top:32;width:2396;height:276" coordorigin="5403,32" coordsize="2396,276" path="m5403,308r2396,l7799,32r-2396,l5403,308xe" fillcolor="#f1f1f1" stroked="f">
              <v:path arrowok="t"/>
            </v:shape>
            <v:shape id="_x0000_s1318" style="position:absolute;left:7907;top:-136;width:2319;height:168" coordorigin="7907,-136" coordsize="2319,168" path="m7907,32r2319,l10226,-136r-2319,l7907,32xe" fillcolor="#f1f1f1" stroked="f">
              <v:path arrowok="t"/>
            </v:shape>
            <v:shape id="_x0000_s1317" style="position:absolute;left:7907;top:32;width:108;height:276" coordorigin="7907,32" coordsize="108,276" path="m7907,308r108,l8015,32r-108,l7907,308xe" fillcolor="#f1f1f1" stroked="f">
              <v:path arrowok="t"/>
            </v:shape>
            <v:shape id="_x0000_s1316" style="position:absolute;left:10118;top:32;width:108;height:276" coordorigin="10118,32" coordsize="108,276" path="m10118,308r108,l10226,32r-108,l10118,308xe" fillcolor="#f1f1f1" stroked="f">
              <v:path arrowok="t"/>
            </v:shape>
            <v:shape id="_x0000_s1315" style="position:absolute;left:7907;top:308;width:2319;height:168" coordorigin="7907,308" coordsize="2319,168" path="m7907,476r2319,l10226,308r-2319,l7907,476xe" fillcolor="#f1f1f1" stroked="f">
              <v:path arrowok="t"/>
            </v:shape>
            <v:shape id="_x0000_s1314" style="position:absolute;left:8015;top:32;width:2103;height:276" coordorigin="8015,32" coordsize="2103,276" path="m8015,308r2103,l10118,32r-2103,l8015,308xe" fillcolor="#f1f1f1" stroked="f">
              <v:path arrowok="t"/>
            </v:shape>
            <v:shape id="_x0000_s1313" style="position:absolute;left:2249;top:-143;width:804;height:0" coordorigin="2249,-143" coordsize="804,0" path="m2249,-143r804,e" filled="f" strokeweight=".58pt">
              <v:path arrowok="t"/>
            </v:shape>
            <v:shape id="_x0000_s1312" style="position:absolute;left:3053;top:-143;width:10;height:0" coordorigin="3053,-143" coordsize="10,0" path="m3053,-143r10,e" filled="f" strokeweight=".58pt">
              <v:path arrowok="t"/>
            </v:shape>
            <v:shape id="_x0000_s1311" style="position:absolute;left:3063;top:-143;width:2232;height:0" coordorigin="3063,-143" coordsize="2232,0" path="m3063,-143r2232,e" filled="f" strokeweight=".58pt">
              <v:path arrowok="t"/>
            </v:shape>
            <v:shape id="_x0000_s1310" style="position:absolute;left:5295;top:-143;width:10;height:0" coordorigin="5295,-143" coordsize="10,0" path="m5295,-143r10,e" filled="f" strokeweight=".58pt">
              <v:path arrowok="t"/>
            </v:shape>
            <v:shape id="_x0000_s1309" style="position:absolute;left:5305;top:-143;width:2602;height:0" coordorigin="5305,-143" coordsize="2602,0" path="m5305,-143r2602,e" filled="f" strokeweight=".58pt">
              <v:path arrowok="t"/>
            </v:shape>
            <v:shape id="_x0000_s1308" style="position:absolute;left:7907;top:-143;width:10;height:0" coordorigin="7907,-143" coordsize="10,0" path="m7907,-143r10,e" filled="f" strokeweight=".58pt">
              <v:path arrowok="t"/>
            </v:shape>
            <v:shape id="_x0000_s1307" style="position:absolute;left:7917;top:-143;width:2309;height:0" coordorigin="7917,-143" coordsize="2309,0" path="m7917,-143r2309,e" filled="f" strokeweight=".58pt">
              <v:path arrowok="t"/>
            </v:shape>
            <w10:wrap anchorx="page"/>
          </v:group>
        </w:pict>
      </w:r>
      <w:r>
        <w:rPr>
          <w:b/>
          <w:position w:val="-1"/>
          <w:sz w:val="24"/>
          <w:szCs w:val="24"/>
        </w:rPr>
        <w:t xml:space="preserve">No                  </w:t>
      </w:r>
      <w:r>
        <w:rPr>
          <w:b/>
          <w:spacing w:val="10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Usia                      </w:t>
      </w:r>
      <w:r>
        <w:rPr>
          <w:b/>
          <w:spacing w:val="25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(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 xml:space="preserve">g)             </w:t>
      </w:r>
      <w:r>
        <w:rPr>
          <w:b/>
          <w:spacing w:val="5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tase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(</w:t>
      </w:r>
      <w:r>
        <w:rPr>
          <w:b/>
          <w:spacing w:val="1"/>
          <w:position w:val="-1"/>
          <w:sz w:val="24"/>
          <w:szCs w:val="24"/>
        </w:rPr>
        <w:t>%</w:t>
      </w:r>
      <w:r>
        <w:rPr>
          <w:b/>
          <w:position w:val="-1"/>
          <w:sz w:val="24"/>
          <w:szCs w:val="24"/>
        </w:rPr>
        <w:t>)</w:t>
      </w:r>
    </w:p>
    <w:p w:rsidR="00F833BC" w:rsidRDefault="00F833BC">
      <w:pPr>
        <w:spacing w:before="6" w:line="160" w:lineRule="exact"/>
        <w:rPr>
          <w:sz w:val="17"/>
          <w:szCs w:val="17"/>
        </w:rPr>
      </w:pPr>
    </w:p>
    <w:tbl>
      <w:tblPr>
        <w:tblW w:w="0" w:type="auto"/>
        <w:tblInd w:w="5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2159"/>
        <w:gridCol w:w="2121"/>
        <w:gridCol w:w="3127"/>
      </w:tblGrid>
      <w:tr w:rsidR="00F833BC">
        <w:trPr>
          <w:trHeight w:hRule="exact" w:val="324"/>
        </w:trPr>
        <w:tc>
          <w:tcPr>
            <w:tcW w:w="5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– 25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  <w:tc>
          <w:tcPr>
            <w:tcW w:w="212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6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1"/>
              <w:ind w:left="1237" w:right="13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33%</w:t>
            </w:r>
          </w:p>
        </w:tc>
      </w:tr>
      <w:tr w:rsidR="00F833BC">
        <w:trPr>
          <w:trHeight w:hRule="exact" w:val="343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0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16"/>
              <w:ind w:lef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– 35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16"/>
              <w:ind w:left="6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16"/>
              <w:ind w:left="1237" w:right="13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F833BC">
        <w:trPr>
          <w:trHeight w:hRule="exact" w:val="378"/>
        </w:trPr>
        <w:tc>
          <w:tcPr>
            <w:tcW w:w="57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5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0"/>
              <w:ind w:lef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– 45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0"/>
              <w:ind w:left="6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0"/>
              <w:ind w:left="1237" w:right="13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17%</w:t>
            </w:r>
          </w:p>
        </w:tc>
      </w:tr>
      <w:tr w:rsidR="00F833BC">
        <w:trPr>
          <w:trHeight w:hRule="exact" w:val="360"/>
        </w:trPr>
        <w:tc>
          <w:tcPr>
            <w:tcW w:w="57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21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3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</w:p>
        </w:tc>
        <w:tc>
          <w:tcPr>
            <w:tcW w:w="212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4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1"/>
              <w:ind w:left="1238" w:right="121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</w:tr>
    </w:tbl>
    <w:p w:rsidR="00F833BC" w:rsidRDefault="00B5776F">
      <w:pPr>
        <w:spacing w:line="240" w:lineRule="exact"/>
        <w:ind w:left="588"/>
        <w:rPr>
          <w:sz w:val="24"/>
          <w:szCs w:val="24"/>
        </w:rPr>
        <w:sectPr w:rsidR="00F833BC">
          <w:headerReference w:type="default" r:id="rId109"/>
          <w:pgSz w:w="11920" w:h="16840"/>
          <w:pgMar w:top="1100" w:right="1580" w:bottom="280" w:left="1680" w:header="749" w:footer="0" w:gutter="0"/>
          <w:pgNumType w:start="65"/>
          <w:cols w:space="720"/>
        </w:sect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 hasil 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before="2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5.1.3   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te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istik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asarkan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nd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1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5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>0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.   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ntase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16,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%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D3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B5776F">
      <w:pPr>
        <w:spacing w:before="10"/>
        <w:ind w:left="550" w:right="88"/>
        <w:jc w:val="center"/>
        <w:rPr>
          <w:sz w:val="24"/>
          <w:szCs w:val="24"/>
        </w:rPr>
      </w:pPr>
      <w:r>
        <w:rPr>
          <w:sz w:val="24"/>
          <w:szCs w:val="24"/>
        </w:rPr>
        <w:t>16,6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%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2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ntase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48" w:right="94"/>
        <w:jc w:val="center"/>
        <w:rPr>
          <w:sz w:val="24"/>
          <w:szCs w:val="24"/>
        </w:rPr>
      </w:pPr>
      <w:r>
        <w:rPr>
          <w:sz w:val="24"/>
          <w:szCs w:val="24"/>
        </w:rPr>
        <w:t>16,6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bula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data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5.3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before="4" w:line="280" w:lineRule="exact"/>
        <w:rPr>
          <w:sz w:val="28"/>
          <w:szCs w:val="28"/>
        </w:rPr>
      </w:pPr>
    </w:p>
    <w:p w:rsidR="00F833BC" w:rsidRDefault="00B5776F">
      <w:pPr>
        <w:ind w:left="4045" w:right="357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5.3</w:t>
      </w:r>
    </w:p>
    <w:p w:rsidR="00F833BC" w:rsidRDefault="00F833BC">
      <w:pPr>
        <w:spacing w:before="4" w:line="120" w:lineRule="exact"/>
        <w:rPr>
          <w:sz w:val="13"/>
          <w:szCs w:val="13"/>
        </w:rPr>
      </w:pPr>
    </w:p>
    <w:p w:rsidR="00F833BC" w:rsidRDefault="00B5776F">
      <w:pPr>
        <w:spacing w:line="260" w:lineRule="exact"/>
        <w:ind w:left="2361" w:right="1895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J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lah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asarkan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nd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an</w:t>
      </w:r>
    </w:p>
    <w:p w:rsidR="00F833BC" w:rsidRDefault="00F833BC">
      <w:pPr>
        <w:spacing w:before="15" w:line="280" w:lineRule="exact"/>
        <w:rPr>
          <w:sz w:val="28"/>
          <w:szCs w:val="28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"/>
        <w:gridCol w:w="480"/>
        <w:gridCol w:w="772"/>
        <w:gridCol w:w="1689"/>
        <w:gridCol w:w="2297"/>
        <w:gridCol w:w="2180"/>
      </w:tblGrid>
      <w:tr w:rsidR="00F833BC">
        <w:trPr>
          <w:trHeight w:hRule="exact" w:val="612"/>
        </w:trPr>
        <w:tc>
          <w:tcPr>
            <w:tcW w:w="2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48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>
            <w:pPr>
              <w:spacing w:before="9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1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77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16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>
            <w:pPr>
              <w:spacing w:before="9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73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an</w:t>
            </w:r>
          </w:p>
        </w:tc>
        <w:tc>
          <w:tcPr>
            <w:tcW w:w="22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>
            <w:pPr>
              <w:spacing w:before="9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54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lah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g)</w:t>
            </w:r>
          </w:p>
        </w:tc>
        <w:tc>
          <w:tcPr>
            <w:tcW w:w="218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833BC" w:rsidRDefault="00F833BC">
            <w:pPr>
              <w:spacing w:before="9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339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tase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1"/>
                <w:sz w:val="24"/>
                <w:szCs w:val="24"/>
              </w:rPr>
              <w:t>%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F833BC">
        <w:trPr>
          <w:trHeight w:hRule="exact" w:val="282"/>
        </w:trPr>
        <w:tc>
          <w:tcPr>
            <w:tcW w:w="23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 w:right="-4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77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7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MA</w:t>
            </w:r>
          </w:p>
        </w:tc>
        <w:tc>
          <w:tcPr>
            <w:tcW w:w="168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229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16,6%</w:t>
            </w:r>
          </w:p>
        </w:tc>
      </w:tr>
      <w:tr w:rsidR="00F833BC">
        <w:trPr>
          <w:trHeight w:hRule="exact" w:val="377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08" w:right="-4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16,6%</w:t>
            </w:r>
          </w:p>
        </w:tc>
      </w:tr>
      <w:tr w:rsidR="00F833BC">
        <w:trPr>
          <w:trHeight w:hRule="exact" w:val="40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8"/>
              <w:ind w:left="108" w:right="-4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3"/>
              <w:ind w:left="17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3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83"/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</w:tr>
      <w:tr w:rsidR="00F833BC">
        <w:trPr>
          <w:trHeight w:hRule="exact" w:val="369"/>
        </w:trPr>
        <w:tc>
          <w:tcPr>
            <w:tcW w:w="23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19"/>
              <w:ind w:left="108" w:right="-4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77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14"/>
              <w:ind w:left="17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F833BC"/>
        </w:tc>
        <w:tc>
          <w:tcPr>
            <w:tcW w:w="229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14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14"/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16,6%</w:t>
            </w:r>
          </w:p>
        </w:tc>
      </w:tr>
    </w:tbl>
    <w:p w:rsidR="00F833BC" w:rsidRDefault="00B5776F">
      <w:pPr>
        <w:spacing w:line="260" w:lineRule="exact"/>
        <w:ind w:left="1625"/>
        <w:rPr>
          <w:sz w:val="24"/>
          <w:szCs w:val="24"/>
        </w:rPr>
      </w:pP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lah                               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30                            </w:t>
      </w:r>
      <w:r>
        <w:rPr>
          <w:b/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>100%</w:t>
      </w:r>
    </w:p>
    <w:p w:rsidR="00F833BC" w:rsidRDefault="00B5776F">
      <w:pPr>
        <w:spacing w:before="65"/>
        <w:ind w:left="670" w:right="3846"/>
        <w:jc w:val="center"/>
        <w:rPr>
          <w:sz w:val="24"/>
          <w:szCs w:val="24"/>
        </w:rPr>
      </w:pPr>
      <w:r>
        <w:pict>
          <v:group id="_x0000_s1298" style="position:absolute;left:0;text-align:left;margin-left:119.5pt;margin-top:3pt;width:384.05pt;height:.6pt;z-index:-9542;mso-position-horizontal-relative:page" coordorigin="2390,60" coordsize="7681,12">
            <v:shape id="_x0000_s1305" style="position:absolute;left:2396;top:66;width:802;height:0" coordorigin="2396,66" coordsize="802,0" path="m2396,66r801,e" filled="f" strokeweight=".58pt">
              <v:path arrowok="t"/>
            </v:shape>
            <v:shape id="_x0000_s1304" style="position:absolute;left:3183;top:66;width:10;height:0" coordorigin="3183,66" coordsize="10,0" path="m3183,66r9,e" filled="f" strokeweight=".58pt">
              <v:path arrowok="t"/>
            </v:shape>
            <v:shape id="_x0000_s1303" style="position:absolute;left:3192;top:66;width:2729;height:0" coordorigin="3192,66" coordsize="2729,0" path="m3192,66r2730,e" filled="f" strokeweight=".58pt">
              <v:path arrowok="t"/>
            </v:shape>
            <v:shape id="_x0000_s1302" style="position:absolute;left:5907;top:66;width:10;height:0" coordorigin="5907,66" coordsize="10,0" path="m5907,66r10,e" filled="f" strokeweight=".58pt">
              <v:path arrowok="t"/>
            </v:shape>
            <v:shape id="_x0000_s1301" style="position:absolute;left:5917;top:66;width:2024;height:0" coordorigin="5917,66" coordsize="2024,0" path="m5917,66r2024,e" filled="f" strokeweight=".58pt">
              <v:path arrowok="t"/>
            </v:shape>
            <v:shape id="_x0000_s1300" style="position:absolute;left:7926;top:66;width:10;height:0" coordorigin="7926,66" coordsize="10,0" path="m7926,66r10,e" filled="f" strokeweight=".58pt">
              <v:path arrowok="t"/>
            </v:shape>
            <v:shape id="_x0000_s1299" style="position:absolute;left:7936;top:66;width:2129;height:0" coordorigin="7936,66" coordsize="2129,0" path="m7936,66r2129,e" filled="f" strokeweight=".58pt">
              <v:path arrowok="t"/>
            </v:shape>
            <w10:wrap anchorx="page"/>
          </v:group>
        </w:pic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hasil olahan </w:t>
      </w:r>
      <w:r>
        <w:rPr>
          <w:i/>
          <w:spacing w:val="1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line="200" w:lineRule="exact"/>
      </w:pPr>
    </w:p>
    <w:p w:rsidR="00F833BC" w:rsidRDefault="00F833BC">
      <w:pPr>
        <w:spacing w:before="3" w:line="280" w:lineRule="exact"/>
        <w:rPr>
          <w:sz w:val="28"/>
          <w:szCs w:val="28"/>
        </w:rPr>
      </w:pPr>
    </w:p>
    <w:p w:rsidR="00F833BC" w:rsidRDefault="00B5776F">
      <w:pPr>
        <w:ind w:left="550" w:right="3700"/>
        <w:jc w:val="center"/>
        <w:rPr>
          <w:sz w:val="24"/>
          <w:szCs w:val="24"/>
        </w:rPr>
      </w:pPr>
      <w:r>
        <w:rPr>
          <w:b/>
          <w:sz w:val="24"/>
          <w:szCs w:val="24"/>
        </w:rPr>
        <w:t>5.2       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 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 xml:space="preserve">is </w:t>
      </w:r>
      <w:r>
        <w:rPr>
          <w:b/>
          <w:spacing w:val="60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 xml:space="preserve">tif 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istik</w:t>
      </w: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spacing w:line="480" w:lineRule="auto"/>
        <w:ind w:left="588" w:right="77" w:firstLine="720"/>
        <w:jc w:val="both"/>
        <w:rPr>
          <w:sz w:val="24"/>
          <w:szCs w:val="24"/>
        </w:rPr>
        <w:sectPr w:rsidR="00F833BC">
          <w:pgSz w:w="11920" w:h="16840"/>
          <w:pgMar w:top="1100" w:right="1580" w:bottom="280" w:left="1680" w:header="749" w:footer="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ihat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pusat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 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Y)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  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pulkan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30    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bulasi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dides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ripsikan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S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23.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5.4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4565" w:right="455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5.4</w:t>
      </w:r>
    </w:p>
    <w:p w:rsidR="00F833BC" w:rsidRDefault="00B5776F">
      <w:pPr>
        <w:spacing w:line="260" w:lineRule="exact"/>
        <w:ind w:left="1704" w:right="1704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si Va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ia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 xml:space="preserve">l 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3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(</w:t>
      </w:r>
      <w:r>
        <w:rPr>
          <w:b/>
          <w:spacing w:val="-1"/>
          <w:position w:val="-1"/>
          <w:sz w:val="24"/>
          <w:szCs w:val="24"/>
        </w:rPr>
        <w:t>X</w:t>
      </w:r>
      <w:r>
        <w:rPr>
          <w:b/>
          <w:position w:val="-1"/>
          <w:sz w:val="24"/>
          <w:szCs w:val="24"/>
        </w:rPr>
        <w:t xml:space="preserve">) 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K</w:t>
      </w:r>
      <w:r>
        <w:rPr>
          <w:b/>
          <w:spacing w:val="1"/>
          <w:position w:val="-1"/>
          <w:sz w:val="24"/>
          <w:szCs w:val="24"/>
        </w:rPr>
        <w:t>in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ai(</w:t>
      </w:r>
      <w:r>
        <w:rPr>
          <w:b/>
          <w:spacing w:val="-1"/>
          <w:position w:val="-1"/>
          <w:sz w:val="24"/>
          <w:szCs w:val="24"/>
        </w:rPr>
        <w:t>Y</w:t>
      </w:r>
      <w:r>
        <w:rPr>
          <w:b/>
          <w:position w:val="-1"/>
          <w:sz w:val="24"/>
          <w:szCs w:val="24"/>
        </w:rPr>
        <w:t>)</w:t>
      </w:r>
    </w:p>
    <w:p w:rsidR="00F833BC" w:rsidRDefault="00F833BC">
      <w:pPr>
        <w:spacing w:before="7" w:line="240" w:lineRule="exact"/>
        <w:rPr>
          <w:sz w:val="24"/>
          <w:szCs w:val="24"/>
        </w:rPr>
        <w:sectPr w:rsidR="00F833BC">
          <w:headerReference w:type="default" r:id="rId110"/>
          <w:pgSz w:w="11920" w:h="16840"/>
          <w:pgMar w:top="960" w:right="600" w:bottom="280" w:left="1160" w:header="749" w:footer="0" w:gutter="0"/>
          <w:pgNumType w:start="67"/>
          <w:cols w:space="720"/>
        </w:sectPr>
      </w:pPr>
    </w:p>
    <w:p w:rsidR="00F833BC" w:rsidRDefault="00B5776F">
      <w:pPr>
        <w:spacing w:before="40" w:line="260" w:lineRule="exact"/>
        <w:ind w:left="1101"/>
        <w:rPr>
          <w:sz w:val="18"/>
          <w:szCs w:val="18"/>
        </w:rPr>
      </w:pPr>
      <w:r>
        <w:rPr>
          <w:position w:val="-5"/>
          <w:sz w:val="18"/>
          <w:szCs w:val="18"/>
        </w:rPr>
        <w:lastRenderedPageBreak/>
        <w:t xml:space="preserve">N    </w:t>
      </w:r>
      <w:r>
        <w:rPr>
          <w:spacing w:val="39"/>
          <w:position w:val="-5"/>
          <w:sz w:val="18"/>
          <w:szCs w:val="18"/>
        </w:rPr>
        <w:t xml:space="preserve"> </w:t>
      </w:r>
      <w:r>
        <w:rPr>
          <w:position w:val="-5"/>
          <w:sz w:val="18"/>
          <w:szCs w:val="18"/>
        </w:rPr>
        <w:t>R</w:t>
      </w:r>
      <w:r>
        <w:rPr>
          <w:spacing w:val="-1"/>
          <w:position w:val="-5"/>
          <w:sz w:val="18"/>
          <w:szCs w:val="18"/>
        </w:rPr>
        <w:t>a</w:t>
      </w:r>
      <w:r>
        <w:rPr>
          <w:spacing w:val="1"/>
          <w:position w:val="-5"/>
          <w:sz w:val="18"/>
          <w:szCs w:val="18"/>
        </w:rPr>
        <w:t>n</w:t>
      </w:r>
      <w:r>
        <w:rPr>
          <w:spacing w:val="-1"/>
          <w:position w:val="-5"/>
          <w:sz w:val="18"/>
          <w:szCs w:val="18"/>
        </w:rPr>
        <w:t>g</w:t>
      </w:r>
      <w:r>
        <w:rPr>
          <w:position w:val="-5"/>
          <w:sz w:val="18"/>
          <w:szCs w:val="18"/>
        </w:rPr>
        <w:t xml:space="preserve">e  </w:t>
      </w:r>
      <w:r>
        <w:rPr>
          <w:spacing w:val="44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M</w:t>
      </w:r>
      <w:r>
        <w:rPr>
          <w:position w:val="-5"/>
          <w:sz w:val="18"/>
          <w:szCs w:val="18"/>
        </w:rPr>
        <w:t xml:space="preserve">in  </w:t>
      </w:r>
      <w:r>
        <w:rPr>
          <w:spacing w:val="37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M</w:t>
      </w:r>
      <w:r>
        <w:rPr>
          <w:spacing w:val="-1"/>
          <w:position w:val="-5"/>
          <w:sz w:val="18"/>
          <w:szCs w:val="18"/>
        </w:rPr>
        <w:t>a</w:t>
      </w:r>
      <w:r>
        <w:rPr>
          <w:position w:val="-5"/>
          <w:sz w:val="18"/>
          <w:szCs w:val="18"/>
        </w:rPr>
        <w:t xml:space="preserve">x    </w:t>
      </w:r>
      <w:r>
        <w:rPr>
          <w:spacing w:val="5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Su</w:t>
      </w:r>
      <w:r>
        <w:rPr>
          <w:position w:val="-5"/>
          <w:sz w:val="18"/>
          <w:szCs w:val="18"/>
        </w:rPr>
        <w:t xml:space="preserve">m          </w:t>
      </w:r>
      <w:r>
        <w:rPr>
          <w:spacing w:val="40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M</w:t>
      </w:r>
      <w:r>
        <w:rPr>
          <w:spacing w:val="-1"/>
          <w:position w:val="-5"/>
          <w:sz w:val="18"/>
          <w:szCs w:val="18"/>
        </w:rPr>
        <w:t>ea</w:t>
      </w:r>
      <w:r>
        <w:rPr>
          <w:position w:val="-5"/>
          <w:sz w:val="18"/>
          <w:szCs w:val="18"/>
        </w:rPr>
        <w:t xml:space="preserve">n          </w:t>
      </w:r>
      <w:r>
        <w:rPr>
          <w:spacing w:val="6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M</w:t>
      </w:r>
      <w:r>
        <w:rPr>
          <w:spacing w:val="-1"/>
          <w:position w:val="-5"/>
          <w:sz w:val="18"/>
          <w:szCs w:val="18"/>
        </w:rPr>
        <w:t>e</w:t>
      </w:r>
      <w:r>
        <w:rPr>
          <w:spacing w:val="1"/>
          <w:position w:val="-5"/>
          <w:sz w:val="18"/>
          <w:szCs w:val="18"/>
        </w:rPr>
        <w:t>d</w:t>
      </w:r>
      <w:r>
        <w:rPr>
          <w:position w:val="-5"/>
          <w:sz w:val="18"/>
          <w:szCs w:val="18"/>
        </w:rPr>
        <w:t xml:space="preserve">ian  </w:t>
      </w:r>
      <w:r>
        <w:rPr>
          <w:spacing w:val="6"/>
          <w:position w:val="-5"/>
          <w:sz w:val="18"/>
          <w:szCs w:val="18"/>
        </w:rPr>
        <w:t xml:space="preserve"> </w:t>
      </w:r>
      <w:r>
        <w:rPr>
          <w:spacing w:val="1"/>
          <w:position w:val="-5"/>
          <w:sz w:val="18"/>
          <w:szCs w:val="18"/>
        </w:rPr>
        <w:t>Mod</w:t>
      </w:r>
      <w:r>
        <w:rPr>
          <w:position w:val="-5"/>
          <w:sz w:val="18"/>
          <w:szCs w:val="18"/>
        </w:rPr>
        <w:t xml:space="preserve">e      </w:t>
      </w:r>
      <w:r>
        <w:rPr>
          <w:spacing w:val="26"/>
          <w:position w:val="-5"/>
          <w:sz w:val="18"/>
          <w:szCs w:val="18"/>
        </w:rPr>
        <w:t xml:space="preserve"> </w:t>
      </w:r>
      <w:r>
        <w:rPr>
          <w:spacing w:val="1"/>
          <w:position w:val="5"/>
          <w:sz w:val="18"/>
          <w:szCs w:val="18"/>
        </w:rPr>
        <w:t>S</w:t>
      </w:r>
      <w:r>
        <w:rPr>
          <w:position w:val="5"/>
          <w:sz w:val="18"/>
          <w:szCs w:val="18"/>
        </w:rPr>
        <w:t>t</w:t>
      </w:r>
      <w:r>
        <w:rPr>
          <w:spacing w:val="1"/>
          <w:position w:val="5"/>
          <w:sz w:val="18"/>
          <w:szCs w:val="18"/>
        </w:rPr>
        <w:t>d</w:t>
      </w:r>
      <w:r>
        <w:rPr>
          <w:position w:val="5"/>
          <w:sz w:val="18"/>
          <w:szCs w:val="18"/>
        </w:rPr>
        <w:t>.</w:t>
      </w:r>
    </w:p>
    <w:p w:rsidR="00F833BC" w:rsidRDefault="00B5776F">
      <w:pPr>
        <w:spacing w:line="140" w:lineRule="exact"/>
        <w:jc w:val="right"/>
        <w:rPr>
          <w:sz w:val="18"/>
          <w:szCs w:val="18"/>
        </w:rPr>
      </w:pPr>
      <w:r>
        <w:rPr>
          <w:position w:val="1"/>
          <w:sz w:val="18"/>
          <w:szCs w:val="18"/>
        </w:rPr>
        <w:t>D</w:t>
      </w:r>
      <w:r>
        <w:rPr>
          <w:spacing w:val="-1"/>
          <w:position w:val="1"/>
          <w:sz w:val="18"/>
          <w:szCs w:val="18"/>
        </w:rPr>
        <w:t>ev</w:t>
      </w:r>
      <w:r>
        <w:rPr>
          <w:position w:val="1"/>
          <w:sz w:val="18"/>
          <w:szCs w:val="18"/>
        </w:rPr>
        <w:t>iati</w:t>
      </w:r>
      <w:r>
        <w:rPr>
          <w:spacing w:val="1"/>
          <w:position w:val="1"/>
          <w:sz w:val="18"/>
          <w:szCs w:val="18"/>
        </w:rPr>
        <w:t>o</w:t>
      </w:r>
      <w:r>
        <w:rPr>
          <w:position w:val="1"/>
          <w:sz w:val="18"/>
          <w:szCs w:val="18"/>
        </w:rPr>
        <w:t>n</w:t>
      </w:r>
    </w:p>
    <w:p w:rsidR="00F833BC" w:rsidRDefault="00B5776F">
      <w:pPr>
        <w:spacing w:before="10" w:line="120" w:lineRule="exact"/>
        <w:rPr>
          <w:sz w:val="13"/>
          <w:szCs w:val="13"/>
        </w:rPr>
      </w:pPr>
      <w:r>
        <w:br w:type="column"/>
      </w:r>
    </w:p>
    <w:p w:rsidR="00F833BC" w:rsidRDefault="00B5776F">
      <w:pPr>
        <w:rPr>
          <w:sz w:val="18"/>
          <w:szCs w:val="18"/>
        </w:rPr>
        <w:sectPr w:rsidR="00F833BC">
          <w:type w:val="continuous"/>
          <w:pgSz w:w="11920" w:h="16840"/>
          <w:pgMar w:top="1560" w:right="600" w:bottom="280" w:left="1160" w:header="720" w:footer="720" w:gutter="0"/>
          <w:cols w:num="2" w:space="720" w:equalWidth="0">
            <w:col w:w="6895" w:space="159"/>
            <w:col w:w="3106"/>
          </w:cols>
        </w:sectPr>
      </w:pPr>
      <w:r>
        <w:rPr>
          <w:spacing w:val="2"/>
          <w:sz w:val="18"/>
          <w:szCs w:val="18"/>
        </w:rPr>
        <w:t>V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ria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 xml:space="preserve">e     </w:t>
      </w:r>
      <w:r>
        <w:rPr>
          <w:spacing w:val="2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S</w:t>
      </w:r>
      <w:r>
        <w:rPr>
          <w:spacing w:val="-1"/>
          <w:sz w:val="18"/>
          <w:szCs w:val="18"/>
        </w:rPr>
        <w:t>k</w:t>
      </w:r>
      <w:r>
        <w:rPr>
          <w:spacing w:val="1"/>
          <w:sz w:val="18"/>
          <w:szCs w:val="18"/>
        </w:rPr>
        <w:t>e</w:t>
      </w:r>
      <w:r>
        <w:rPr>
          <w:spacing w:val="-3"/>
          <w:sz w:val="18"/>
          <w:szCs w:val="18"/>
        </w:rPr>
        <w:t>w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 xml:space="preserve">ss         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K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rt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sis</w:t>
      </w:r>
    </w:p>
    <w:p w:rsidR="00F833BC" w:rsidRDefault="00B5776F">
      <w:pPr>
        <w:spacing w:before="5" w:line="200" w:lineRule="exact"/>
        <w:jc w:val="right"/>
        <w:rPr>
          <w:sz w:val="18"/>
          <w:szCs w:val="18"/>
        </w:rPr>
      </w:pPr>
      <w:r>
        <w:lastRenderedPageBreak/>
        <w:pict>
          <v:group id="_x0000_s1207" style="position:absolute;left:0;text-align:left;margin-left:63.35pt;margin-top:154.55pt;width:496.95pt;height:42.4pt;z-index:-9541;mso-position-horizontal-relative:page;mso-position-vertical-relative:page" coordorigin="1267,3091" coordsize="9939,848">
            <v:shape id="_x0000_s1297" style="position:absolute;left:1277;top:3101;width:840;height:310" coordorigin="1277,3101" coordsize="840,310" path="m1277,3411r840,l2117,3101r-840,l1277,3411xe" fillcolor="#bebebe" stroked="f">
              <v:path arrowok="t"/>
            </v:shape>
            <v:shape id="_x0000_s1296" style="position:absolute;left:1277;top:3620;width:840;height:310" coordorigin="1277,3620" coordsize="840,310" path="m1277,3929r840,l2117,3620r-840,l1277,3929xe" fillcolor="#bebebe" stroked="f">
              <v:path arrowok="t"/>
            </v:shape>
            <v:shape id="_x0000_s1295" style="position:absolute;left:1277;top:3411;width:840;height:209" coordorigin="1277,3411" coordsize="840,209" path="m2117,3411r-840,l1277,3620r840,l2117,3411xe" fillcolor="#bebebe" stroked="f">
              <v:path arrowok="t"/>
            </v:shape>
            <v:shape id="_x0000_s1294" style="position:absolute;left:2117;top:3101;width:420;height:103" coordorigin="2117,3101" coordsize="420,103" path="m2117,3204r420,l2537,3101r-420,l2117,3204xe" fillcolor="#bebebe" stroked="f">
              <v:path arrowok="t"/>
            </v:shape>
            <v:shape id="_x0000_s1293" style="position:absolute;left:2117;top:3411;width:420;height:106" coordorigin="2117,3411" coordsize="420,106" path="m2117,3516r420,l2537,3411r-420,l2117,3516xe" fillcolor="#bebebe" stroked="f">
              <v:path arrowok="t"/>
            </v:shape>
            <v:shape id="_x0000_s1292" style="position:absolute;left:2117;top:3204;width:420;height:206" coordorigin="2117,3204" coordsize="420,206" path="m2537,3204r-420,l2117,3411r420,l2537,3204xe" fillcolor="#bebebe" stroked="f">
              <v:path arrowok="t"/>
            </v:shape>
            <v:shape id="_x0000_s1291" style="position:absolute;left:2537;top:3101;width:696;height:103" coordorigin="2537,3101" coordsize="696,103" path="m2537,3204r696,l3233,3101r-696,l2537,3204xe" fillcolor="#bebebe" stroked="f">
              <v:path arrowok="t"/>
            </v:shape>
            <v:shape id="_x0000_s1290" style="position:absolute;left:2537;top:3411;width:696;height:106" coordorigin="2537,3411" coordsize="696,106" path="m2537,3516r696,l3233,3411r-696,l2537,3516xe" fillcolor="#bebebe" stroked="f">
              <v:path arrowok="t"/>
            </v:shape>
            <v:shape id="_x0000_s1289" style="position:absolute;left:2537;top:3204;width:696;height:206" coordorigin="2537,3204" coordsize="696,206" path="m3233,3204r-696,l2537,3411r696,l3233,3204xe" fillcolor="#bebebe" stroked="f">
              <v:path arrowok="t"/>
            </v:shape>
            <v:shape id="_x0000_s1288" style="position:absolute;left:3233;top:3101;width:420;height:103" coordorigin="3233,3101" coordsize="420,103" path="m3233,3204r420,l3653,3101r-420,l3233,3204xe" fillcolor="#bebebe" stroked="f">
              <v:path arrowok="t"/>
            </v:shape>
            <v:shape id="_x0000_s1287" style="position:absolute;left:3233;top:3411;width:420;height:106" coordorigin="3233,3411" coordsize="420,106" path="m3233,3516r420,l3653,3411r-420,l3233,3516xe" fillcolor="#bebebe" stroked="f">
              <v:path arrowok="t"/>
            </v:shape>
            <v:shape id="_x0000_s1286" style="position:absolute;left:3233;top:3204;width:420;height:206" coordorigin="3233,3204" coordsize="420,206" path="m3653,3204r-420,l3233,3411r420,l3653,3204xe" fillcolor="#bebebe" stroked="f">
              <v:path arrowok="t"/>
            </v:shape>
            <v:shape id="_x0000_s1285" style="position:absolute;left:3653;top:3101;width:560;height:103" coordorigin="3653,3101" coordsize="560,103" path="m3653,3204r560,l4213,3101r-560,l3653,3204xe" fillcolor="#bebebe" stroked="f">
              <v:path arrowok="t"/>
            </v:shape>
            <v:shape id="_x0000_s1284" style="position:absolute;left:3653;top:3411;width:560;height:106" coordorigin="3653,3411" coordsize="560,106" path="m3653,3516r560,l4213,3411r-560,l3653,3516xe" fillcolor="#bebebe" stroked="f">
              <v:path arrowok="t"/>
            </v:shape>
            <v:shape id="_x0000_s1283" style="position:absolute;left:3653;top:3204;width:560;height:206" coordorigin="3653,3204" coordsize="560,206" path="m4213,3204r-560,l3653,3411r560,l4213,3204xe" fillcolor="#bebebe" stroked="f">
              <v:path arrowok="t"/>
            </v:shape>
            <v:shape id="_x0000_s1282" style="position:absolute;left:4213;top:3101;width:557;height:103" coordorigin="4213,3101" coordsize="557,103" path="m4213,3204r557,l4770,3101r-557,l4213,3204xe" fillcolor="#bebebe" stroked="f">
              <v:path arrowok="t"/>
            </v:shape>
            <v:shape id="_x0000_s1281" style="position:absolute;left:4213;top:3411;width:557;height:106" coordorigin="4213,3411" coordsize="557,106" path="m4213,3516r557,l4770,3411r-557,l4213,3516xe" fillcolor="#bebebe" stroked="f">
              <v:path arrowok="t"/>
            </v:shape>
            <v:shape id="_x0000_s1280" style="position:absolute;left:4213;top:3204;width:557;height:206" coordorigin="4213,3204" coordsize="557,206" path="m4213,3411r557,l4770,3204r-557,l4213,3411xe" fillcolor="#bebebe" stroked="f">
              <v:path arrowok="t"/>
            </v:shape>
            <v:shape id="_x0000_s1279" style="position:absolute;left:4770;top:3101;width:1258;height:103" coordorigin="4770,3101" coordsize="1258,103" path="m4770,3204r1257,l6027,3101r-1257,l4770,3204xe" fillcolor="#bebebe" stroked="f">
              <v:path arrowok="t"/>
            </v:shape>
            <v:shape id="_x0000_s1278" style="position:absolute;left:4770;top:3411;width:1258;height:106" coordorigin="4770,3411" coordsize="1258,106" path="m4770,3516r1257,l6027,3411r-1257,l4770,3516xe" fillcolor="#bebebe" stroked="f">
              <v:path arrowok="t"/>
            </v:shape>
            <v:shape id="_x0000_s1277" style="position:absolute;left:4770;top:3204;width:1258;height:206" coordorigin="4770,3204" coordsize="1258,206" path="m4770,3411r1257,l6027,3204r-1257,l4770,3411xe" fillcolor="#bebebe" stroked="f">
              <v:path arrowok="t"/>
            </v:shape>
            <v:shape id="_x0000_s1276" style="position:absolute;left:6027;top:3101;width:699;height:103" coordorigin="6027,3101" coordsize="699,103" path="m6027,3204r699,l6726,3101r-699,l6027,3204xe" fillcolor="#bebebe" stroked="f">
              <v:path arrowok="t"/>
            </v:shape>
            <v:shape id="_x0000_s1275" style="position:absolute;left:6027;top:3411;width:699;height:106" coordorigin="6027,3411" coordsize="699,106" path="m6027,3516r699,l6726,3411r-699,l6027,3516xe" fillcolor="#bebebe" stroked="f">
              <v:path arrowok="t"/>
            </v:shape>
            <v:shape id="_x0000_s1274" style="position:absolute;left:6027;top:3204;width:699;height:206" coordorigin="6027,3204" coordsize="699,206" path="m6027,3411r699,l6726,3204r-699,l6027,3411xe" fillcolor="#bebebe" stroked="f">
              <v:path arrowok="t"/>
            </v:shape>
            <v:shape id="_x0000_s1273" style="position:absolute;left:6726;top:3101;width:557;height:103" coordorigin="6726,3101" coordsize="557,103" path="m6726,3204r557,l7283,3101r-557,l6726,3204xe" fillcolor="#bebebe" stroked="f">
              <v:path arrowok="t"/>
            </v:shape>
            <v:shape id="_x0000_s1272" style="position:absolute;left:6726;top:3411;width:557;height:106" coordorigin="6726,3411" coordsize="557,106" path="m6726,3516r557,l7283,3411r-557,l6726,3516xe" fillcolor="#bebebe" stroked="f">
              <v:path arrowok="t"/>
            </v:shape>
            <v:shape id="_x0000_s1271" style="position:absolute;left:6726;top:3204;width:557;height:206" coordorigin="6726,3204" coordsize="557,206" path="m7283,3204r-557,l6726,3411r557,l7283,3204xe" fillcolor="#bebebe" stroked="f">
              <v:path arrowok="t"/>
            </v:shape>
            <v:shape id="_x0000_s1270" style="position:absolute;left:7283;top:3101;width:838;height:206" coordorigin="7283,3101" coordsize="838,206" path="m8121,3101r-838,l7283,3308r838,l8121,3101xe" fillcolor="#bebebe" stroked="f">
              <v:path arrowok="t"/>
            </v:shape>
            <v:shape id="_x0000_s1269" style="position:absolute;left:7283;top:3308;width:838;height:209" coordorigin="7283,3308" coordsize="838,209" path="m8121,3308r-838,l7283,3516r838,l8121,3308xe" fillcolor="#bebebe" stroked="f">
              <v:path arrowok="t"/>
            </v:shape>
            <v:shape id="_x0000_s1268" style="position:absolute;left:8121;top:3101;width:838;height:103" coordorigin="8121,3101" coordsize="838,103" path="m8121,3204r837,l8958,3101r-837,l8121,3204xe" fillcolor="#bebebe" stroked="f">
              <v:path arrowok="t"/>
            </v:shape>
            <v:shape id="_x0000_s1267" style="position:absolute;left:8121;top:3411;width:838;height:106" coordorigin="8121,3411" coordsize="838,106" path="m8121,3516r837,l8958,3411r-837,l8121,3516xe" fillcolor="#bebebe" stroked="f">
              <v:path arrowok="t"/>
            </v:shape>
            <v:shape id="_x0000_s1266" style="position:absolute;left:8121;top:3204;width:838;height:206" coordorigin="8121,3204" coordsize="838,206" path="m8958,3204r-837,l8121,3411r837,l8958,3204xe" fillcolor="#bebebe" stroked="f">
              <v:path arrowok="t"/>
            </v:shape>
            <v:shape id="_x0000_s1265" style="position:absolute;left:8958;top:3101;width:1119;height:103" coordorigin="8958,3101" coordsize="1119,103" path="m8958,3204r1119,l10077,3101r-1119,l8958,3204xe" fillcolor="#bebebe" stroked="f">
              <v:path arrowok="t"/>
            </v:shape>
            <v:shape id="_x0000_s1264" style="position:absolute;left:8958;top:3411;width:1119;height:106" coordorigin="8958,3411" coordsize="1119,106" path="m8958,3516r1119,l10077,3411r-1119,l8958,3516xe" fillcolor="#bebebe" stroked="f">
              <v:path arrowok="t"/>
            </v:shape>
            <v:shape id="_x0000_s1263" style="position:absolute;left:8958;top:3204;width:1119;height:206" coordorigin="8958,3204" coordsize="1119,206" path="m10077,3204r-1119,l8958,3411r1119,l10077,3204xe" fillcolor="#bebebe" stroked="f">
              <v:path arrowok="t"/>
            </v:shape>
            <v:shape id="_x0000_s1262" style="position:absolute;left:10077;top:3101;width:1118;height:103" coordorigin="10077,3101" coordsize="1118,103" path="m10077,3204r1119,l11196,3101r-1119,l10077,3204xe" fillcolor="#bebebe" stroked="f">
              <v:path arrowok="t"/>
            </v:shape>
            <v:shape id="_x0000_s1261" style="position:absolute;left:10077;top:3411;width:1118;height:106" coordorigin="10077,3411" coordsize="1118,106" path="m10077,3516r1119,l11196,3411r-1119,l10077,3516xe" fillcolor="#bebebe" stroked="f">
              <v:path arrowok="t"/>
            </v:shape>
            <v:shape id="_x0000_s1260" style="position:absolute;left:10077;top:3204;width:1118;height:206" coordorigin="10077,3204" coordsize="1118,206" path="m11195,3204r-1118,l10077,3411r1118,l11195,3204xe" fillcolor="#bebebe" stroked="f">
              <v:path arrowok="t"/>
            </v:shape>
            <v:shape id="_x0000_s1259" style="position:absolute;left:1277;top:3099;width:840;height:0" coordorigin="1277,3099" coordsize="840,0" path="m1277,3099r840,e" filled="f" strokeweight=".34pt">
              <v:path arrowok="t"/>
            </v:shape>
            <v:shape id="_x0000_s1258" style="position:absolute;left:2117;top:3099;width:5;height:0" coordorigin="2117,3099" coordsize="5,0" path="m2117,3099r5,e" filled="f" strokeweight=".34pt">
              <v:path arrowok="t"/>
            </v:shape>
            <v:shape id="_x0000_s1257" style="position:absolute;left:2122;top:3099;width:415;height:0" coordorigin="2122,3099" coordsize="415,0" path="m2122,3099r415,e" filled="f" strokeweight=".34pt">
              <v:path arrowok="t"/>
            </v:shape>
            <v:shape id="_x0000_s1256" style="position:absolute;left:2537;top:3099;width:5;height:0" coordorigin="2537,3099" coordsize="5,0" path="m2537,3099r5,e" filled="f" strokeweight=".34pt">
              <v:path arrowok="t"/>
            </v:shape>
            <v:shape id="_x0000_s1255" style="position:absolute;left:2542;top:3099;width:694;height:0" coordorigin="2542,3099" coordsize="694,0" path="m2542,3099r694,e" filled="f" strokeweight=".34pt">
              <v:path arrowok="t"/>
            </v:shape>
            <v:shape id="_x0000_s1254" style="position:absolute;left:3236;top:3099;width:5;height:0" coordorigin="3236,3099" coordsize="5,0" path="m3236,3099r4,e" filled="f" strokeweight=".34pt">
              <v:path arrowok="t"/>
            </v:shape>
            <v:shape id="_x0000_s1253" style="position:absolute;left:3240;top:3099;width:413;height:0" coordorigin="3240,3099" coordsize="413,0" path="m3240,3099r413,e" filled="f" strokeweight=".34pt">
              <v:path arrowok="t"/>
            </v:shape>
            <v:shape id="_x0000_s1252" style="position:absolute;left:3653;top:3099;width:5;height:0" coordorigin="3653,3099" coordsize="5,0" path="m3653,3099r5,e" filled="f" strokeweight=".34pt">
              <v:path arrowok="t"/>
            </v:shape>
            <v:shape id="_x0000_s1251" style="position:absolute;left:3658;top:3099;width:555;height:0" coordorigin="3658,3099" coordsize="555,0" path="m3658,3099r555,e" filled="f" strokeweight=".34pt">
              <v:path arrowok="t"/>
            </v:shape>
            <v:shape id="_x0000_s1250" style="position:absolute;left:4213;top:3099;width:5;height:0" coordorigin="4213,3099" coordsize="5,0" path="m4213,3099r5,e" filled="f" strokeweight=".34pt">
              <v:path arrowok="t"/>
            </v:shape>
            <v:shape id="_x0000_s1249" style="position:absolute;left:4218;top:3099;width:552;height:0" coordorigin="4218,3099" coordsize="552,0" path="m4218,3099r552,e" filled="f" strokeweight=".34pt">
              <v:path arrowok="t"/>
            </v:shape>
            <v:shape id="_x0000_s1248" style="position:absolute;left:4770;top:3099;width:5;height:0" coordorigin="4770,3099" coordsize="5,0" path="m4770,3099r5,e" filled="f" strokeweight=".34pt">
              <v:path arrowok="t"/>
            </v:shape>
            <v:shape id="_x0000_s1247" style="position:absolute;left:4775;top:3099;width:1253;height:0" coordorigin="4775,3099" coordsize="1253,0" path="m4775,3099r1252,e" filled="f" strokeweight=".34pt">
              <v:path arrowok="t"/>
            </v:shape>
            <v:shape id="_x0000_s1246" style="position:absolute;left:6027;top:3099;width:5;height:0" coordorigin="6027,3099" coordsize="5,0" path="m6027,3099r5,e" filled="f" strokeweight=".34pt">
              <v:path arrowok="t"/>
            </v:shape>
            <v:shape id="_x0000_s1245" style="position:absolute;left:6032;top:3099;width:694;height:0" coordorigin="6032,3099" coordsize="694,0" path="m6032,3099r694,e" filled="f" strokeweight=".34pt">
              <v:path arrowok="t"/>
            </v:shape>
            <v:shape id="_x0000_s1244" style="position:absolute;left:6726;top:3099;width:5;height:0" coordorigin="6726,3099" coordsize="5,0" path="m6726,3099r5,e" filled="f" strokeweight=".34pt">
              <v:path arrowok="t"/>
            </v:shape>
            <v:shape id="_x0000_s1243" style="position:absolute;left:6731;top:3099;width:552;height:0" coordorigin="6731,3099" coordsize="552,0" path="m6731,3099r552,e" filled="f" strokeweight=".34pt">
              <v:path arrowok="t"/>
            </v:shape>
            <v:shape id="_x0000_s1242" style="position:absolute;left:7283;top:3099;width:5;height:0" coordorigin="7283,3099" coordsize="5,0" path="m7283,3099r5,e" filled="f" strokeweight=".34pt">
              <v:path arrowok="t"/>
            </v:shape>
            <v:shape id="_x0000_s1241" style="position:absolute;left:7288;top:3099;width:833;height:0" coordorigin="7288,3099" coordsize="833,0" path="m7288,3099r833,e" filled="f" strokeweight=".34pt">
              <v:path arrowok="t"/>
            </v:shape>
            <v:shape id="_x0000_s1240" style="position:absolute;left:8121;top:3099;width:5;height:0" coordorigin="8121,3099" coordsize="5,0" path="m8121,3099r4,e" filled="f" strokeweight=".34pt">
              <v:path arrowok="t"/>
            </v:shape>
            <v:shape id="_x0000_s1239" style="position:absolute;left:8125;top:3099;width:835;height:0" coordorigin="8125,3099" coordsize="835,0" path="m8125,3099r836,e" filled="f" strokeweight=".34pt">
              <v:path arrowok="t"/>
            </v:shape>
            <v:shape id="_x0000_s1238" style="position:absolute;left:8961;top:3099;width:5;height:0" coordorigin="8961,3099" coordsize="5,0" path="m8961,3099r4,e" filled="f" strokeweight=".34pt">
              <v:path arrowok="t"/>
            </v:shape>
            <v:shape id="_x0000_s1237" style="position:absolute;left:8965;top:3099;width:1112;height:0" coordorigin="8965,3099" coordsize="1112,0" path="m8965,3099r1112,e" filled="f" strokeweight=".34pt">
              <v:path arrowok="t"/>
            </v:shape>
            <v:shape id="_x0000_s1236" style="position:absolute;left:10077;top:3099;width:5;height:0" coordorigin="10077,3099" coordsize="5,0" path="m10077,3099r5,e" filled="f" strokeweight=".34pt">
              <v:path arrowok="t"/>
            </v:shape>
            <v:shape id="_x0000_s1235" style="position:absolute;left:10082;top:3099;width:1114;height:0" coordorigin="10082,3099" coordsize="1114,0" path="m10082,3099r1114,e" filled="f" strokeweight=".34pt">
              <v:path arrowok="t"/>
            </v:shape>
            <v:shape id="_x0000_s1234" style="position:absolute;left:2117;top:3516;width:420;height:103" coordorigin="2117,3516" coordsize="420,103" path="m2117,3620r420,l2537,3516r-420,l2117,3620xe" fillcolor="#bebebe" stroked="f">
              <v:path arrowok="t"/>
            </v:shape>
            <v:shape id="_x0000_s1233" style="position:absolute;left:2117;top:3620;width:420;height:206" coordorigin="2117,3620" coordsize="420,206" path="m2537,3620r-420,l2117,3826r420,l2537,3620xe" fillcolor="#bebebe" stroked="f">
              <v:path arrowok="t"/>
            </v:shape>
            <v:shape id="_x0000_s1232" style="position:absolute;left:2537;top:3516;width:696;height:103" coordorigin="2537,3516" coordsize="696,103" path="m2537,3620r696,l3233,3516r-696,l2537,3620xe" fillcolor="#bebebe" stroked="f">
              <v:path arrowok="t"/>
            </v:shape>
            <v:shape id="_x0000_s1231" style="position:absolute;left:2537;top:3620;width:696;height:206" coordorigin="2537,3620" coordsize="696,206" path="m3233,3620r-696,l2537,3826r696,l3233,3620xe" fillcolor="#bebebe" stroked="f">
              <v:path arrowok="t"/>
            </v:shape>
            <v:shape id="_x0000_s1230" style="position:absolute;left:3233;top:3516;width:420;height:103" coordorigin="3233,3516" coordsize="420,103" path="m3233,3620r420,l3653,3516r-420,l3233,3620xe" fillcolor="#bebebe" stroked="f">
              <v:path arrowok="t"/>
            </v:shape>
            <v:shape id="_x0000_s1229" style="position:absolute;left:3233;top:3620;width:420;height:206" coordorigin="3233,3620" coordsize="420,206" path="m3653,3620r-420,l3233,3826r420,l3653,3620xe" fillcolor="#bebebe" stroked="f">
              <v:path arrowok="t"/>
            </v:shape>
            <v:shape id="_x0000_s1228" style="position:absolute;left:3653;top:3516;width:560;height:103" coordorigin="3653,3516" coordsize="560,103" path="m3653,3620r560,l4213,3516r-560,l3653,3620xe" fillcolor="#bebebe" stroked="f">
              <v:path arrowok="t"/>
            </v:shape>
            <v:shape id="_x0000_s1227" style="position:absolute;left:3653;top:3620;width:560;height:206" coordorigin="3653,3620" coordsize="560,206" path="m4213,3620r-560,l3653,3826r560,l4213,3620xe" fillcolor="#bebebe" stroked="f">
              <v:path arrowok="t"/>
            </v:shape>
            <v:shape id="_x0000_s1226" style="position:absolute;left:4213;top:3516;width:557;height:103" coordorigin="4213,3516" coordsize="557,103" path="m4213,3620r557,l4770,3516r-557,l4213,3620xe" fillcolor="#bebebe" stroked="f">
              <v:path arrowok="t"/>
            </v:shape>
            <v:shape id="_x0000_s1225" style="position:absolute;left:4213;top:3620;width:557;height:206" coordorigin="4213,3620" coordsize="557,206" path="m4213,3826r557,l4770,3620r-557,l4213,3826xe" fillcolor="#bebebe" stroked="f">
              <v:path arrowok="t"/>
            </v:shape>
            <v:shape id="_x0000_s1224" style="position:absolute;left:4770;top:3516;width:698;height:103" coordorigin="4770,3516" coordsize="698,103" path="m4770,3620r698,l5468,3516r-698,l4770,3620xe" fillcolor="#bebebe" stroked="f">
              <v:path arrowok="t"/>
            </v:shape>
            <v:shape id="_x0000_s1223" style="position:absolute;left:4770;top:3620;width:698;height:206" coordorigin="4770,3620" coordsize="698,206" path="m4770,3826r698,l5468,3620r-698,l4770,3826xe" fillcolor="#bebebe" stroked="f">
              <v:path arrowok="t"/>
            </v:shape>
            <v:shape id="_x0000_s1222" style="position:absolute;left:5468;top:3516;width:559;height:206" coordorigin="5468,3516" coordsize="559,206" path="m6027,3517r-559,l5468,3723r559,l6027,3517xe" fillcolor="#bebebe" stroked="f">
              <v:path arrowok="t"/>
            </v:shape>
            <v:shape id="_x0000_s1221" style="position:absolute;left:6027;top:3516;width:699;height:103" coordorigin="6027,3516" coordsize="699,103" path="m6027,3620r699,l6726,3516r-699,l6027,3620xe" fillcolor="#bebebe" stroked="f">
              <v:path arrowok="t"/>
            </v:shape>
            <v:shape id="_x0000_s1220" style="position:absolute;left:6027;top:3620;width:699;height:206" coordorigin="6027,3620" coordsize="699,206" path="m6027,3826r699,l6726,3620r-699,l6027,3826xe" fillcolor="#bebebe" stroked="f">
              <v:path arrowok="t"/>
            </v:shape>
            <v:shape id="_x0000_s1219" style="position:absolute;left:6726;top:3516;width:557;height:103" coordorigin="6726,3516" coordsize="557,103" path="m6726,3620r557,l7283,3516r-557,l6726,3620xe" fillcolor="#bebebe" stroked="f">
              <v:path arrowok="t"/>
            </v:shape>
            <v:shape id="_x0000_s1218" style="position:absolute;left:6726;top:3620;width:557;height:206" coordorigin="6726,3620" coordsize="557,206" path="m7283,3620r-557,l6726,3826r557,l7283,3620xe" fillcolor="#bebebe" stroked="f">
              <v:path arrowok="t"/>
            </v:shape>
            <v:shape id="_x0000_s1217" style="position:absolute;left:7283;top:3516;width:838;height:103" coordorigin="7283,3516" coordsize="838,103" path="m7283,3620r838,l8121,3516r-838,l7283,3620xe" fillcolor="#bebebe" stroked="f">
              <v:path arrowok="t"/>
            </v:shape>
            <v:shape id="_x0000_s1216" style="position:absolute;left:7283;top:3620;width:838;height:206" coordorigin="7283,3620" coordsize="838,206" path="m8121,3620r-838,l7283,3826r838,l8121,3620xe" fillcolor="#bebebe" stroked="f">
              <v:path arrowok="t"/>
            </v:shape>
            <v:shape id="_x0000_s1215" style="position:absolute;left:8121;top:3516;width:838;height:103" coordorigin="8121,3516" coordsize="838,103" path="m8121,3620r837,l8958,3516r-837,l8121,3620xe" fillcolor="#bebebe" stroked="f">
              <v:path arrowok="t"/>
            </v:shape>
            <v:shape id="_x0000_s1214" style="position:absolute;left:8121;top:3620;width:838;height:206" coordorigin="8121,3620" coordsize="838,206" path="m8958,3620r-837,l8121,3826r837,l8958,3620xe" fillcolor="#bebebe" stroked="f">
              <v:path arrowok="t"/>
            </v:shape>
            <v:shape id="_x0000_s1213" style="position:absolute;left:8958;top:3516;width:560;height:103" coordorigin="8958,3516" coordsize="560,103" path="m8958,3620r560,l9518,3516r-560,l8958,3620xe" fillcolor="#bebebe" stroked="f">
              <v:path arrowok="t"/>
            </v:shape>
            <v:shape id="_x0000_s1212" style="position:absolute;left:8958;top:3620;width:560;height:206" coordorigin="8958,3620" coordsize="560,206" path="m9518,3620r-560,l8958,3826r560,l9518,3620xe" fillcolor="#bebebe" stroked="f">
              <v:path arrowok="t"/>
            </v:shape>
            <v:shape id="_x0000_s1211" style="position:absolute;left:9518;top:3516;width:559;height:206" coordorigin="9518,3516" coordsize="559,206" path="m10077,3517r-559,l9518,3723r559,l10077,3517xe" fillcolor="#bebebe" stroked="f">
              <v:path arrowok="t"/>
            </v:shape>
            <v:shape id="_x0000_s1210" style="position:absolute;left:10077;top:3516;width:559;height:103" coordorigin="10077,3516" coordsize="559,103" path="m10077,3620r559,l10636,3516r-559,l10077,3620xe" fillcolor="#bebebe" stroked="f">
              <v:path arrowok="t"/>
            </v:shape>
            <v:shape id="_x0000_s1209" style="position:absolute;left:10077;top:3620;width:559;height:206" coordorigin="10077,3620" coordsize="559,206" path="m10636,3620r-559,l10077,3826r559,l10636,3620xe" fillcolor="#bebebe" stroked="f">
              <v:path arrowok="t"/>
            </v:shape>
            <v:shape id="_x0000_s1208" style="position:absolute;left:10636;top:3516;width:559;height:206" coordorigin="10636,3516" coordsize="559,206" path="m11195,3517r-559,l10636,3723r559,l11195,3517xe" fillcolor="#bebebe" stroked="f">
              <v:path arrowok="t"/>
            </v:shape>
            <w10:wrap anchorx="page" anchory="page"/>
          </v:group>
        </w:pict>
      </w:r>
      <w:r>
        <w:pict>
          <v:shape id="_x0000_s1206" type="#_x0000_t202" style="position:absolute;left:0;text-align:left;margin-left:63.85pt;margin-top:182.05pt;width:495.95pt;height:25.9pt;z-index:-9539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23"/>
                    <w:gridCol w:w="608"/>
                    <w:gridCol w:w="559"/>
                    <w:gridCol w:w="522"/>
                    <w:gridCol w:w="501"/>
                    <w:gridCol w:w="584"/>
                    <w:gridCol w:w="662"/>
                    <w:gridCol w:w="685"/>
                    <w:gridCol w:w="572"/>
                    <w:gridCol w:w="684"/>
                    <w:gridCol w:w="858"/>
                    <w:gridCol w:w="787"/>
                    <w:gridCol w:w="510"/>
                    <w:gridCol w:w="578"/>
                    <w:gridCol w:w="541"/>
                    <w:gridCol w:w="546"/>
                  </w:tblGrid>
                  <w:tr w:rsidR="00F833BC">
                    <w:trPr>
                      <w:trHeight w:hRule="exact" w:val="288"/>
                    </w:trPr>
                    <w:tc>
                      <w:tcPr>
                        <w:tcW w:w="4157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999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S         </w:t>
                        </w:r>
                        <w:r>
                          <w:rPr>
                            <w:spacing w:val="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S         </w:t>
                        </w:r>
                        <w:r>
                          <w:rPr>
                            <w:spacing w:val="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S       </w:t>
                        </w:r>
                        <w:r>
                          <w:rPr>
                            <w:spacing w:val="3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S         </w:t>
                        </w:r>
                        <w:r>
                          <w:rPr>
                            <w:spacing w:val="1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S          </w:t>
                        </w:r>
                        <w:r>
                          <w:rPr>
                            <w:spacing w:val="3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before="76"/>
                          <w:ind w:left="123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Err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sz w:val="18"/>
                            <w:szCs w:val="18"/>
                          </w:rPr>
                          <w:t>r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173" w:right="23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684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229" w:right="28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27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787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256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16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578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before="76"/>
                          <w:ind w:left="76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Err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sz w:val="18"/>
                            <w:szCs w:val="18"/>
                          </w:rPr>
                          <w:t>r</w:t>
                        </w:r>
                      </w:p>
                    </w:tc>
                    <w:tc>
                      <w:tcPr>
                        <w:tcW w:w="541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line="180" w:lineRule="exact"/>
                          <w:ind w:left="163" w:right="21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nil"/>
                          <w:left w:val="nil"/>
                          <w:bottom w:val="single" w:sz="3" w:space="0" w:color="000000"/>
                          <w:right w:val="nil"/>
                        </w:tcBorders>
                        <w:shd w:val="clear" w:color="auto" w:fill="BEBEBE"/>
                      </w:tcPr>
                      <w:p w:rsidR="00F833BC" w:rsidRDefault="00B5776F">
                        <w:pPr>
                          <w:spacing w:before="76"/>
                          <w:ind w:left="7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Err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sz w:val="18"/>
                            <w:szCs w:val="18"/>
                          </w:rPr>
                          <w:t>r</w:t>
                        </w:r>
                      </w:p>
                    </w:tc>
                  </w:tr>
                  <w:tr w:rsidR="00F833BC">
                    <w:trPr>
                      <w:trHeight w:hRule="exact" w:val="230"/>
                    </w:trPr>
                    <w:tc>
                      <w:tcPr>
                        <w:tcW w:w="723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356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X</w:t>
                        </w:r>
                      </w:p>
                    </w:tc>
                    <w:tc>
                      <w:tcPr>
                        <w:tcW w:w="608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23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59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55" w:right="1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22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8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01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5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584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66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999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44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33</w:t>
                        </w:r>
                        <w:r>
                          <w:rPr>
                            <w:spacing w:val="-2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11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68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684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22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28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787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7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70</w:t>
                        </w:r>
                        <w:r>
                          <w:rPr>
                            <w:spacing w:val="-2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2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8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7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1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91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single" w:sz="3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F833BC" w:rsidRDefault="00B5776F">
                        <w:pPr>
                          <w:spacing w:line="200" w:lineRule="exact"/>
                          <w:ind w:left="171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spacing w:val="1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spacing w:val="-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</w:tbl>
                <w:p w:rsidR="00F833BC" w:rsidRDefault="00F833BC"/>
              </w:txbxContent>
            </v:textbox>
            <w10:wrap anchorx="page" anchory="page"/>
          </v:shape>
        </w:pict>
      </w:r>
      <w:r>
        <w:rPr>
          <w:spacing w:val="1"/>
          <w:position w:val="-1"/>
          <w:sz w:val="18"/>
          <w:szCs w:val="18"/>
        </w:rPr>
        <w:t>S</w:t>
      </w:r>
      <w:r>
        <w:rPr>
          <w:position w:val="-1"/>
          <w:sz w:val="18"/>
          <w:szCs w:val="18"/>
        </w:rPr>
        <w:t>t</w:t>
      </w:r>
      <w:r>
        <w:rPr>
          <w:spacing w:val="1"/>
          <w:position w:val="-1"/>
          <w:sz w:val="18"/>
          <w:szCs w:val="18"/>
        </w:rPr>
        <w:t>d</w:t>
      </w:r>
      <w:r>
        <w:rPr>
          <w:position w:val="-1"/>
          <w:sz w:val="18"/>
          <w:szCs w:val="18"/>
        </w:rPr>
        <w:t>.</w:t>
      </w:r>
    </w:p>
    <w:p w:rsidR="00F833BC" w:rsidRDefault="00B5776F">
      <w:pPr>
        <w:spacing w:before="5" w:line="200" w:lineRule="exact"/>
        <w:ind w:right="-47"/>
        <w:rPr>
          <w:sz w:val="18"/>
          <w:szCs w:val="18"/>
        </w:rPr>
      </w:pPr>
      <w:r>
        <w:br w:type="column"/>
      </w:r>
      <w:r>
        <w:rPr>
          <w:spacing w:val="1"/>
          <w:position w:val="-1"/>
          <w:sz w:val="18"/>
          <w:szCs w:val="18"/>
        </w:rPr>
        <w:lastRenderedPageBreak/>
        <w:t>S</w:t>
      </w:r>
      <w:r>
        <w:rPr>
          <w:position w:val="-1"/>
          <w:sz w:val="18"/>
          <w:szCs w:val="18"/>
        </w:rPr>
        <w:t>t</w:t>
      </w:r>
      <w:r>
        <w:rPr>
          <w:spacing w:val="1"/>
          <w:position w:val="-1"/>
          <w:sz w:val="18"/>
          <w:szCs w:val="18"/>
        </w:rPr>
        <w:t>d</w:t>
      </w:r>
      <w:r>
        <w:rPr>
          <w:position w:val="-1"/>
          <w:sz w:val="18"/>
          <w:szCs w:val="18"/>
        </w:rPr>
        <w:t>.</w:t>
      </w:r>
    </w:p>
    <w:p w:rsidR="00F833BC" w:rsidRDefault="00B5776F">
      <w:pPr>
        <w:spacing w:before="5" w:line="200" w:lineRule="exact"/>
        <w:rPr>
          <w:sz w:val="18"/>
          <w:szCs w:val="18"/>
        </w:rPr>
        <w:sectPr w:rsidR="00F833BC">
          <w:type w:val="continuous"/>
          <w:pgSz w:w="11920" w:h="16840"/>
          <w:pgMar w:top="1560" w:right="600" w:bottom="280" w:left="1160" w:header="720" w:footer="720" w:gutter="0"/>
          <w:cols w:num="3" w:space="720" w:equalWidth="0">
            <w:col w:w="4730" w:space="3762"/>
            <w:col w:w="288" w:space="831"/>
            <w:col w:w="549"/>
          </w:cols>
        </w:sectPr>
      </w:pPr>
      <w:r>
        <w:br w:type="column"/>
      </w:r>
      <w:r>
        <w:rPr>
          <w:spacing w:val="1"/>
          <w:position w:val="-1"/>
          <w:sz w:val="18"/>
          <w:szCs w:val="18"/>
        </w:rPr>
        <w:lastRenderedPageBreak/>
        <w:t>S</w:t>
      </w:r>
      <w:r>
        <w:rPr>
          <w:position w:val="-1"/>
          <w:sz w:val="18"/>
          <w:szCs w:val="18"/>
        </w:rPr>
        <w:t>t</w:t>
      </w:r>
      <w:r>
        <w:rPr>
          <w:spacing w:val="1"/>
          <w:position w:val="-1"/>
          <w:sz w:val="18"/>
          <w:szCs w:val="18"/>
        </w:rPr>
        <w:t>d</w:t>
      </w:r>
      <w:r>
        <w:rPr>
          <w:position w:val="-1"/>
          <w:sz w:val="18"/>
          <w:szCs w:val="18"/>
        </w:rPr>
        <w:t>.</w:t>
      </w:r>
    </w:p>
    <w:p w:rsidR="00F833BC" w:rsidRDefault="00F833BC">
      <w:pPr>
        <w:spacing w:before="4" w:line="180" w:lineRule="exact"/>
        <w:rPr>
          <w:sz w:val="18"/>
          <w:szCs w:val="18"/>
        </w:rPr>
      </w:pPr>
    </w:p>
    <w:p w:rsidR="00F833BC" w:rsidRDefault="00F833BC">
      <w:pPr>
        <w:spacing w:line="200" w:lineRule="exact"/>
        <w:sectPr w:rsidR="00F833BC">
          <w:type w:val="continuous"/>
          <w:pgSz w:w="11920" w:h="16840"/>
          <w:pgMar w:top="1560" w:right="600" w:bottom="280" w:left="1160" w:header="720" w:footer="720" w:gutter="0"/>
          <w:cols w:space="720"/>
        </w:sectPr>
      </w:pPr>
    </w:p>
    <w:p w:rsidR="00F833BC" w:rsidRDefault="00B5776F">
      <w:pPr>
        <w:spacing w:before="36" w:line="260" w:lineRule="exact"/>
        <w:ind w:right="1"/>
        <w:jc w:val="right"/>
        <w:rPr>
          <w:sz w:val="18"/>
          <w:szCs w:val="18"/>
        </w:rPr>
      </w:pPr>
      <w:r>
        <w:rPr>
          <w:position w:val="-6"/>
          <w:sz w:val="18"/>
          <w:szCs w:val="18"/>
        </w:rPr>
        <w:lastRenderedPageBreak/>
        <w:t xml:space="preserve">Y         </w:t>
      </w:r>
      <w:r>
        <w:rPr>
          <w:spacing w:val="25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3</w:t>
      </w:r>
      <w:r>
        <w:rPr>
          <w:position w:val="-6"/>
          <w:sz w:val="18"/>
          <w:szCs w:val="18"/>
        </w:rPr>
        <w:t xml:space="preserve">0       </w:t>
      </w:r>
      <w:r>
        <w:rPr>
          <w:spacing w:val="18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2</w:t>
      </w:r>
      <w:r>
        <w:rPr>
          <w:position w:val="-6"/>
          <w:sz w:val="18"/>
          <w:szCs w:val="18"/>
        </w:rPr>
        <w:t xml:space="preserve">8       </w:t>
      </w:r>
      <w:r>
        <w:rPr>
          <w:spacing w:val="16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2</w:t>
      </w:r>
      <w:r>
        <w:rPr>
          <w:position w:val="-6"/>
          <w:sz w:val="18"/>
          <w:szCs w:val="18"/>
        </w:rPr>
        <w:t xml:space="preserve">3     </w:t>
      </w:r>
      <w:r>
        <w:rPr>
          <w:spacing w:val="36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5</w:t>
      </w:r>
      <w:r>
        <w:rPr>
          <w:position w:val="-6"/>
          <w:sz w:val="18"/>
          <w:szCs w:val="18"/>
        </w:rPr>
        <w:t xml:space="preserve">1     </w:t>
      </w:r>
      <w:r>
        <w:rPr>
          <w:spacing w:val="20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10</w:t>
      </w:r>
      <w:r>
        <w:rPr>
          <w:spacing w:val="-1"/>
          <w:position w:val="-6"/>
          <w:sz w:val="18"/>
          <w:szCs w:val="18"/>
        </w:rPr>
        <w:t>4</w:t>
      </w:r>
      <w:r>
        <w:rPr>
          <w:position w:val="-6"/>
          <w:sz w:val="18"/>
          <w:szCs w:val="18"/>
        </w:rPr>
        <w:t xml:space="preserve">6    </w:t>
      </w:r>
      <w:r>
        <w:rPr>
          <w:spacing w:val="19"/>
          <w:position w:val="-6"/>
          <w:sz w:val="18"/>
          <w:szCs w:val="18"/>
        </w:rPr>
        <w:t xml:space="preserve"> </w:t>
      </w:r>
      <w:r>
        <w:rPr>
          <w:spacing w:val="1"/>
          <w:position w:val="5"/>
          <w:sz w:val="18"/>
          <w:szCs w:val="18"/>
        </w:rPr>
        <w:t>34</w:t>
      </w:r>
      <w:r>
        <w:rPr>
          <w:spacing w:val="-2"/>
          <w:position w:val="5"/>
          <w:sz w:val="18"/>
          <w:szCs w:val="18"/>
        </w:rPr>
        <w:t>,</w:t>
      </w:r>
      <w:r>
        <w:rPr>
          <w:spacing w:val="1"/>
          <w:position w:val="5"/>
          <w:sz w:val="18"/>
          <w:szCs w:val="18"/>
        </w:rPr>
        <w:t>8</w:t>
      </w:r>
      <w:r>
        <w:rPr>
          <w:position w:val="5"/>
          <w:sz w:val="18"/>
          <w:szCs w:val="18"/>
        </w:rPr>
        <w:t xml:space="preserve">7   </w:t>
      </w:r>
      <w:r>
        <w:rPr>
          <w:spacing w:val="42"/>
          <w:position w:val="5"/>
          <w:sz w:val="18"/>
          <w:szCs w:val="18"/>
        </w:rPr>
        <w:t xml:space="preserve"> </w:t>
      </w:r>
      <w:r>
        <w:rPr>
          <w:spacing w:val="1"/>
          <w:position w:val="5"/>
          <w:sz w:val="18"/>
          <w:szCs w:val="18"/>
        </w:rPr>
        <w:t>1</w:t>
      </w:r>
      <w:r>
        <w:rPr>
          <w:position w:val="5"/>
          <w:sz w:val="18"/>
          <w:szCs w:val="18"/>
        </w:rPr>
        <w:t>,</w:t>
      </w:r>
      <w:r>
        <w:rPr>
          <w:spacing w:val="-1"/>
          <w:position w:val="5"/>
          <w:sz w:val="18"/>
          <w:szCs w:val="18"/>
        </w:rPr>
        <w:t>5</w:t>
      </w:r>
      <w:r>
        <w:rPr>
          <w:spacing w:val="1"/>
          <w:position w:val="5"/>
          <w:sz w:val="18"/>
          <w:szCs w:val="18"/>
        </w:rPr>
        <w:t>1</w:t>
      </w:r>
      <w:r>
        <w:rPr>
          <w:position w:val="5"/>
          <w:sz w:val="18"/>
          <w:szCs w:val="18"/>
        </w:rPr>
        <w:t xml:space="preserve">4      </w:t>
      </w:r>
      <w:r>
        <w:rPr>
          <w:spacing w:val="20"/>
          <w:position w:val="5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3</w:t>
      </w:r>
      <w:r>
        <w:rPr>
          <w:position w:val="-6"/>
          <w:sz w:val="18"/>
          <w:szCs w:val="18"/>
        </w:rPr>
        <w:t xml:space="preserve">5        </w:t>
      </w:r>
      <w:r>
        <w:rPr>
          <w:spacing w:val="41"/>
          <w:position w:val="-6"/>
          <w:sz w:val="18"/>
          <w:szCs w:val="18"/>
        </w:rPr>
        <w:t xml:space="preserve"> </w:t>
      </w:r>
      <w:r>
        <w:rPr>
          <w:spacing w:val="1"/>
          <w:position w:val="-6"/>
          <w:sz w:val="18"/>
          <w:szCs w:val="18"/>
        </w:rPr>
        <w:t>4</w:t>
      </w:r>
      <w:r>
        <w:rPr>
          <w:position w:val="-6"/>
          <w:sz w:val="18"/>
          <w:szCs w:val="18"/>
        </w:rPr>
        <w:t xml:space="preserve">3           </w:t>
      </w:r>
      <w:r>
        <w:rPr>
          <w:spacing w:val="20"/>
          <w:position w:val="-6"/>
          <w:sz w:val="18"/>
          <w:szCs w:val="18"/>
        </w:rPr>
        <w:t xml:space="preserve"> </w:t>
      </w:r>
      <w:r>
        <w:rPr>
          <w:spacing w:val="1"/>
          <w:position w:val="5"/>
          <w:sz w:val="18"/>
          <w:szCs w:val="18"/>
        </w:rPr>
        <w:t>8</w:t>
      </w:r>
      <w:r>
        <w:rPr>
          <w:position w:val="5"/>
          <w:sz w:val="18"/>
          <w:szCs w:val="18"/>
        </w:rPr>
        <w:t>,</w:t>
      </w:r>
      <w:r>
        <w:rPr>
          <w:spacing w:val="-1"/>
          <w:position w:val="5"/>
          <w:sz w:val="18"/>
          <w:szCs w:val="18"/>
        </w:rPr>
        <w:t>2</w:t>
      </w:r>
      <w:r>
        <w:rPr>
          <w:spacing w:val="1"/>
          <w:position w:val="5"/>
          <w:sz w:val="18"/>
          <w:szCs w:val="18"/>
        </w:rPr>
        <w:t>9</w:t>
      </w:r>
      <w:r>
        <w:rPr>
          <w:position w:val="5"/>
          <w:sz w:val="18"/>
          <w:szCs w:val="18"/>
        </w:rPr>
        <w:t xml:space="preserve">5      </w:t>
      </w:r>
      <w:r>
        <w:rPr>
          <w:spacing w:val="30"/>
          <w:position w:val="5"/>
          <w:sz w:val="18"/>
          <w:szCs w:val="18"/>
        </w:rPr>
        <w:t xml:space="preserve"> </w:t>
      </w:r>
      <w:r>
        <w:rPr>
          <w:spacing w:val="1"/>
          <w:position w:val="5"/>
          <w:sz w:val="18"/>
          <w:szCs w:val="18"/>
        </w:rPr>
        <w:t>68</w:t>
      </w:r>
      <w:r>
        <w:rPr>
          <w:spacing w:val="-2"/>
          <w:position w:val="5"/>
          <w:sz w:val="18"/>
          <w:szCs w:val="18"/>
        </w:rPr>
        <w:t>,</w:t>
      </w:r>
      <w:r>
        <w:rPr>
          <w:spacing w:val="1"/>
          <w:position w:val="5"/>
          <w:sz w:val="18"/>
          <w:szCs w:val="18"/>
        </w:rPr>
        <w:t>8</w:t>
      </w:r>
      <w:r>
        <w:rPr>
          <w:spacing w:val="-1"/>
          <w:position w:val="5"/>
          <w:sz w:val="18"/>
          <w:szCs w:val="18"/>
        </w:rPr>
        <w:t>0</w:t>
      </w:r>
      <w:r>
        <w:rPr>
          <w:position w:val="5"/>
          <w:sz w:val="18"/>
          <w:szCs w:val="18"/>
        </w:rPr>
        <w:t xml:space="preserve">9    </w:t>
      </w:r>
      <w:r>
        <w:rPr>
          <w:spacing w:val="14"/>
          <w:position w:val="5"/>
          <w:sz w:val="18"/>
          <w:szCs w:val="18"/>
        </w:rPr>
        <w:t xml:space="preserve"> </w:t>
      </w:r>
      <w:r>
        <w:rPr>
          <w:position w:val="5"/>
          <w:sz w:val="18"/>
          <w:szCs w:val="18"/>
        </w:rPr>
        <w:t>,</w:t>
      </w:r>
      <w:r>
        <w:rPr>
          <w:spacing w:val="1"/>
          <w:position w:val="5"/>
          <w:sz w:val="18"/>
          <w:szCs w:val="18"/>
        </w:rPr>
        <w:t>1</w:t>
      </w:r>
      <w:r>
        <w:rPr>
          <w:spacing w:val="-1"/>
          <w:position w:val="5"/>
          <w:sz w:val="18"/>
          <w:szCs w:val="18"/>
        </w:rPr>
        <w:t>0</w:t>
      </w:r>
      <w:r>
        <w:rPr>
          <w:position w:val="5"/>
          <w:sz w:val="18"/>
          <w:szCs w:val="18"/>
        </w:rPr>
        <w:t xml:space="preserve">3    </w:t>
      </w:r>
      <w:r>
        <w:rPr>
          <w:spacing w:val="22"/>
          <w:position w:val="5"/>
          <w:sz w:val="18"/>
          <w:szCs w:val="18"/>
        </w:rPr>
        <w:t xml:space="preserve"> </w:t>
      </w:r>
      <w:r>
        <w:rPr>
          <w:position w:val="5"/>
          <w:sz w:val="18"/>
          <w:szCs w:val="18"/>
        </w:rPr>
        <w:t>,</w:t>
      </w:r>
      <w:r>
        <w:rPr>
          <w:spacing w:val="1"/>
          <w:position w:val="5"/>
          <w:sz w:val="18"/>
          <w:szCs w:val="18"/>
        </w:rPr>
        <w:t>4</w:t>
      </w:r>
      <w:r>
        <w:rPr>
          <w:spacing w:val="-1"/>
          <w:position w:val="5"/>
          <w:sz w:val="18"/>
          <w:szCs w:val="18"/>
        </w:rPr>
        <w:t>2</w:t>
      </w:r>
      <w:r>
        <w:rPr>
          <w:position w:val="5"/>
          <w:sz w:val="18"/>
          <w:szCs w:val="18"/>
        </w:rPr>
        <w:t xml:space="preserve">7          </w:t>
      </w:r>
      <w:r>
        <w:rPr>
          <w:spacing w:val="1"/>
          <w:position w:val="5"/>
          <w:sz w:val="18"/>
          <w:szCs w:val="18"/>
        </w:rPr>
        <w:t xml:space="preserve"> </w:t>
      </w:r>
      <w:r>
        <w:rPr>
          <w:position w:val="5"/>
          <w:sz w:val="18"/>
          <w:szCs w:val="18"/>
        </w:rPr>
        <w:t>-</w:t>
      </w:r>
    </w:p>
    <w:p w:rsidR="00F833BC" w:rsidRDefault="00B5776F">
      <w:pPr>
        <w:spacing w:line="140" w:lineRule="exact"/>
        <w:jc w:val="right"/>
        <w:rPr>
          <w:sz w:val="18"/>
          <w:szCs w:val="18"/>
        </w:rPr>
      </w:pPr>
      <w:r>
        <w:rPr>
          <w:spacing w:val="1"/>
          <w:position w:val="1"/>
          <w:sz w:val="18"/>
          <w:szCs w:val="18"/>
        </w:rPr>
        <w:t>1</w:t>
      </w:r>
      <w:r>
        <w:rPr>
          <w:position w:val="1"/>
          <w:sz w:val="18"/>
          <w:szCs w:val="18"/>
        </w:rPr>
        <w:t>,</w:t>
      </w:r>
      <w:r>
        <w:rPr>
          <w:spacing w:val="-1"/>
          <w:position w:val="1"/>
          <w:sz w:val="18"/>
          <w:szCs w:val="18"/>
        </w:rPr>
        <w:t>1</w:t>
      </w:r>
      <w:r>
        <w:rPr>
          <w:spacing w:val="1"/>
          <w:position w:val="1"/>
          <w:sz w:val="18"/>
          <w:szCs w:val="18"/>
        </w:rPr>
        <w:t>2</w:t>
      </w:r>
      <w:r>
        <w:rPr>
          <w:position w:val="1"/>
          <w:sz w:val="18"/>
          <w:szCs w:val="18"/>
        </w:rPr>
        <w:t>3</w:t>
      </w:r>
    </w:p>
    <w:p w:rsidR="00F833BC" w:rsidRDefault="00B5776F">
      <w:pPr>
        <w:spacing w:before="36"/>
        <w:rPr>
          <w:sz w:val="18"/>
          <w:szCs w:val="18"/>
        </w:rPr>
        <w:sectPr w:rsidR="00F833BC">
          <w:type w:val="continuous"/>
          <w:pgSz w:w="11920" w:h="16840"/>
          <w:pgMar w:top="1560" w:right="600" w:bottom="280" w:left="1160" w:header="720" w:footer="720" w:gutter="0"/>
          <w:cols w:num="2" w:space="720" w:equalWidth="0">
            <w:col w:w="9415" w:space="246"/>
            <w:col w:w="499"/>
          </w:cols>
        </w:sectPr>
      </w:pPr>
      <w:r>
        <w:br w:type="column"/>
      </w:r>
      <w:r>
        <w:rPr>
          <w:sz w:val="18"/>
          <w:szCs w:val="18"/>
        </w:rPr>
        <w:lastRenderedPageBreak/>
        <w:t>,</w:t>
      </w:r>
      <w:r>
        <w:rPr>
          <w:spacing w:val="1"/>
          <w:sz w:val="18"/>
          <w:szCs w:val="18"/>
        </w:rPr>
        <w:t>8</w:t>
      </w:r>
      <w:r>
        <w:rPr>
          <w:spacing w:val="-1"/>
          <w:sz w:val="18"/>
          <w:szCs w:val="18"/>
        </w:rPr>
        <w:t>3</w:t>
      </w:r>
      <w:r>
        <w:rPr>
          <w:sz w:val="18"/>
          <w:szCs w:val="18"/>
        </w:rPr>
        <w:t>3</w:t>
      </w:r>
    </w:p>
    <w:p w:rsidR="00F833BC" w:rsidRDefault="00B5776F">
      <w:pPr>
        <w:spacing w:before="85" w:line="123" w:lineRule="auto"/>
        <w:ind w:left="201" w:right="8842" w:firstLine="48"/>
        <w:rPr>
          <w:sz w:val="18"/>
          <w:szCs w:val="18"/>
        </w:rPr>
      </w:pPr>
      <w:r>
        <w:lastRenderedPageBreak/>
        <w:pict>
          <v:group id="_x0000_s1174" style="position:absolute;left:0;text-align:left;margin-left:62.95pt;margin-top:21pt;width:497pt;height:.35pt;z-index:-9540;mso-position-horizontal-relative:page" coordorigin="1259,420" coordsize="9940,7">
            <v:shape id="_x0000_s1205" style="position:absolute;left:1262;top:423;width:855;height:0" coordorigin="1262,423" coordsize="855,0" path="m1262,423r855,e" filled="f" strokeweight=".34pt">
              <v:path arrowok="t"/>
            </v:shape>
            <v:shape id="_x0000_s1204" style="position:absolute;left:2103;top:423;width:5;height:0" coordorigin="2103,423" coordsize="5,0" path="m2103,423r5,e" filled="f" strokeweight=".34pt">
              <v:path arrowok="t"/>
            </v:shape>
            <v:shape id="_x0000_s1203" style="position:absolute;left:2108;top:423;width:430;height:0" coordorigin="2108,423" coordsize="430,0" path="m2108,423r429,e" filled="f" strokeweight=".34pt">
              <v:path arrowok="t"/>
            </v:shape>
            <v:shape id="_x0000_s1202" style="position:absolute;left:2523;top:423;width:5;height:0" coordorigin="2523,423" coordsize="5,0" path="m2523,423r5,e" filled="f" strokeweight=".34pt">
              <v:path arrowok="t"/>
            </v:shape>
            <v:shape id="_x0000_s1201" style="position:absolute;left:2528;top:423;width:708;height:0" coordorigin="2528,423" coordsize="708,0" path="m2528,423r708,e" filled="f" strokeweight=".34pt">
              <v:path arrowok="t"/>
            </v:shape>
            <v:shape id="_x0000_s1200" style="position:absolute;left:3221;top:423;width:5;height:0" coordorigin="3221,423" coordsize="5,0" path="m3221,423r5,e" filled="f" strokeweight=".34pt">
              <v:path arrowok="t"/>
            </v:shape>
            <v:shape id="_x0000_s1199" style="position:absolute;left:3226;top:423;width:427;height:0" coordorigin="3226,423" coordsize="427,0" path="m3226,423r427,e" filled="f" strokeweight=".34pt">
              <v:path arrowok="t"/>
            </v:shape>
            <v:shape id="_x0000_s1198" style="position:absolute;left:3639;top:423;width:5;height:0" coordorigin="3639,423" coordsize="5,0" path="m3639,423r5,e" filled="f" strokeweight=".34pt">
              <v:path arrowok="t"/>
            </v:shape>
            <v:shape id="_x0000_s1197" style="position:absolute;left:3644;top:423;width:569;height:0" coordorigin="3644,423" coordsize="569,0" path="m3644,423r569,e" filled="f" strokeweight=".34pt">
              <v:path arrowok="t"/>
            </v:shape>
            <v:shape id="_x0000_s1196" style="position:absolute;left:4199;top:423;width:5;height:0" coordorigin="4199,423" coordsize="5,0" path="m4199,423r4,e" filled="f" strokeweight=".34pt">
              <v:path arrowok="t"/>
            </v:shape>
            <v:shape id="_x0000_s1195" style="position:absolute;left:4203;top:423;width:566;height:0" coordorigin="4203,423" coordsize="566,0" path="m4203,423r567,e" filled="f" strokeweight=".34pt">
              <v:path arrowok="t"/>
            </v:shape>
            <v:shape id="_x0000_s1194" style="position:absolute;left:4755;top:423;width:5;height:0" coordorigin="4755,423" coordsize="5,0" path="m4755,423r5,e" filled="f" strokeweight=".34pt">
              <v:path arrowok="t"/>
            </v:shape>
            <v:shape id="_x0000_s1193" style="position:absolute;left:4760;top:423;width:708;height:0" coordorigin="4760,423" coordsize="708,0" path="m4760,423r708,e" filled="f" strokeweight=".34pt">
              <v:path arrowok="t"/>
            </v:shape>
            <v:shape id="_x0000_s1192" style="position:absolute;left:5454;top:423;width:5;height:0" coordorigin="5454,423" coordsize="5,0" path="m5454,423r5,e" filled="f" strokeweight=".34pt">
              <v:path arrowok="t"/>
            </v:shape>
            <v:shape id="_x0000_s1191" style="position:absolute;left:5459;top:423;width:569;height:0" coordorigin="5459,423" coordsize="569,0" path="m5459,423r568,e" filled="f" strokeweight=".34pt">
              <v:path arrowok="t"/>
            </v:shape>
            <v:shape id="_x0000_s1190" style="position:absolute;left:6013;top:423;width:5;height:0" coordorigin="6013,423" coordsize="5,0" path="m6013,423r5,e" filled="f" strokeweight=".34pt">
              <v:path arrowok="t"/>
            </v:shape>
            <v:shape id="_x0000_s1189" style="position:absolute;left:6018;top:423;width:708;height:0" coordorigin="6018,423" coordsize="708,0" path="m6018,423r708,e" filled="f" strokeweight=".34pt">
              <v:path arrowok="t"/>
            </v:shape>
            <v:shape id="_x0000_s1188" style="position:absolute;left:6712;top:423;width:5;height:0" coordorigin="6712,423" coordsize="5,0" path="m6712,423r5,e" filled="f" strokeweight=".34pt">
              <v:path arrowok="t"/>
            </v:shape>
            <v:shape id="_x0000_s1187" style="position:absolute;left:6717;top:423;width:566;height:0" coordorigin="6717,423" coordsize="566,0" path="m6717,423r566,e" filled="f" strokeweight=".34pt">
              <v:path arrowok="t"/>
            </v:shape>
            <v:shape id="_x0000_s1186" style="position:absolute;left:7269;top:423;width:5;height:0" coordorigin="7269,423" coordsize="5,0" path="m7269,423r4,e" filled="f" strokeweight=".34pt">
              <v:path arrowok="t"/>
            </v:shape>
            <v:shape id="_x0000_s1185" style="position:absolute;left:7273;top:423;width:847;height:0" coordorigin="7273,423" coordsize="847,0" path="m7273,423r848,e" filled="f" strokeweight=".34pt">
              <v:path arrowok="t"/>
            </v:shape>
            <v:shape id="_x0000_s1184" style="position:absolute;left:8106;top:423;width:5;height:0" coordorigin="8106,423" coordsize="5,0" path="m8106,423r5,e" filled="f" strokeweight=".34pt">
              <v:path arrowok="t"/>
            </v:shape>
            <v:shape id="_x0000_s1183" style="position:absolute;left:8111;top:423;width:850;height:0" coordorigin="8111,423" coordsize="850,0" path="m8111,423r850,e" filled="f" strokeweight=".34pt">
              <v:path arrowok="t"/>
            </v:shape>
            <v:shape id="_x0000_s1182" style="position:absolute;left:8946;top:423;width:5;height:0" coordorigin="8946,423" coordsize="5,0" path="m8946,423r5,e" filled="f" strokeweight=".34pt">
              <v:path arrowok="t"/>
            </v:shape>
            <v:shape id="_x0000_s1181" style="position:absolute;left:8951;top:423;width:567;height:0" coordorigin="8951,423" coordsize="567,0" path="m8951,423r567,e" filled="f" strokeweight=".34pt">
              <v:path arrowok="t"/>
            </v:shape>
            <v:shape id="_x0000_s1180" style="position:absolute;left:9504;top:423;width:5;height:0" coordorigin="9504,423" coordsize="5,0" path="m9504,423r4,e" filled="f" strokeweight=".34pt">
              <v:path arrowok="t"/>
            </v:shape>
            <v:shape id="_x0000_s1179" style="position:absolute;left:9508;top:423;width:569;height:0" coordorigin="9508,423" coordsize="569,0" path="m9508,423r569,e" filled="f" strokeweight=".34pt">
              <v:path arrowok="t"/>
            </v:shape>
            <v:shape id="_x0000_s1178" style="position:absolute;left:10063;top:423;width:5;height:0" coordorigin="10063,423" coordsize="5,0" path="m10063,423r5,e" filled="f" strokeweight=".34pt">
              <v:path arrowok="t"/>
            </v:shape>
            <v:shape id="_x0000_s1177" style="position:absolute;left:10068;top:423;width:569;height:0" coordorigin="10068,423" coordsize="569,0" path="m10068,423r568,e" filled="f" strokeweight=".34pt">
              <v:path arrowok="t"/>
            </v:shape>
            <v:shape id="_x0000_s1176" style="position:absolute;left:10622;top:423;width:5;height:0" coordorigin="10622,423" coordsize="5,0" path="m10622,423r5,e" filled="f" strokeweight=".34pt">
              <v:path arrowok="t"/>
            </v:shape>
            <v:shape id="_x0000_s1175" style="position:absolute;left:10627;top:423;width:569;height:0" coordorigin="10627,423" coordsize="569,0" path="m10627,423r569,e" filled="f" strokeweight=".34pt">
              <v:path arrowok="t"/>
            </v:shape>
            <w10:wrap anchorx="page"/>
          </v:group>
        </w:pict>
      </w:r>
      <w:r>
        <w:rPr>
          <w:spacing w:val="2"/>
          <w:sz w:val="18"/>
          <w:szCs w:val="18"/>
        </w:rPr>
        <w:t>V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d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N (l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st</w:t>
      </w:r>
      <w:r>
        <w:rPr>
          <w:spacing w:val="-3"/>
          <w:sz w:val="18"/>
          <w:szCs w:val="18"/>
        </w:rPr>
        <w:t>w</w:t>
      </w:r>
      <w:r>
        <w:rPr>
          <w:sz w:val="18"/>
          <w:szCs w:val="18"/>
        </w:rPr>
        <w:t>is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 xml:space="preserve">)   </w:t>
      </w:r>
      <w:r>
        <w:rPr>
          <w:spacing w:val="29"/>
          <w:sz w:val="18"/>
          <w:szCs w:val="18"/>
        </w:rPr>
        <w:t xml:space="preserve"> </w:t>
      </w:r>
      <w:r>
        <w:rPr>
          <w:spacing w:val="1"/>
          <w:position w:val="10"/>
          <w:sz w:val="18"/>
          <w:szCs w:val="18"/>
        </w:rPr>
        <w:t>3</w:t>
      </w:r>
      <w:r>
        <w:rPr>
          <w:position w:val="10"/>
          <w:sz w:val="18"/>
          <w:szCs w:val="18"/>
        </w:rPr>
        <w:t>0</w:t>
      </w:r>
    </w:p>
    <w:p w:rsidR="00F833BC" w:rsidRDefault="00F833BC">
      <w:pPr>
        <w:spacing w:before="5" w:line="140" w:lineRule="exact"/>
        <w:rPr>
          <w:sz w:val="14"/>
          <w:szCs w:val="14"/>
        </w:rPr>
      </w:pPr>
    </w:p>
    <w:p w:rsidR="00F833BC" w:rsidRDefault="00B5776F">
      <w:pPr>
        <w:ind w:left="110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PSS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ahun 2018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left="1816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riptif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latian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10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 :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spacing w:line="260" w:lineRule="exact"/>
        <w:ind w:left="110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5.2.1    </w:t>
      </w:r>
      <w:r>
        <w:rPr>
          <w:b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si Va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ia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 xml:space="preserve">l </w:t>
      </w:r>
      <w:r>
        <w:rPr>
          <w:b/>
          <w:spacing w:val="-2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tihan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 xml:space="preserve">ja </w:t>
      </w:r>
      <w:r>
        <w:rPr>
          <w:b/>
          <w:spacing w:val="4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(</w:t>
      </w:r>
      <w:r>
        <w:rPr>
          <w:b/>
          <w:spacing w:val="-1"/>
          <w:position w:val="-1"/>
          <w:sz w:val="24"/>
          <w:szCs w:val="24"/>
          <w:u w:val="thick" w:color="000000"/>
        </w:rPr>
        <w:t>X</w:t>
      </w:r>
      <w:r>
        <w:rPr>
          <w:b/>
          <w:position w:val="-1"/>
          <w:sz w:val="24"/>
          <w:szCs w:val="24"/>
          <w:u w:val="thick" w:color="000000"/>
        </w:rPr>
        <w:t>)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1108" w:right="1059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F833BC" w:rsidRDefault="00B5776F">
      <w:pPr>
        <w:spacing w:before="10" w:line="480" w:lineRule="auto"/>
        <w:ind w:left="1108" w:right="1060"/>
        <w:jc w:val="both"/>
        <w:rPr>
          <w:sz w:val="24"/>
          <w:szCs w:val="24"/>
        </w:rPr>
      </w:pPr>
      <w:r>
        <w:rPr>
          <w:sz w:val="24"/>
          <w:szCs w:val="24"/>
        </w:rPr>
        <w:t>21,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999,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33,30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533,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modus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2</w:t>
      </w:r>
      <w:r>
        <w:rPr>
          <w:sz w:val="24"/>
          <w:szCs w:val="24"/>
        </w:rPr>
        <w:t>5,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0,493.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 xml:space="preserve">tasiun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v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before="7" w:line="200" w:lineRule="exact"/>
      </w:pPr>
    </w:p>
    <w:p w:rsidR="00F833BC" w:rsidRDefault="00B5776F">
      <w:pPr>
        <w:ind w:left="181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5.4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ske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1108" w:right="1056"/>
        <w:jc w:val="both"/>
        <w:rPr>
          <w:sz w:val="24"/>
          <w:szCs w:val="24"/>
        </w:rPr>
        <w:sectPr w:rsidR="00F833BC">
          <w:type w:val="continuous"/>
          <w:pgSz w:w="11920" w:h="16840"/>
          <w:pgMar w:top="1560" w:right="600" w:bottom="280" w:left="1160" w:header="720" w:footer="720" w:gutter="0"/>
          <w:cols w:space="720"/>
        </w:sectPr>
      </w:pPr>
      <w:r>
        <w:rPr>
          <w:sz w:val="24"/>
          <w:szCs w:val="24"/>
        </w:rPr>
        <w:t>0,289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 xml:space="preserve"> 0</w:t>
      </w:r>
      <w:r>
        <w:rPr>
          <w:sz w:val="24"/>
          <w:szCs w:val="24"/>
        </w:rPr>
        <w:t>,427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0,888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ror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833,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isasikan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33.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ini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siun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viation</w:t>
      </w: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8,396.</w:t>
      </w:r>
    </w:p>
    <w:p w:rsidR="00F833BC" w:rsidRDefault="00F833BC">
      <w:pPr>
        <w:spacing w:line="200" w:lineRule="exact"/>
      </w:pP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5.2.2    </w:t>
      </w:r>
      <w:r>
        <w:rPr>
          <w:b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 xml:space="preserve">si </w:t>
      </w:r>
      <w:r>
        <w:rPr>
          <w:b/>
          <w:spacing w:val="-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2"/>
          <w:position w:val="-1"/>
          <w:sz w:val="24"/>
          <w:szCs w:val="24"/>
          <w:u w:val="thick" w:color="000000"/>
        </w:rPr>
        <w:t>aw</w:t>
      </w:r>
      <w:r>
        <w:rPr>
          <w:b/>
          <w:position w:val="-1"/>
          <w:sz w:val="24"/>
          <w:szCs w:val="24"/>
          <w:u w:val="thick" w:color="000000"/>
        </w:rPr>
        <w:t>ai (</w:t>
      </w:r>
      <w:r>
        <w:rPr>
          <w:b/>
          <w:spacing w:val="-1"/>
          <w:position w:val="-1"/>
          <w:sz w:val="24"/>
          <w:szCs w:val="24"/>
          <w:u w:val="thick" w:color="000000"/>
        </w:rPr>
        <w:t>Y</w:t>
      </w:r>
      <w:r>
        <w:rPr>
          <w:b/>
          <w:position w:val="-1"/>
          <w:sz w:val="24"/>
          <w:szCs w:val="24"/>
          <w:u w:val="thick" w:color="000000"/>
        </w:rPr>
        <w:t>)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7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 dikur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23,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skor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1046,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34,87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1,514,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modus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43,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8,809.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v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0"/>
        <w:ind w:left="129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5.4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ske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7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0,103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>.427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23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kurtos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833,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isasikan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35.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hwa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rdistribusi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viation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8.295.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lain,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3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rikut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oske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Y)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unjukkan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5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No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tas 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</w:t>
      </w:r>
    </w:p>
    <w:p w:rsidR="00F833BC" w:rsidRDefault="00F833BC">
      <w:pPr>
        <w:spacing w:before="19" w:line="260" w:lineRule="exact"/>
        <w:rPr>
          <w:sz w:val="26"/>
          <w:szCs w:val="26"/>
        </w:rPr>
      </w:pPr>
    </w:p>
    <w:p w:rsidR="00F833BC" w:rsidRDefault="0044608C">
      <w:pPr>
        <w:ind w:left="1308"/>
      </w:pPr>
      <w:r>
        <w:pict>
          <v:shape id="_x0000_i1026" type="#_x0000_t75" style="width:312.3pt;height:219.45pt">
            <v:imagedata r:id="rId111" o:title=""/>
          </v:shape>
        </w:pict>
      </w:r>
    </w:p>
    <w:p w:rsidR="00F833BC" w:rsidRDefault="00F833BC">
      <w:pPr>
        <w:spacing w:before="8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</w:t>
      </w:r>
      <w:r>
        <w:rPr>
          <w:i/>
          <w:spacing w:val="1"/>
          <w:sz w:val="24"/>
          <w:szCs w:val="24"/>
        </w:rPr>
        <w:t>h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PSS tahun 2018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4266" w:right="308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5.1</w:t>
      </w:r>
    </w:p>
    <w:p w:rsidR="00F833BC" w:rsidRDefault="00B5776F">
      <w:pPr>
        <w:ind w:left="4033" w:right="2847"/>
        <w:jc w:val="center"/>
        <w:rPr>
          <w:sz w:val="24"/>
          <w:szCs w:val="24"/>
        </w:rPr>
      </w:pPr>
      <w:r>
        <w:rPr>
          <w:b/>
          <w:sz w:val="24"/>
          <w:szCs w:val="24"/>
        </w:rPr>
        <w:t>No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al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-</w:t>
      </w:r>
      <w:r>
        <w:rPr>
          <w:b/>
          <w:sz w:val="24"/>
          <w:szCs w:val="24"/>
        </w:rPr>
        <w:t xml:space="preserve">P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lot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8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Untuk  melihat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ribusi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no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mal,</w:t>
      </w:r>
      <w:r>
        <w:rPr>
          <w:sz w:val="24"/>
          <w:szCs w:val="24"/>
        </w:rPr>
        <w:t xml:space="preserve"> 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uji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melihat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5.4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0.289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ske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0.427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0.612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0,888  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rtosis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833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1.0</w:t>
      </w:r>
      <w:r>
        <w:rPr>
          <w:spacing w:val="2"/>
          <w:sz w:val="24"/>
          <w:szCs w:val="24"/>
        </w:rPr>
        <w:t>6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Nilai ske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.103.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ror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 w:right="87"/>
        <w:jc w:val="both"/>
        <w:rPr>
          <w:sz w:val="24"/>
          <w:szCs w:val="24"/>
        </w:rPr>
      </w:pPr>
      <w:r>
        <w:rPr>
          <w:sz w:val="24"/>
          <w:szCs w:val="24"/>
        </w:rPr>
        <w:t>0.427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0.241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kurtosis</w:t>
      </w:r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123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ror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0.833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1.34</w:t>
      </w:r>
      <w:r>
        <w:rPr>
          <w:spacing w:val="1"/>
          <w:sz w:val="24"/>
          <w:szCs w:val="24"/>
        </w:rPr>
        <w:t>8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kurtosis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 menunjuk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 samp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2.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 be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rti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ini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 no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mal.</w:t>
      </w:r>
    </w:p>
    <w:p w:rsidR="00F833BC" w:rsidRDefault="00B5776F">
      <w:pPr>
        <w:spacing w:before="15"/>
        <w:ind w:left="656" w:right="5229"/>
        <w:jc w:val="both"/>
        <w:rPr>
          <w:sz w:val="24"/>
          <w:szCs w:val="24"/>
        </w:rPr>
      </w:pPr>
      <w:r>
        <w:rPr>
          <w:b/>
          <w:sz w:val="24"/>
          <w:szCs w:val="24"/>
        </w:rPr>
        <w:t>2.   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astisitas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1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model 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5.2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unjukkan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oske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F833BC" w:rsidRDefault="0044608C">
      <w:pPr>
        <w:spacing w:before="17"/>
        <w:ind w:left="1297"/>
      </w:pPr>
      <w:r>
        <w:pict>
          <v:shape id="_x0000_i1027" type="#_x0000_t75" style="width:276.7pt;height:195.2pt">
            <v:imagedata r:id="rId112" o:title=""/>
          </v:shape>
        </w:pict>
      </w:r>
    </w:p>
    <w:p w:rsidR="00F833BC" w:rsidRDefault="00F833BC">
      <w:pPr>
        <w:spacing w:before="9" w:line="260" w:lineRule="exact"/>
        <w:rPr>
          <w:sz w:val="26"/>
          <w:szCs w:val="26"/>
        </w:rPr>
      </w:pPr>
    </w:p>
    <w:p w:rsidR="00F833BC" w:rsidRDefault="00B5776F">
      <w:pPr>
        <w:ind w:left="588" w:right="4133"/>
        <w:jc w:val="both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</w:t>
      </w:r>
      <w:r>
        <w:rPr>
          <w:i/>
          <w:spacing w:val="1"/>
          <w:sz w:val="24"/>
          <w:szCs w:val="24"/>
        </w:rPr>
        <w:t>h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PSS tahun 2018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3906" w:right="3440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 5.2</w:t>
      </w:r>
    </w:p>
    <w:p w:rsidR="00F833BC" w:rsidRDefault="00B5776F">
      <w:pPr>
        <w:ind w:left="3952" w:right="3488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lot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5.2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po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pola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(nol)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model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oske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00" w:lineRule="exact"/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5.3   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Sk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7" w:firstLine="60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diu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pada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ini  :</w:t>
      </w:r>
    </w:p>
    <w:p w:rsidR="00F833BC" w:rsidRDefault="00B5776F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5.3.1  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otal  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or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tihan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6" w:firstLine="70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nstrum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ntuk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11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si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5,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 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30 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ium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skor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i)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5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1650.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5,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11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30.</w:t>
      </w:r>
    </w:p>
    <w:p w:rsidR="00F833BC" w:rsidRDefault="00B5776F">
      <w:pPr>
        <w:spacing w:before="10" w:line="480" w:lineRule="auto"/>
        <w:ind w:left="588" w:right="82" w:firstLine="708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 skor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999.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999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-2"/>
          <w:sz w:val="24"/>
          <w:szCs w:val="24"/>
        </w:rPr>
        <w:t>5</w:t>
      </w:r>
      <w:r>
        <w:rPr>
          <w:sz w:val="24"/>
          <w:szCs w:val="24"/>
        </w:rPr>
        <w:t>0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100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60,5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%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 kont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num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dibuat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F833BC" w:rsidRDefault="00B5776F">
      <w:pPr>
        <w:spacing w:before="10"/>
        <w:ind w:left="918" w:right="331"/>
        <w:jc w:val="center"/>
        <w:rPr>
          <w:sz w:val="24"/>
          <w:szCs w:val="24"/>
        </w:rPr>
      </w:pPr>
      <w:r>
        <w:rPr>
          <w:sz w:val="24"/>
          <w:szCs w:val="24"/>
        </w:rPr>
        <w:t>330                      660</w:t>
      </w:r>
      <w:r>
        <w:rPr>
          <w:sz w:val="24"/>
          <w:szCs w:val="24"/>
        </w:rPr>
        <w:t xml:space="preserve">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990 999                   1320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1650</w:t>
      </w:r>
    </w:p>
    <w:p w:rsidR="00F833BC" w:rsidRDefault="00F833BC">
      <w:pPr>
        <w:spacing w:before="2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4098" w:right="3792"/>
        <w:jc w:val="center"/>
        <w:rPr>
          <w:sz w:val="24"/>
          <w:szCs w:val="24"/>
        </w:rPr>
      </w:pPr>
      <w:r>
        <w:pict>
          <v:group id="_x0000_s1163" style="position:absolute;left:0;text-align:left;margin-left:135.4pt;margin-top:-19.95pt;width:370.95pt;height:24.7pt;z-index:-9538;mso-position-horizontal-relative:page" coordorigin="2708,-399" coordsize="7419,494">
            <v:shape id="_x0000_s1171" style="position:absolute;left:6263;top:-343;width:0;height:360" coordorigin="6263,-343" coordsize="0,360" path="m6263,-343r,360e" filled="f">
              <v:path arrowok="t"/>
            </v:shape>
            <v:shape id="_x0000_s1170" style="position:absolute;left:4463;top:-343;width:0;height:360" coordorigin="4463,-343" coordsize="0,360" path="m4463,-343r,360e" filled="f">
              <v:path arrowok="t"/>
            </v:shape>
            <v:shape id="_x0000_s1169" style="position:absolute;left:8385;top:-343;width:0;height:360" coordorigin="8385,-343" coordsize="0,360" path="m8385,-343r,360e" filled="f">
              <v:path arrowok="t"/>
            </v:shape>
            <v:shape id="_x0000_s1168" style="position:absolute;left:10119;top:-313;width:0;height:360" coordorigin="10119,-313" coordsize="0,360" path="m10119,-313r,360e" filled="f">
              <v:path arrowok="t"/>
            </v:shape>
            <v:shape id="_x0000_s1167" style="position:absolute;left:2749;top:-346;width:0;height:360" coordorigin="2749,-346" coordsize="0,360" path="m2749,-346r,360e" filled="f">
              <v:path arrowok="t"/>
            </v:shape>
            <v:shape id="_x0000_s1166" style="position:absolute;left:2715;top:-156;width:7382;height:0" coordorigin="2715,-156" coordsize="7382,0" path="m2715,-156r7382,e" filled="f">
              <v:path arrowok="t"/>
            </v:shape>
            <v:shape id="_x0000_s1165" type="#_x0000_t75" style="position:absolute;left:6329;top:-399;width:175;height:494">
              <v:imagedata r:id="rId113" o:title=""/>
            </v:shape>
            <v:shape id="_x0000_s1164" style="position:absolute;left:6417;top:-364;width:0;height:360" coordorigin="6417,-364" coordsize="0,360" path="m6417,-364r,360e" filled="f" strokeweight="2pt">
              <v:path arrowok="t"/>
            </v:shape>
            <w10:wrap anchorx="page"/>
          </v:group>
        </w:pict>
      </w:r>
      <w:r>
        <w:rPr>
          <w:sz w:val="24"/>
          <w:szCs w:val="24"/>
        </w:rPr>
        <w:t>60,5 %</w:t>
      </w:r>
    </w:p>
    <w:p w:rsidR="00F833BC" w:rsidRDefault="00B5776F">
      <w:pPr>
        <w:ind w:left="2636" w:right="178" w:hanging="1621"/>
        <w:rPr>
          <w:sz w:val="24"/>
          <w:szCs w:val="24"/>
        </w:rPr>
      </w:pPr>
      <w:r>
        <w:rPr>
          <w:sz w:val="24"/>
          <w:szCs w:val="24"/>
        </w:rPr>
        <w:t>Tidak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         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ukup                   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                sa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                 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z w:val="24"/>
          <w:szCs w:val="24"/>
        </w:rPr>
        <w:t xml:space="preserve">        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</w:p>
    <w:p w:rsidR="00F833BC" w:rsidRDefault="00B5776F">
      <w:pPr>
        <w:spacing w:line="260" w:lineRule="exact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B5776F">
      <w:pPr>
        <w:spacing w:before="5"/>
        <w:ind w:left="3906" w:right="344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5.3</w:t>
      </w:r>
    </w:p>
    <w:p w:rsidR="00F833BC" w:rsidRDefault="00B5776F">
      <w:pPr>
        <w:ind w:left="3121" w:right="2658"/>
        <w:jc w:val="center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Sk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8" w:firstLine="708"/>
        <w:jc w:val="both"/>
        <w:rPr>
          <w:sz w:val="24"/>
          <w:szCs w:val="24"/>
        </w:rPr>
      </w:pP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999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60,5%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5"/>
        <w:ind w:left="588" w:right="3977"/>
        <w:jc w:val="both"/>
        <w:rPr>
          <w:sz w:val="24"/>
          <w:szCs w:val="24"/>
        </w:rPr>
      </w:pPr>
      <w:r>
        <w:rPr>
          <w:b/>
          <w:sz w:val="24"/>
          <w:szCs w:val="24"/>
        </w:rPr>
        <w:t>5.3.2    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Sk</w:t>
      </w:r>
      <w:r>
        <w:rPr>
          <w:b/>
          <w:sz w:val="24"/>
          <w:szCs w:val="24"/>
        </w:rPr>
        <w:t>or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 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9" w:firstLine="70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nstrum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12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si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5,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 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30 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ium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skor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i)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5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1800.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5,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30.</w:t>
      </w:r>
    </w:p>
    <w:p w:rsidR="00F833BC" w:rsidRDefault="00B5776F">
      <w:pPr>
        <w:spacing w:before="10"/>
        <w:ind w:left="1296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skor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= 1046.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  </w:t>
      </w:r>
      <w:r>
        <w:rPr>
          <w:spacing w:val="1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1046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1800 x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100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58.1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%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kont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 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rtil)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F833BC" w:rsidRDefault="00B5776F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 xml:space="preserve">360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720                      1080</w:t>
      </w:r>
      <w:r>
        <w:rPr>
          <w:sz w:val="24"/>
          <w:szCs w:val="24"/>
        </w:rPr>
        <w:t xml:space="preserve">                      1440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1800</w:t>
      </w:r>
    </w:p>
    <w:p w:rsidR="00F833BC" w:rsidRDefault="00F833BC">
      <w:pPr>
        <w:spacing w:before="2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3678" w:right="4272"/>
        <w:jc w:val="center"/>
        <w:rPr>
          <w:sz w:val="24"/>
          <w:szCs w:val="24"/>
        </w:rPr>
      </w:pPr>
      <w:r>
        <w:pict>
          <v:group id="_x0000_s1154" style="position:absolute;left:0;text-align:left;margin-left:137.1pt;margin-top:-18.15pt;width:361.8pt;height:24.7pt;z-index:-9537;mso-position-horizontal-relative:page" coordorigin="2742,-363" coordsize="7236,494">
            <v:shape id="_x0000_s1162" style="position:absolute;left:2752;top:-158;width:7218;height:0" coordorigin="2752,-158" coordsize="7218,0" path="m2752,-158r7218,e" filled="f">
              <v:path arrowok="t"/>
            </v:shape>
            <v:shape id="_x0000_s1161" style="position:absolute;left:2749;top:-346;width:0;height:360" coordorigin="2749,-346" coordsize="0,360" path="m2749,-346r,360e" filled="f">
              <v:path arrowok="t"/>
            </v:shape>
            <v:shape id="_x0000_s1160" style="position:absolute;left:6230;top:-326;width:0;height:360" coordorigin="6230,-326" coordsize="0,360" path="m6230,-326r,360e" filled="f">
              <v:path arrowok="t"/>
            </v:shape>
            <v:shape id="_x0000_s1159" style="position:absolute;left:8044;top:-327;width:0;height:360" coordorigin="8044,-327" coordsize="0,360" path="m8044,-327r,360e" filled="f">
              <v:path arrowok="t"/>
            </v:shape>
            <v:shape id="_x0000_s1158" style="position:absolute;left:9969;top:-346;width:0;height:360" coordorigin="9969,-346" coordsize="0,360" path="m9969,-346r,360e" filled="f">
              <v:path arrowok="t"/>
            </v:shape>
            <v:shape id="_x0000_s1157" type="#_x0000_t75" style="position:absolute;left:5981;top:-363;width:175;height:494">
              <v:imagedata r:id="rId114" o:title=""/>
            </v:shape>
            <v:shape id="_x0000_s1156" style="position:absolute;left:6068;top:-328;width:0;height:360" coordorigin="6068,-328" coordsize="0,360" path="m6068,-328r,360e" filled="f" strokeweight="2pt">
              <v:path arrowok="t"/>
            </v:shape>
            <v:shape id="_x0000_s1155" style="position:absolute;left:4552;top:-343;width:0;height:360" coordorigin="4552,-343" coordsize="0,360" path="m4552,-343r,360e" filled="f">
              <v:path arrowok="t"/>
            </v:shape>
            <w10:wrap anchorx="page"/>
          </v:group>
        </w:pict>
      </w:r>
      <w:r>
        <w:rPr>
          <w:sz w:val="24"/>
          <w:szCs w:val="24"/>
        </w:rPr>
        <w:t>58,1%</w:t>
      </w:r>
    </w:p>
    <w:p w:rsidR="00F833BC" w:rsidRDefault="00B5776F">
      <w:pPr>
        <w:ind w:left="975" w:right="426"/>
        <w:jc w:val="center"/>
        <w:rPr>
          <w:sz w:val="24"/>
          <w:szCs w:val="24"/>
        </w:rPr>
      </w:pPr>
      <w:r>
        <w:rPr>
          <w:sz w:val="24"/>
          <w:szCs w:val="24"/>
        </w:rPr>
        <w:t>Tidak             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 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 xml:space="preserve">1046Cukup             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           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F833BC" w:rsidRDefault="00B5776F">
      <w:pPr>
        <w:ind w:left="101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z w:val="24"/>
          <w:szCs w:val="24"/>
        </w:rPr>
        <w:t xml:space="preserve">            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</w:p>
    <w:p w:rsidR="00F833BC" w:rsidRDefault="00B5776F">
      <w:pPr>
        <w:ind w:left="588" w:right="3917"/>
        <w:jc w:val="both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 pen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B5776F">
      <w:pPr>
        <w:spacing w:before="5"/>
        <w:ind w:left="3906" w:right="344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5.4</w:t>
      </w:r>
    </w:p>
    <w:p w:rsidR="00F833BC" w:rsidRDefault="00B5776F">
      <w:pPr>
        <w:ind w:left="3083" w:right="2614"/>
        <w:jc w:val="center"/>
        <w:rPr>
          <w:sz w:val="24"/>
          <w:szCs w:val="24"/>
        </w:rPr>
      </w:pP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>Sk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skor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Y)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: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1046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 w:right="86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 xml:space="preserve">.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602"/>
        <w:jc w:val="both"/>
        <w:rPr>
          <w:sz w:val="24"/>
          <w:szCs w:val="24"/>
        </w:rPr>
      </w:pP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58.1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9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 w:right="44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5.4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Val</w:t>
      </w:r>
      <w:r>
        <w:rPr>
          <w:b/>
          <w:spacing w:val="1"/>
          <w:sz w:val="24"/>
          <w:szCs w:val="24"/>
        </w:rPr>
        <w:t>id</w:t>
      </w:r>
      <w:r>
        <w:rPr>
          <w:b/>
          <w:sz w:val="24"/>
          <w:szCs w:val="24"/>
        </w:rPr>
        <w:t>itas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itas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p w:rsidR="00F833BC" w:rsidRDefault="00B5776F">
      <w:pPr>
        <w:ind w:left="588" w:right="652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5.4.1    </w:t>
      </w:r>
      <w:r>
        <w:rPr>
          <w:b/>
          <w:sz w:val="24"/>
          <w:szCs w:val="24"/>
          <w:u w:val="thick" w:color="000000"/>
        </w:rPr>
        <w:t>U</w:t>
      </w:r>
      <w:r>
        <w:rPr>
          <w:b/>
          <w:spacing w:val="-1"/>
          <w:sz w:val="24"/>
          <w:szCs w:val="24"/>
          <w:u w:val="thick" w:color="000000"/>
        </w:rPr>
        <w:t>j</w:t>
      </w:r>
      <w:r>
        <w:rPr>
          <w:b/>
          <w:sz w:val="24"/>
          <w:szCs w:val="24"/>
          <w:u w:val="thick" w:color="000000"/>
        </w:rPr>
        <w:t>i Val</w:t>
      </w:r>
      <w:r>
        <w:rPr>
          <w:b/>
          <w:spacing w:val="1"/>
          <w:sz w:val="24"/>
          <w:szCs w:val="24"/>
          <w:u w:val="thick" w:color="000000"/>
        </w:rPr>
        <w:t>id</w:t>
      </w:r>
      <w:r>
        <w:rPr>
          <w:b/>
          <w:sz w:val="24"/>
          <w:szCs w:val="24"/>
          <w:u w:val="thick" w:color="000000"/>
        </w:rPr>
        <w:t>itas</w:t>
      </w:r>
    </w:p>
    <w:p w:rsidR="00F833BC" w:rsidRDefault="00F833BC">
      <w:pPr>
        <w:spacing w:before="2" w:line="120" w:lineRule="exact"/>
        <w:rPr>
          <w:sz w:val="13"/>
          <w:szCs w:val="13"/>
        </w:rPr>
      </w:pPr>
    </w:p>
    <w:p w:rsidR="00F833BC" w:rsidRDefault="00B5776F">
      <w:pPr>
        <w:spacing w:line="480" w:lineRule="auto"/>
        <w:ind w:left="588" w:right="599" w:firstLine="708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sing </w:t>
      </w:r>
      <w:r>
        <w:rPr>
          <w:spacing w:val="2"/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ble,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Y)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7"/>
        <w:ind w:left="588" w:right="349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 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Val</w:t>
      </w:r>
      <w:r>
        <w:rPr>
          <w:b/>
          <w:spacing w:val="1"/>
          <w:sz w:val="24"/>
          <w:szCs w:val="24"/>
        </w:rPr>
        <w:t>id</w:t>
      </w:r>
      <w:r>
        <w:rPr>
          <w:b/>
          <w:sz w:val="24"/>
          <w:szCs w:val="24"/>
        </w:rPr>
        <w:t>itas 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tihan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0" w:line="120" w:lineRule="exact"/>
        <w:rPr>
          <w:sz w:val="12"/>
          <w:szCs w:val="12"/>
        </w:rPr>
      </w:pPr>
    </w:p>
    <w:p w:rsidR="00F833BC" w:rsidRDefault="00B5776F">
      <w:pPr>
        <w:spacing w:line="480" w:lineRule="auto"/>
        <w:ind w:left="588" w:right="598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  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pert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F833BC" w:rsidRDefault="00B5776F">
      <w:pPr>
        <w:spacing w:before="15"/>
        <w:ind w:left="4045" w:right="409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5.5</w:t>
      </w:r>
    </w:p>
    <w:p w:rsidR="00F833BC" w:rsidRDefault="00B5776F">
      <w:pPr>
        <w:spacing w:line="260" w:lineRule="exact"/>
        <w:ind w:left="2349" w:right="2406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j</w:t>
      </w:r>
      <w:r>
        <w:rPr>
          <w:b/>
          <w:position w:val="-1"/>
          <w:sz w:val="24"/>
          <w:szCs w:val="24"/>
        </w:rPr>
        <w:t>i Val</w:t>
      </w:r>
      <w:r>
        <w:rPr>
          <w:b/>
          <w:spacing w:val="1"/>
          <w:position w:val="-1"/>
          <w:sz w:val="24"/>
          <w:szCs w:val="24"/>
        </w:rPr>
        <w:t>id</w:t>
      </w:r>
      <w:r>
        <w:rPr>
          <w:b/>
          <w:position w:val="-1"/>
          <w:sz w:val="24"/>
          <w:szCs w:val="24"/>
        </w:rPr>
        <w:t>itas Va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ia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 xml:space="preserve">l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3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tihan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(</w:t>
      </w:r>
      <w:r>
        <w:rPr>
          <w:b/>
          <w:spacing w:val="-1"/>
          <w:position w:val="-1"/>
          <w:sz w:val="24"/>
          <w:szCs w:val="24"/>
        </w:rPr>
        <w:t>X</w:t>
      </w:r>
      <w:r>
        <w:rPr>
          <w:b/>
          <w:position w:val="-1"/>
          <w:sz w:val="24"/>
          <w:szCs w:val="24"/>
        </w:rPr>
        <w:t>)</w:t>
      </w:r>
    </w:p>
    <w:p w:rsidR="00F833BC" w:rsidRDefault="00F833BC">
      <w:pPr>
        <w:spacing w:before="8" w:line="120" w:lineRule="exact"/>
        <w:rPr>
          <w:sz w:val="13"/>
          <w:szCs w:val="13"/>
        </w:rPr>
      </w:pPr>
    </w:p>
    <w:tbl>
      <w:tblPr>
        <w:tblW w:w="0" w:type="auto"/>
        <w:tblInd w:w="4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2874"/>
        <w:gridCol w:w="1287"/>
        <w:gridCol w:w="1420"/>
        <w:gridCol w:w="779"/>
        <w:gridCol w:w="1665"/>
      </w:tblGrid>
      <w:tr w:rsidR="00F833BC">
        <w:trPr>
          <w:trHeight w:hRule="exact" w:val="507"/>
        </w:trPr>
        <w:tc>
          <w:tcPr>
            <w:tcW w:w="54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6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13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No</w:t>
            </w:r>
          </w:p>
        </w:tc>
        <w:tc>
          <w:tcPr>
            <w:tcW w:w="28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6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56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ft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an</w:t>
            </w:r>
          </w:p>
        </w:tc>
        <w:tc>
          <w:tcPr>
            <w:tcW w:w="128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40" w:lineRule="exact"/>
              <w:ind w:left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</w:t>
            </w:r>
            <w:r>
              <w:rPr>
                <w:spacing w:val="1"/>
                <w:sz w:val="22"/>
                <w:szCs w:val="22"/>
              </w:rPr>
              <w:t>at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Pro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uk</w:t>
            </w:r>
          </w:p>
          <w:p w:rsidR="00F833BC" w:rsidRDefault="00B5776F">
            <w:pPr>
              <w:spacing w:before="2" w:line="240" w:lineRule="exact"/>
              <w:ind w:left="1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ent</w:t>
            </w:r>
            <w:r>
              <w:rPr>
                <w:spacing w:val="1"/>
                <w:sz w:val="22"/>
                <w:szCs w:val="22"/>
              </w:rPr>
              <w:t xml:space="preserve"> (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6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383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as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6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46" w:right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16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6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97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</w:t>
            </w:r>
          </w:p>
        </w:tc>
      </w:tr>
      <w:tr w:rsidR="00F833BC">
        <w:trPr>
          <w:trHeight w:hRule="exact" w:val="290"/>
        </w:trPr>
        <w:tc>
          <w:tcPr>
            <w:tcW w:w="54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before="35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7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before="35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8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0.832</w:t>
            </w:r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0.745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0.588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0.754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0.721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0.712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0.577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90" w:right="1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0.502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49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TAAN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0.801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82"/>
        </w:trPr>
        <w:tc>
          <w:tcPr>
            <w:tcW w:w="54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6"/>
              <w:ind w:left="149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11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6"/>
              <w:ind w:lef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TAAN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5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4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</w:tbl>
    <w:p w:rsidR="00F833BC" w:rsidRDefault="00B5776F">
      <w:pPr>
        <w:spacing w:line="240" w:lineRule="exact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r: Hasil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SPSS tahun 2018</w:t>
      </w:r>
    </w:p>
    <w:p w:rsidR="00F833BC" w:rsidRDefault="00F833BC">
      <w:pPr>
        <w:spacing w:before="1" w:line="120" w:lineRule="exact"/>
        <w:rPr>
          <w:sz w:val="12"/>
          <w:szCs w:val="12"/>
        </w:rPr>
      </w:pPr>
    </w:p>
    <w:p w:rsidR="00F833BC" w:rsidRDefault="00B5776F">
      <w:pPr>
        <w:spacing w:line="473" w:lineRule="auto"/>
        <w:ind w:left="588" w:right="596" w:firstLine="708"/>
        <w:jc w:val="both"/>
        <w:rPr>
          <w:sz w:val="24"/>
          <w:szCs w:val="24"/>
        </w:rPr>
        <w:sectPr w:rsidR="00F833BC">
          <w:pgSz w:w="11920" w:h="16840"/>
          <w:pgMar w:top="960" w:right="1060" w:bottom="280" w:left="1680" w:header="749" w:footer="0" w:gutter="0"/>
          <w:cols w:space="720"/>
        </w:sectPr>
      </w:pP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melihat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α =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0,05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r(</w:t>
      </w:r>
      <w:r>
        <w:rPr>
          <w:spacing w:val="1"/>
          <w:position w:val="-3"/>
          <w:sz w:val="16"/>
          <w:szCs w:val="16"/>
        </w:rPr>
        <w:t>0</w:t>
      </w:r>
      <w:r>
        <w:rPr>
          <w:position w:val="-3"/>
          <w:sz w:val="16"/>
          <w:szCs w:val="16"/>
        </w:rPr>
        <w:t>,</w:t>
      </w:r>
      <w:r>
        <w:rPr>
          <w:spacing w:val="-1"/>
          <w:position w:val="-3"/>
          <w:sz w:val="16"/>
          <w:szCs w:val="16"/>
        </w:rPr>
        <w:t>0</w:t>
      </w:r>
      <w:r>
        <w:rPr>
          <w:spacing w:val="1"/>
          <w:position w:val="-3"/>
          <w:sz w:val="16"/>
          <w:szCs w:val="16"/>
        </w:rPr>
        <w:t>5</w:t>
      </w:r>
      <w:r>
        <w:rPr>
          <w:spacing w:val="-2"/>
          <w:position w:val="-3"/>
          <w:sz w:val="16"/>
          <w:szCs w:val="16"/>
        </w:rPr>
        <w:t>,</w:t>
      </w:r>
      <w:r>
        <w:rPr>
          <w:spacing w:val="1"/>
          <w:position w:val="-3"/>
          <w:sz w:val="16"/>
          <w:szCs w:val="16"/>
        </w:rPr>
        <w:t>3</w:t>
      </w:r>
      <w:r>
        <w:rPr>
          <w:spacing w:val="3"/>
          <w:position w:val="-3"/>
          <w:sz w:val="16"/>
          <w:szCs w:val="16"/>
        </w:rPr>
        <w:t>0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able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r= 0,3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 xml:space="preserve">1. 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0,361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diang</w:t>
      </w:r>
      <w:r>
        <w:rPr>
          <w:spacing w:val="1"/>
          <w:sz w:val="24"/>
          <w:szCs w:val="24"/>
        </w:rPr>
        <w:t>ga</w:t>
      </w:r>
      <w:r>
        <w:rPr>
          <w:sz w:val="24"/>
          <w:szCs w:val="24"/>
        </w:rPr>
        <w:t>p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nstrument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361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strumen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=</w:t>
      </w:r>
      <w:r>
        <w:rPr>
          <w:sz w:val="24"/>
          <w:szCs w:val="24"/>
        </w:rPr>
        <w:t xml:space="preserve">0,361.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ja 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untuk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ikan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5"/>
        <w:ind w:left="588" w:right="32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 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Val</w:t>
      </w:r>
      <w:r>
        <w:rPr>
          <w:b/>
          <w:spacing w:val="1"/>
          <w:sz w:val="24"/>
          <w:szCs w:val="24"/>
        </w:rPr>
        <w:t>id</w:t>
      </w:r>
      <w:r>
        <w:rPr>
          <w:b/>
          <w:sz w:val="24"/>
          <w:szCs w:val="24"/>
        </w:rPr>
        <w:t>itas 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366" w:firstLine="708"/>
        <w:rPr>
          <w:sz w:val="24"/>
          <w:szCs w:val="24"/>
        </w:rPr>
      </w:pPr>
      <w:r>
        <w:rPr>
          <w:sz w:val="24"/>
          <w:szCs w:val="24"/>
        </w:rPr>
        <w:t xml:space="preserve">Untuk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per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5"/>
        <w:ind w:left="4045" w:right="385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5.6</w:t>
      </w:r>
    </w:p>
    <w:p w:rsidR="00F833BC" w:rsidRDefault="00B5776F">
      <w:pPr>
        <w:spacing w:line="260" w:lineRule="exact"/>
        <w:ind w:left="2308" w:right="2123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j</w:t>
      </w:r>
      <w:r>
        <w:rPr>
          <w:b/>
          <w:position w:val="-1"/>
          <w:sz w:val="24"/>
          <w:szCs w:val="24"/>
        </w:rPr>
        <w:t>i Val</w:t>
      </w:r>
      <w:r>
        <w:rPr>
          <w:b/>
          <w:spacing w:val="1"/>
          <w:position w:val="-1"/>
          <w:sz w:val="24"/>
          <w:szCs w:val="24"/>
        </w:rPr>
        <w:t>id</w:t>
      </w:r>
      <w:r>
        <w:rPr>
          <w:b/>
          <w:position w:val="-1"/>
          <w:sz w:val="24"/>
          <w:szCs w:val="24"/>
        </w:rPr>
        <w:t>itas Va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ia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 xml:space="preserve">l </w:t>
      </w:r>
      <w:r>
        <w:rPr>
          <w:b/>
          <w:spacing w:val="-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ja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2"/>
          <w:position w:val="-1"/>
          <w:sz w:val="24"/>
          <w:szCs w:val="24"/>
        </w:rPr>
        <w:t>w</w:t>
      </w:r>
      <w:r>
        <w:rPr>
          <w:b/>
          <w:position w:val="-1"/>
          <w:sz w:val="24"/>
          <w:szCs w:val="24"/>
        </w:rPr>
        <w:t>ai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(</w:t>
      </w:r>
      <w:r>
        <w:rPr>
          <w:b/>
          <w:spacing w:val="-1"/>
          <w:position w:val="-1"/>
          <w:sz w:val="24"/>
          <w:szCs w:val="24"/>
        </w:rPr>
        <w:t>Y</w:t>
      </w:r>
      <w:r>
        <w:rPr>
          <w:b/>
          <w:position w:val="-1"/>
          <w:sz w:val="24"/>
          <w:szCs w:val="24"/>
        </w:rPr>
        <w:t>)</w:t>
      </w:r>
    </w:p>
    <w:p w:rsidR="00F833BC" w:rsidRDefault="00F833BC">
      <w:pPr>
        <w:spacing w:before="8" w:line="0" w:lineRule="atLeast"/>
        <w:rPr>
          <w:sz w:val="1"/>
          <w:szCs w:val="1"/>
        </w:rPr>
      </w:pPr>
    </w:p>
    <w:tbl>
      <w:tblPr>
        <w:tblW w:w="0" w:type="auto"/>
        <w:tblInd w:w="4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802"/>
        <w:gridCol w:w="1256"/>
        <w:gridCol w:w="1442"/>
        <w:gridCol w:w="690"/>
        <w:gridCol w:w="1565"/>
      </w:tblGrid>
      <w:tr w:rsidR="00F833BC">
        <w:trPr>
          <w:trHeight w:hRule="exact" w:val="552"/>
        </w:trPr>
        <w:tc>
          <w:tcPr>
            <w:tcW w:w="5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5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8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/>
        </w:tc>
        <w:tc>
          <w:tcPr>
            <w:tcW w:w="12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B5776F">
            <w:pPr>
              <w:spacing w:line="260" w:lineRule="exact"/>
              <w:ind w:left="36" w:right="-2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tat.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roduk</w:t>
            </w:r>
          </w:p>
          <w:p w:rsidR="00F833BC" w:rsidRDefault="00B5776F">
            <w:pPr>
              <w:ind w:left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 (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5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69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5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216"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5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BEBEBE"/>
          </w:tcPr>
          <w:p w:rsidR="00F833BC" w:rsidRDefault="00F833BC">
            <w:pPr>
              <w:spacing w:before="5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  <w:tr w:rsidR="00F833BC">
        <w:trPr>
          <w:trHeight w:hRule="exact" w:val="290"/>
        </w:trPr>
        <w:tc>
          <w:tcPr>
            <w:tcW w:w="57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before="35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0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before="35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1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0.63</w:t>
            </w:r>
          </w:p>
        </w:tc>
        <w:tc>
          <w:tcPr>
            <w:tcW w:w="69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602" w:right="4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0737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0.646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6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0.433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0.571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87" w:right="2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0.414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7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7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7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11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0.432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  <w:tr w:rsidR="00F833BC">
        <w:trPr>
          <w:trHeight w:hRule="exact" w:val="282"/>
        </w:trPr>
        <w:tc>
          <w:tcPr>
            <w:tcW w:w="57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4"/>
              <w:ind w:left="17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12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before="24"/>
              <w:ind w:lef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W</w:t>
            </w:r>
            <w:r>
              <w:rPr>
                <w:spacing w:val="-2"/>
                <w:sz w:val="18"/>
                <w:szCs w:val="18"/>
              </w:rPr>
              <w:t>A</w:t>
            </w:r>
            <w:r>
              <w:rPr>
                <w:spacing w:val="2"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AN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ERNY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TAAN 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5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833BC" w:rsidRDefault="00B5776F">
            <w:pPr>
              <w:spacing w:line="260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</w:p>
        </w:tc>
      </w:tr>
    </w:tbl>
    <w:p w:rsidR="00F833BC" w:rsidRDefault="00B5776F">
      <w:pPr>
        <w:spacing w:line="240" w:lineRule="exact"/>
        <w:ind w:left="588" w:right="3866"/>
        <w:jc w:val="both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ata SPSS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B5776F">
      <w:pPr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5.6,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 w:right="3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melihat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0,05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75" w:lineRule="auto"/>
        <w:ind w:left="588" w:right="356"/>
        <w:jc w:val="both"/>
        <w:rPr>
          <w:sz w:val="24"/>
          <w:szCs w:val="24"/>
        </w:rPr>
        <w:sectPr w:rsidR="00F833BC">
          <w:pgSz w:w="11920" w:h="16840"/>
          <w:pgMar w:top="960" w:right="1300" w:bottom="280" w:left="1680" w:header="749" w:footer="0" w:gutter="0"/>
          <w:cols w:space="720"/>
        </w:sectPr>
      </w:pPr>
      <w:r>
        <w:rPr>
          <w:sz w:val="24"/>
          <w:szCs w:val="24"/>
        </w:rPr>
        <w:t>30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(</w:t>
      </w:r>
      <w:r>
        <w:rPr>
          <w:spacing w:val="1"/>
          <w:position w:val="-3"/>
          <w:sz w:val="16"/>
          <w:szCs w:val="16"/>
        </w:rPr>
        <w:t>0</w:t>
      </w:r>
      <w:r>
        <w:rPr>
          <w:position w:val="-3"/>
          <w:sz w:val="16"/>
          <w:szCs w:val="16"/>
        </w:rPr>
        <w:t>,</w:t>
      </w:r>
      <w:r>
        <w:rPr>
          <w:spacing w:val="1"/>
          <w:position w:val="-3"/>
          <w:sz w:val="16"/>
          <w:szCs w:val="16"/>
        </w:rPr>
        <w:t>05</w:t>
      </w:r>
      <w:r>
        <w:rPr>
          <w:position w:val="-3"/>
          <w:sz w:val="16"/>
          <w:szCs w:val="16"/>
        </w:rPr>
        <w:t xml:space="preserve">, </w:t>
      </w:r>
      <w:r>
        <w:rPr>
          <w:spacing w:val="-1"/>
          <w:position w:val="-3"/>
          <w:sz w:val="16"/>
          <w:szCs w:val="16"/>
        </w:rPr>
        <w:t>3</w:t>
      </w:r>
      <w:r>
        <w:rPr>
          <w:spacing w:val="2"/>
          <w:position w:val="-3"/>
          <w:sz w:val="16"/>
          <w:szCs w:val="16"/>
        </w:rPr>
        <w:t>0</w:t>
      </w:r>
      <w:r>
        <w:rPr>
          <w:sz w:val="24"/>
          <w:szCs w:val="24"/>
        </w:rPr>
        <w:t>)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able 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 r=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0,361.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0,361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sudah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d.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umen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 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Y)</w:t>
      </w:r>
      <w:r>
        <w:rPr>
          <w:spacing w:val="2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 xml:space="preserve">0,361.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bel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5.4.2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-1"/>
          <w:position w:val="-1"/>
          <w:sz w:val="24"/>
          <w:szCs w:val="24"/>
          <w:u w:val="thick" w:color="000000"/>
        </w:rPr>
        <w:t>j</w:t>
      </w:r>
      <w:r>
        <w:rPr>
          <w:b/>
          <w:position w:val="-1"/>
          <w:sz w:val="24"/>
          <w:szCs w:val="24"/>
          <w:u w:val="thick" w:color="000000"/>
        </w:rPr>
        <w:t>i  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lial</w:t>
      </w:r>
      <w:r>
        <w:rPr>
          <w:b/>
          <w:spacing w:val="1"/>
          <w:position w:val="-1"/>
          <w:sz w:val="24"/>
          <w:szCs w:val="24"/>
          <w:u w:val="thick" w:color="000000"/>
        </w:rPr>
        <w:t>ib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itas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Uji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56"/>
          <w:sz w:val="24"/>
          <w:szCs w:val="24"/>
        </w:rPr>
        <w:t xml:space="preserve"> </w:t>
      </w:r>
      <w:r>
        <w:rPr>
          <w:i/>
          <w:sz w:val="24"/>
          <w:szCs w:val="24"/>
        </w:rPr>
        <w:t>Cronba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’</w:t>
      </w:r>
      <w:r>
        <w:rPr>
          <w:i/>
          <w:sz w:val="24"/>
          <w:szCs w:val="24"/>
        </w:rPr>
        <w:t>s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pha</w:t>
      </w:r>
      <w:r>
        <w:rPr>
          <w:i/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  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itas 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6" w:firstLine="708"/>
        <w:jc w:val="both"/>
        <w:rPr>
          <w:sz w:val="24"/>
          <w:szCs w:val="24"/>
        </w:rPr>
      </w:pP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5"/>
        <w:ind w:left="4045" w:right="357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5.7</w:t>
      </w:r>
    </w:p>
    <w:p w:rsidR="00F833BC" w:rsidRDefault="00B5776F">
      <w:pPr>
        <w:ind w:left="2896" w:right="24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itas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(</w:t>
      </w:r>
      <w:r>
        <w:rPr>
          <w:b/>
          <w:sz w:val="24"/>
          <w:szCs w:val="24"/>
        </w:rPr>
        <w:t>X)</w:t>
      </w:r>
    </w:p>
    <w:p w:rsidR="00F833BC" w:rsidRDefault="00F833BC">
      <w:pPr>
        <w:spacing w:before="4" w:line="160" w:lineRule="exact"/>
        <w:rPr>
          <w:sz w:val="16"/>
          <w:szCs w:val="16"/>
        </w:rPr>
      </w:pPr>
    </w:p>
    <w:p w:rsidR="00F833BC" w:rsidRDefault="00B5776F">
      <w:pPr>
        <w:spacing w:line="200" w:lineRule="exact"/>
        <w:ind w:left="3707" w:right="3339"/>
        <w:jc w:val="center"/>
        <w:rPr>
          <w:sz w:val="18"/>
          <w:szCs w:val="18"/>
        </w:rPr>
      </w:pPr>
      <w:r>
        <w:rPr>
          <w:b/>
          <w:position w:val="-1"/>
          <w:sz w:val="18"/>
          <w:szCs w:val="18"/>
        </w:rPr>
        <w:t>R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l</w:t>
      </w:r>
      <w:r>
        <w:rPr>
          <w:b/>
          <w:spacing w:val="1"/>
          <w:position w:val="-1"/>
          <w:sz w:val="18"/>
          <w:szCs w:val="18"/>
        </w:rPr>
        <w:t>i</w:t>
      </w:r>
      <w:r>
        <w:rPr>
          <w:b/>
          <w:spacing w:val="-1"/>
          <w:position w:val="-1"/>
          <w:sz w:val="18"/>
          <w:szCs w:val="18"/>
        </w:rPr>
        <w:t>a</w:t>
      </w:r>
      <w:r>
        <w:rPr>
          <w:b/>
          <w:spacing w:val="-2"/>
          <w:position w:val="-1"/>
          <w:sz w:val="18"/>
          <w:szCs w:val="18"/>
        </w:rPr>
        <w:t>b</w:t>
      </w:r>
      <w:r>
        <w:rPr>
          <w:b/>
          <w:position w:val="-1"/>
          <w:sz w:val="18"/>
          <w:szCs w:val="18"/>
        </w:rPr>
        <w:t>i</w:t>
      </w:r>
      <w:r>
        <w:rPr>
          <w:b/>
          <w:spacing w:val="1"/>
          <w:position w:val="-1"/>
          <w:sz w:val="18"/>
          <w:szCs w:val="18"/>
        </w:rPr>
        <w:t>l</w:t>
      </w:r>
      <w:r>
        <w:rPr>
          <w:b/>
          <w:position w:val="-1"/>
          <w:sz w:val="18"/>
          <w:szCs w:val="18"/>
        </w:rPr>
        <w:t>ity</w:t>
      </w:r>
      <w:r>
        <w:rPr>
          <w:b/>
          <w:spacing w:val="2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S</w:t>
      </w:r>
      <w:r>
        <w:rPr>
          <w:b/>
          <w:position w:val="-1"/>
          <w:sz w:val="18"/>
          <w:szCs w:val="18"/>
        </w:rPr>
        <w:t>t</w:t>
      </w:r>
      <w:r>
        <w:rPr>
          <w:b/>
          <w:spacing w:val="-1"/>
          <w:position w:val="-1"/>
          <w:sz w:val="18"/>
          <w:szCs w:val="18"/>
        </w:rPr>
        <w:t>a</w:t>
      </w:r>
      <w:r>
        <w:rPr>
          <w:b/>
          <w:position w:val="-1"/>
          <w:sz w:val="18"/>
          <w:szCs w:val="18"/>
        </w:rPr>
        <w:t>tistics</w:t>
      </w:r>
    </w:p>
    <w:p w:rsidR="00F833BC" w:rsidRDefault="00F833BC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0"/>
        <w:gridCol w:w="3437"/>
      </w:tblGrid>
      <w:tr w:rsidR="00F833BC">
        <w:trPr>
          <w:trHeight w:hRule="exact" w:val="754"/>
        </w:trPr>
        <w:tc>
          <w:tcPr>
            <w:tcW w:w="4400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3" w:line="120" w:lineRule="exact"/>
              <w:rPr>
                <w:sz w:val="12"/>
                <w:szCs w:val="12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1503" w:right="15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  <w:r>
              <w:rPr>
                <w:spacing w:val="1"/>
                <w:sz w:val="18"/>
                <w:szCs w:val="18"/>
              </w:rPr>
              <w:t>onb</w:t>
            </w:r>
            <w:r>
              <w:rPr>
                <w:spacing w:val="-1"/>
                <w:sz w:val="18"/>
                <w:szCs w:val="18"/>
              </w:rPr>
              <w:t>ac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'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1"/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343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before="3" w:line="120" w:lineRule="exact"/>
              <w:rPr>
                <w:sz w:val="12"/>
                <w:szCs w:val="12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1283" w:right="12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 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f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It</w:t>
            </w:r>
            <w:r>
              <w:rPr>
                <w:spacing w:val="2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s</w:t>
            </w:r>
          </w:p>
        </w:tc>
      </w:tr>
      <w:tr w:rsidR="00F833BC">
        <w:trPr>
          <w:trHeight w:hRule="exact" w:val="434"/>
        </w:trPr>
        <w:tc>
          <w:tcPr>
            <w:tcW w:w="4400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16"/>
              <w:ind w:left="1989" w:right="199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8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43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B5776F">
            <w:pPr>
              <w:spacing w:before="16"/>
              <w:ind w:left="1578" w:right="157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11</w:t>
            </w:r>
          </w:p>
        </w:tc>
      </w:tr>
    </w:tbl>
    <w:p w:rsidR="00F833BC" w:rsidRDefault="00B5776F">
      <w:pPr>
        <w:spacing w:before="96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ata SPPS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before="9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line="480" w:lineRule="auto"/>
        <w:ind w:left="588" w:right="79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5.7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in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masuk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mana 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 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rel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lpha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0,</w:t>
      </w:r>
      <w:r>
        <w:rPr>
          <w:spacing w:val="4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table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sien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 lebih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0,6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 0,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82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ini 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rtikan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(X)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F833BC" w:rsidRDefault="00B5776F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2.  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itas 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 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2" w:lineRule="auto"/>
        <w:ind w:left="588" w:right="84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 xml:space="preserve">Uji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4045" w:right="369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5.8</w:t>
      </w:r>
    </w:p>
    <w:p w:rsidR="00F833BC" w:rsidRDefault="00B5776F">
      <w:pPr>
        <w:ind w:left="2855" w:right="25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itas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Y)</w:t>
      </w:r>
    </w:p>
    <w:p w:rsidR="00F833BC" w:rsidRDefault="00F833BC">
      <w:pPr>
        <w:spacing w:before="6" w:line="100" w:lineRule="exact"/>
        <w:rPr>
          <w:sz w:val="11"/>
          <w:szCs w:val="11"/>
        </w:rPr>
      </w:pPr>
    </w:p>
    <w:p w:rsidR="00F833BC" w:rsidRDefault="00B5776F">
      <w:pPr>
        <w:spacing w:line="200" w:lineRule="exact"/>
        <w:ind w:left="3822" w:right="3344"/>
        <w:jc w:val="center"/>
        <w:rPr>
          <w:sz w:val="18"/>
          <w:szCs w:val="18"/>
        </w:rPr>
      </w:pPr>
      <w:r>
        <w:rPr>
          <w:b/>
          <w:position w:val="-1"/>
          <w:sz w:val="18"/>
          <w:szCs w:val="18"/>
        </w:rPr>
        <w:t>R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l</w:t>
      </w:r>
      <w:r>
        <w:rPr>
          <w:b/>
          <w:spacing w:val="1"/>
          <w:position w:val="-1"/>
          <w:sz w:val="18"/>
          <w:szCs w:val="18"/>
        </w:rPr>
        <w:t>i</w:t>
      </w:r>
      <w:r>
        <w:rPr>
          <w:b/>
          <w:spacing w:val="-1"/>
          <w:position w:val="-1"/>
          <w:sz w:val="18"/>
          <w:szCs w:val="18"/>
        </w:rPr>
        <w:t>a</w:t>
      </w:r>
      <w:r>
        <w:rPr>
          <w:b/>
          <w:spacing w:val="-2"/>
          <w:position w:val="-1"/>
          <w:sz w:val="18"/>
          <w:szCs w:val="18"/>
        </w:rPr>
        <w:t>b</w:t>
      </w:r>
      <w:r>
        <w:rPr>
          <w:b/>
          <w:position w:val="-1"/>
          <w:sz w:val="18"/>
          <w:szCs w:val="18"/>
        </w:rPr>
        <w:t>i</w:t>
      </w:r>
      <w:r>
        <w:rPr>
          <w:b/>
          <w:spacing w:val="1"/>
          <w:position w:val="-1"/>
          <w:sz w:val="18"/>
          <w:szCs w:val="18"/>
        </w:rPr>
        <w:t>l</w:t>
      </w:r>
      <w:r>
        <w:rPr>
          <w:b/>
          <w:position w:val="-1"/>
          <w:sz w:val="18"/>
          <w:szCs w:val="18"/>
        </w:rPr>
        <w:t>ity</w:t>
      </w:r>
      <w:r>
        <w:rPr>
          <w:b/>
          <w:spacing w:val="2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S</w:t>
      </w:r>
      <w:r>
        <w:rPr>
          <w:b/>
          <w:position w:val="-1"/>
          <w:sz w:val="18"/>
          <w:szCs w:val="18"/>
        </w:rPr>
        <w:t>t</w:t>
      </w:r>
      <w:r>
        <w:rPr>
          <w:b/>
          <w:spacing w:val="-1"/>
          <w:position w:val="-1"/>
          <w:sz w:val="18"/>
          <w:szCs w:val="18"/>
        </w:rPr>
        <w:t>a</w:t>
      </w:r>
      <w:r>
        <w:rPr>
          <w:b/>
          <w:position w:val="-1"/>
          <w:sz w:val="18"/>
          <w:szCs w:val="18"/>
        </w:rPr>
        <w:t>tistics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7"/>
        <w:gridCol w:w="3538"/>
      </w:tblGrid>
      <w:tr w:rsidR="00F833BC">
        <w:trPr>
          <w:trHeight w:hRule="exact" w:val="622"/>
        </w:trPr>
        <w:tc>
          <w:tcPr>
            <w:tcW w:w="4527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4" w:line="160" w:lineRule="exact"/>
              <w:rPr>
                <w:sz w:val="17"/>
                <w:szCs w:val="17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1566" w:right="15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</w:t>
            </w:r>
            <w:r>
              <w:rPr>
                <w:spacing w:val="1"/>
                <w:sz w:val="18"/>
                <w:szCs w:val="18"/>
              </w:rPr>
              <w:t>onb</w:t>
            </w:r>
            <w:r>
              <w:rPr>
                <w:spacing w:val="-1"/>
                <w:sz w:val="18"/>
                <w:szCs w:val="18"/>
              </w:rPr>
              <w:t>ac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'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1"/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3538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before="4" w:line="160" w:lineRule="exact"/>
              <w:rPr>
                <w:sz w:val="17"/>
                <w:szCs w:val="17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1334" w:right="13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 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f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It</w:t>
            </w:r>
            <w:r>
              <w:rPr>
                <w:spacing w:val="2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s</w:t>
            </w:r>
          </w:p>
        </w:tc>
      </w:tr>
      <w:tr w:rsidR="00F833BC">
        <w:trPr>
          <w:trHeight w:hRule="exact" w:val="362"/>
        </w:trPr>
        <w:tc>
          <w:tcPr>
            <w:tcW w:w="4527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053" w:right="20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3538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1629" w:right="162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12</w:t>
            </w:r>
          </w:p>
        </w:tc>
      </w:tr>
    </w:tbl>
    <w:p w:rsidR="00F833BC" w:rsidRDefault="00B5776F">
      <w:pPr>
        <w:spacing w:line="220" w:lineRule="exact"/>
        <w:ind w:left="588"/>
        <w:rPr>
          <w:sz w:val="24"/>
          <w:szCs w:val="24"/>
        </w:rPr>
      </w:pPr>
      <w:r>
        <w:rPr>
          <w:i/>
          <w:position w:val="1"/>
          <w:sz w:val="24"/>
          <w:szCs w:val="24"/>
        </w:rPr>
        <w:t>Sumb</w:t>
      </w:r>
      <w:r>
        <w:rPr>
          <w:i/>
          <w:spacing w:val="-1"/>
          <w:position w:val="1"/>
          <w:sz w:val="24"/>
          <w:szCs w:val="24"/>
        </w:rPr>
        <w:t>e</w:t>
      </w:r>
      <w:r>
        <w:rPr>
          <w:i/>
          <w:position w:val="1"/>
          <w:sz w:val="24"/>
          <w:szCs w:val="24"/>
        </w:rPr>
        <w:t xml:space="preserve">r : </w:t>
      </w:r>
      <w:r>
        <w:rPr>
          <w:i/>
          <w:spacing w:val="-1"/>
          <w:position w:val="1"/>
          <w:sz w:val="24"/>
          <w:szCs w:val="24"/>
        </w:rPr>
        <w:t>H</w:t>
      </w:r>
      <w:r>
        <w:rPr>
          <w:i/>
          <w:position w:val="1"/>
          <w:sz w:val="24"/>
          <w:szCs w:val="24"/>
        </w:rPr>
        <w:t>asil</w:t>
      </w:r>
      <w:r>
        <w:rPr>
          <w:i/>
          <w:spacing w:val="1"/>
          <w:position w:val="1"/>
          <w:sz w:val="24"/>
          <w:szCs w:val="24"/>
        </w:rPr>
        <w:t xml:space="preserve"> </w:t>
      </w:r>
      <w:r>
        <w:rPr>
          <w:i/>
          <w:position w:val="1"/>
          <w:sz w:val="24"/>
          <w:szCs w:val="24"/>
        </w:rPr>
        <w:t xml:space="preserve">olahan </w:t>
      </w:r>
      <w:r>
        <w:rPr>
          <w:i/>
          <w:spacing w:val="2"/>
          <w:position w:val="1"/>
          <w:sz w:val="24"/>
          <w:szCs w:val="24"/>
        </w:rPr>
        <w:t>D</w:t>
      </w:r>
      <w:r>
        <w:rPr>
          <w:i/>
          <w:position w:val="1"/>
          <w:sz w:val="24"/>
          <w:szCs w:val="24"/>
        </w:rPr>
        <w:t>ata SPPS</w:t>
      </w:r>
      <w:r>
        <w:rPr>
          <w:i/>
          <w:spacing w:val="1"/>
          <w:position w:val="1"/>
          <w:sz w:val="24"/>
          <w:szCs w:val="24"/>
        </w:rPr>
        <w:t xml:space="preserve"> </w:t>
      </w:r>
      <w:r>
        <w:rPr>
          <w:i/>
          <w:position w:val="1"/>
          <w:sz w:val="24"/>
          <w:szCs w:val="24"/>
        </w:rPr>
        <w:t>tahun  2018</w:t>
      </w:r>
    </w:p>
    <w:p w:rsidR="00F833BC" w:rsidRDefault="00F833BC">
      <w:pPr>
        <w:spacing w:line="200" w:lineRule="exact"/>
      </w:pPr>
    </w:p>
    <w:p w:rsidR="00F833BC" w:rsidRDefault="00F833BC">
      <w:pPr>
        <w:spacing w:before="13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199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5.8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masuk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Dimana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lp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a &gt; 0,6.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table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5.7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F833BC" w:rsidRDefault="00B5776F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>0,6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0,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99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 di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2" w:line="220" w:lineRule="exact"/>
        <w:rPr>
          <w:sz w:val="22"/>
          <w:szCs w:val="22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5.5   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 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 xml:space="preserve">is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si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si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197" w:firstLine="708"/>
        <w:jc w:val="both"/>
        <w:rPr>
          <w:sz w:val="24"/>
          <w:szCs w:val="24"/>
        </w:rPr>
      </w:pP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tor,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staka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model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200" w:firstLine="708"/>
        <w:jc w:val="both"/>
        <w:rPr>
          <w:sz w:val="24"/>
          <w:szCs w:val="24"/>
        </w:rPr>
        <w:sectPr w:rsidR="00F833BC">
          <w:pgSz w:w="11920" w:h="16840"/>
          <w:pgMar w:top="960" w:right="1460" w:bottom="280" w:left="1680" w:header="749" w:footer="0" w:gutter="0"/>
          <w:cols w:space="720"/>
        </w:sectPr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lasi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</w:t>
      </w:r>
      <w:r>
        <w:rPr>
          <w:sz w:val="24"/>
          <w:szCs w:val="24"/>
        </w:rPr>
        <w:t xml:space="preserve"> tahu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30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33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bulasi 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rut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 den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</w:p>
    <w:p w:rsidR="00F833BC" w:rsidRDefault="00B5776F">
      <w:pPr>
        <w:spacing w:before="10"/>
        <w:ind w:left="1296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88" w:right="4739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pada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tab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 </w:t>
      </w:r>
      <w:r>
        <w:rPr>
          <w:spacing w:val="3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iba</w:t>
      </w:r>
      <w:r>
        <w:rPr>
          <w:spacing w:val="-1"/>
          <w:position w:val="-1"/>
          <w:sz w:val="24"/>
          <w:szCs w:val="24"/>
        </w:rPr>
        <w:t>wa</w:t>
      </w:r>
      <w:r>
        <w:rPr>
          <w:position w:val="-1"/>
          <w:sz w:val="24"/>
          <w:szCs w:val="24"/>
        </w:rPr>
        <w:t>h ini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:</w:t>
      </w:r>
    </w:p>
    <w:p w:rsidR="00F833BC" w:rsidRDefault="00F833BC">
      <w:pPr>
        <w:spacing w:before="19" w:line="240" w:lineRule="exact"/>
        <w:rPr>
          <w:sz w:val="24"/>
          <w:szCs w:val="24"/>
        </w:rPr>
        <w:sectPr w:rsidR="00F833BC">
          <w:pgSz w:w="11920" w:h="16840"/>
          <w:pgMar w:top="960" w:right="1320" w:bottom="280" w:left="1680" w:header="749" w:footer="0" w:gutter="0"/>
          <w:cols w:space="720"/>
        </w:sectPr>
      </w:pPr>
    </w:p>
    <w:p w:rsidR="00F833BC" w:rsidRDefault="00B5776F">
      <w:pPr>
        <w:spacing w:before="29"/>
        <w:ind w:left="588" w:right="-5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5.5.1    </w:t>
      </w:r>
      <w:r>
        <w:rPr>
          <w:b/>
          <w:sz w:val="24"/>
          <w:szCs w:val="24"/>
          <w:u w:val="thick" w:color="000000"/>
        </w:rPr>
        <w:t>Hasil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Ana</w:t>
      </w:r>
      <w:r>
        <w:rPr>
          <w:b/>
          <w:spacing w:val="1"/>
          <w:sz w:val="24"/>
          <w:szCs w:val="24"/>
          <w:u w:val="thick" w:color="000000"/>
        </w:rPr>
        <w:t>l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-2"/>
          <w:sz w:val="24"/>
          <w:szCs w:val="24"/>
          <w:u w:val="thick" w:color="000000"/>
        </w:rPr>
        <w:t>s</w:t>
      </w:r>
      <w:r>
        <w:rPr>
          <w:b/>
          <w:sz w:val="24"/>
          <w:szCs w:val="24"/>
          <w:u w:val="thick" w:color="000000"/>
        </w:rPr>
        <w:t xml:space="preserve">is </w:t>
      </w:r>
      <w:r>
        <w:rPr>
          <w:b/>
          <w:spacing w:val="-1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o</w:t>
      </w:r>
      <w:r>
        <w:rPr>
          <w:b/>
          <w:spacing w:val="-1"/>
          <w:sz w:val="24"/>
          <w:szCs w:val="24"/>
          <w:u w:val="thick" w:color="000000"/>
        </w:rPr>
        <w:t>re</w:t>
      </w:r>
      <w:r>
        <w:rPr>
          <w:b/>
          <w:sz w:val="24"/>
          <w:szCs w:val="24"/>
          <w:u w:val="thick" w:color="000000"/>
        </w:rPr>
        <w:t>lasi</w:t>
      </w:r>
    </w:p>
    <w:p w:rsidR="00F833BC" w:rsidRDefault="00B5776F">
      <w:pPr>
        <w:spacing w:before="3" w:line="140" w:lineRule="exact"/>
        <w:rPr>
          <w:sz w:val="14"/>
          <w:szCs w:val="14"/>
        </w:rPr>
      </w:pPr>
      <w:r>
        <w:br w:type="column"/>
      </w:r>
    </w:p>
    <w:p w:rsidR="00F833BC" w:rsidRDefault="00F833BC">
      <w:pPr>
        <w:spacing w:line="200" w:lineRule="exact"/>
      </w:pPr>
    </w:p>
    <w:p w:rsidR="00F833BC" w:rsidRDefault="00B5776F">
      <w:pPr>
        <w:spacing w:line="260" w:lineRule="exact"/>
        <w:rPr>
          <w:sz w:val="24"/>
          <w:szCs w:val="24"/>
        </w:rPr>
        <w:sectPr w:rsidR="00F833BC">
          <w:type w:val="continuous"/>
          <w:pgSz w:w="11920" w:h="16840"/>
          <w:pgMar w:top="1560" w:right="1320" w:bottom="280" w:left="1680" w:header="720" w:footer="720" w:gutter="0"/>
          <w:cols w:num="2" w:space="720" w:equalWidth="0">
            <w:col w:w="3640" w:space="443"/>
            <w:col w:w="4837"/>
          </w:cols>
        </w:sectPr>
      </w:pPr>
      <w:r>
        <w:rPr>
          <w:b/>
          <w:position w:val="-1"/>
          <w:sz w:val="24"/>
          <w:szCs w:val="24"/>
        </w:rPr>
        <w:t>Ta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5.9</w:t>
      </w:r>
    </w:p>
    <w:p w:rsidR="00F833BC" w:rsidRDefault="00B5776F">
      <w:pPr>
        <w:spacing w:before="5"/>
        <w:ind w:left="725"/>
        <w:rPr>
          <w:sz w:val="24"/>
          <w:szCs w:val="24"/>
        </w:rPr>
      </w:pPr>
      <w:r>
        <w:lastRenderedPageBreak/>
        <w:pict>
          <v:group id="_x0000_s1152" style="position:absolute;left:0;text-align:left;margin-left:112.45pt;margin-top:69.1pt;width:1.9pt;height:0;z-index:-9536;mso-position-horizontal-relative:page" coordorigin="2249,1382" coordsize="38,0">
            <v:shape id="_x0000_s1153" style="position:absolute;left:2249;top:1382;width:38;height:0" coordorigin="2249,1382" coordsize="38,0" path="m2249,1382r39,e" filled="f" strokeweight="2.14pt">
              <v:path arrowok="t"/>
            </v:shape>
            <w10:wrap anchorx="page"/>
          </v:group>
        </w:pict>
      </w:r>
      <w:r>
        <w:pict>
          <v:group id="_x0000_s1150" style="position:absolute;left:0;text-align:left;margin-left:112.45pt;margin-top:140.05pt;width:1.9pt;height:0;z-index:-9535;mso-position-horizontal-relative:page" coordorigin="2249,2801" coordsize="38,0">
            <v:shape id="_x0000_s1151" style="position:absolute;left:2249;top:2801;width:38;height:0" coordorigin="2249,2801" coordsize="38,0" path="m2249,2801r39,e" filled="f" strokeweight="2.14pt">
              <v:path arrowok="t"/>
            </v:shape>
            <w10:wrap anchorx="page"/>
          </v:group>
        </w:pict>
      </w:r>
      <w:r>
        <w:rPr>
          <w:b/>
          <w:sz w:val="24"/>
          <w:szCs w:val="24"/>
        </w:rPr>
        <w:t>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l 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lasi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tihan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)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ja </w:t>
      </w:r>
      <w:r>
        <w:rPr>
          <w:b/>
          <w:spacing w:val="-1"/>
          <w:sz w:val="24"/>
          <w:szCs w:val="24"/>
        </w:rPr>
        <w:t>Pe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 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6" w:line="120" w:lineRule="exact"/>
        <w:rPr>
          <w:sz w:val="12"/>
          <w:szCs w:val="12"/>
        </w:rPr>
      </w:pPr>
    </w:p>
    <w:p w:rsidR="00F833BC" w:rsidRDefault="00B5776F">
      <w:pPr>
        <w:spacing w:line="200" w:lineRule="exact"/>
        <w:ind w:left="4172" w:right="3700"/>
        <w:jc w:val="center"/>
        <w:rPr>
          <w:sz w:val="18"/>
          <w:szCs w:val="18"/>
        </w:rPr>
      </w:pPr>
      <w:r>
        <w:rPr>
          <w:b/>
          <w:position w:val="-1"/>
          <w:sz w:val="18"/>
          <w:szCs w:val="18"/>
        </w:rPr>
        <w:t>C</w:t>
      </w:r>
      <w:r>
        <w:rPr>
          <w:b/>
          <w:spacing w:val="-2"/>
          <w:position w:val="-1"/>
          <w:sz w:val="18"/>
          <w:szCs w:val="18"/>
        </w:rPr>
        <w:t>o</w:t>
      </w:r>
      <w:r>
        <w:rPr>
          <w:b/>
          <w:spacing w:val="-1"/>
          <w:position w:val="-1"/>
          <w:sz w:val="18"/>
          <w:szCs w:val="18"/>
        </w:rPr>
        <w:t>r</w:t>
      </w:r>
      <w:r>
        <w:rPr>
          <w:b/>
          <w:spacing w:val="1"/>
          <w:position w:val="-1"/>
          <w:sz w:val="18"/>
          <w:szCs w:val="18"/>
        </w:rPr>
        <w:t>r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l</w:t>
      </w:r>
      <w:r>
        <w:rPr>
          <w:b/>
          <w:spacing w:val="-1"/>
          <w:position w:val="-1"/>
          <w:sz w:val="18"/>
          <w:szCs w:val="18"/>
        </w:rPr>
        <w:t>a</w:t>
      </w:r>
      <w:r>
        <w:rPr>
          <w:b/>
          <w:position w:val="-1"/>
          <w:sz w:val="18"/>
          <w:szCs w:val="18"/>
        </w:rPr>
        <w:t>ti</w:t>
      </w:r>
      <w:r>
        <w:rPr>
          <w:b/>
          <w:spacing w:val="1"/>
          <w:position w:val="-1"/>
          <w:sz w:val="18"/>
          <w:szCs w:val="18"/>
        </w:rPr>
        <w:t>o</w:t>
      </w:r>
      <w:r>
        <w:rPr>
          <w:b/>
          <w:spacing w:val="-2"/>
          <w:position w:val="-1"/>
          <w:sz w:val="18"/>
          <w:szCs w:val="18"/>
        </w:rPr>
        <w:t>n</w:t>
      </w:r>
      <w:r>
        <w:rPr>
          <w:b/>
          <w:position w:val="-1"/>
          <w:sz w:val="18"/>
          <w:szCs w:val="18"/>
        </w:rPr>
        <w:t>s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6"/>
        <w:gridCol w:w="1829"/>
        <w:gridCol w:w="1827"/>
      </w:tblGrid>
      <w:tr w:rsidR="00F833BC">
        <w:trPr>
          <w:trHeight w:hRule="exact" w:val="360"/>
        </w:trPr>
        <w:tc>
          <w:tcPr>
            <w:tcW w:w="454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829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2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3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eg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>w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82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before="2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34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</w:tr>
      <w:tr w:rsidR="00F833BC">
        <w:trPr>
          <w:trHeight w:hRule="exact" w:val="380"/>
        </w:trPr>
        <w:tc>
          <w:tcPr>
            <w:tcW w:w="4546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2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left="54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ea</w:t>
            </w:r>
            <w:r>
              <w:rPr>
                <w:sz w:val="18"/>
                <w:szCs w:val="18"/>
              </w:rPr>
              <w:t>rs</w:t>
            </w:r>
            <w:r>
              <w:rPr>
                <w:spacing w:val="-2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rr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n                     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Ki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eg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>w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</w:p>
          <w:p w:rsidR="00F833BC" w:rsidRDefault="00F833BC">
            <w:pPr>
              <w:spacing w:before="2" w:line="160" w:lineRule="exact"/>
              <w:rPr>
                <w:sz w:val="17"/>
                <w:szCs w:val="17"/>
              </w:rPr>
            </w:pPr>
          </w:p>
          <w:p w:rsidR="00F833BC" w:rsidRDefault="00B5776F">
            <w:pPr>
              <w:ind w:left="250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  <w:tc>
          <w:tcPr>
            <w:tcW w:w="1829" w:type="dxa"/>
            <w:tcBorders>
              <w:top w:val="nil"/>
              <w:left w:val="single" w:sz="16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2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27" w:type="dxa"/>
            <w:tcBorders>
              <w:top w:val="nil"/>
              <w:left w:val="single" w:sz="8" w:space="0" w:color="000000"/>
              <w:bottom w:val="single" w:sz="17" w:space="0" w:color="FFFFFF"/>
              <w:right w:val="single" w:sz="16" w:space="0" w:color="000000"/>
            </w:tcBorders>
          </w:tcPr>
          <w:p w:rsidR="00F833BC" w:rsidRDefault="00F833BC">
            <w:pPr>
              <w:spacing w:before="2" w:line="120" w:lineRule="exact"/>
              <w:rPr>
                <w:sz w:val="12"/>
                <w:szCs w:val="12"/>
              </w:rPr>
            </w:pPr>
          </w:p>
          <w:p w:rsidR="00F833BC" w:rsidRDefault="00B5776F">
            <w:pPr>
              <w:ind w:right="6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</w:tr>
      <w:tr w:rsidR="00F833BC">
        <w:trPr>
          <w:trHeight w:hRule="exact" w:val="349"/>
        </w:trPr>
        <w:tc>
          <w:tcPr>
            <w:tcW w:w="454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829" w:type="dxa"/>
            <w:tcBorders>
              <w:top w:val="single" w:sz="17" w:space="0" w:color="FFFFFF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F833BC" w:rsidRDefault="00B5776F">
            <w:pPr>
              <w:spacing w:before="99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27" w:type="dxa"/>
            <w:tcBorders>
              <w:top w:val="single" w:sz="17" w:space="0" w:color="FFFFFF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F833BC" w:rsidRDefault="00B5776F">
            <w:pPr>
              <w:spacing w:before="99"/>
              <w:ind w:right="61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</w:tr>
      <w:tr w:rsidR="00F833BC">
        <w:trPr>
          <w:trHeight w:hRule="exact" w:val="360"/>
        </w:trPr>
        <w:tc>
          <w:tcPr>
            <w:tcW w:w="4546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54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2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-taile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                              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Ki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g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>w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</w:p>
          <w:p w:rsidR="00F833BC" w:rsidRDefault="00F833BC">
            <w:pPr>
              <w:spacing w:before="1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250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16" w:space="0" w:color="000000"/>
              <w:bottom w:val="single" w:sz="8" w:space="0" w:color="FFFFFF"/>
              <w:right w:val="single" w:sz="8" w:space="0" w:color="000000"/>
            </w:tcBorders>
          </w:tcPr>
          <w:p w:rsidR="00F833BC" w:rsidRDefault="00F833BC">
            <w:pPr>
              <w:spacing w:before="2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16" w:space="0" w:color="000000"/>
            </w:tcBorders>
          </w:tcPr>
          <w:p w:rsidR="00F833BC" w:rsidRDefault="00F833BC">
            <w:pPr>
              <w:spacing w:before="2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right="6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</w:tr>
      <w:tr w:rsidR="00F833BC">
        <w:trPr>
          <w:trHeight w:hRule="exact" w:val="341"/>
        </w:trPr>
        <w:tc>
          <w:tcPr>
            <w:tcW w:w="454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829" w:type="dxa"/>
            <w:tcBorders>
              <w:top w:val="single" w:sz="8" w:space="0" w:color="FFFFFF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F833BC" w:rsidRDefault="00B5776F">
            <w:pPr>
              <w:spacing w:before="99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27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F833BC" w:rsidRDefault="00B5776F">
            <w:pPr>
              <w:spacing w:before="99"/>
              <w:ind w:left="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  <w:tr w:rsidR="00F833BC">
        <w:trPr>
          <w:trHeight w:hRule="exact" w:val="368"/>
        </w:trPr>
        <w:tc>
          <w:tcPr>
            <w:tcW w:w="4546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                                                 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Ki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eg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>w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</w:p>
          <w:p w:rsidR="00F833BC" w:rsidRDefault="00F833BC">
            <w:pPr>
              <w:spacing w:before="2" w:line="160" w:lineRule="exact"/>
              <w:rPr>
                <w:sz w:val="17"/>
                <w:szCs w:val="17"/>
              </w:rPr>
            </w:pPr>
          </w:p>
          <w:p w:rsidR="00F833BC" w:rsidRDefault="00B5776F">
            <w:pPr>
              <w:ind w:left="250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16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B5776F">
            <w:pPr>
              <w:spacing w:before="99"/>
              <w:ind w:right="57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17" w:space="0" w:color="FFFFFF"/>
              <w:right w:val="single" w:sz="16" w:space="0" w:color="000000"/>
            </w:tcBorders>
          </w:tcPr>
          <w:p w:rsidR="00F833BC" w:rsidRDefault="00B5776F">
            <w:pPr>
              <w:spacing w:before="99"/>
              <w:ind w:right="59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</w:t>
            </w:r>
          </w:p>
        </w:tc>
      </w:tr>
      <w:tr w:rsidR="00F833BC">
        <w:trPr>
          <w:trHeight w:hRule="exact" w:val="361"/>
        </w:trPr>
        <w:tc>
          <w:tcPr>
            <w:tcW w:w="454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829" w:type="dxa"/>
            <w:tcBorders>
              <w:top w:val="single" w:sz="17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9"/>
              <w:ind w:right="57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</w:t>
            </w:r>
          </w:p>
        </w:tc>
        <w:tc>
          <w:tcPr>
            <w:tcW w:w="1827" w:type="dxa"/>
            <w:tcBorders>
              <w:top w:val="single" w:sz="17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B5776F">
            <w:pPr>
              <w:spacing w:before="99"/>
              <w:ind w:right="59"/>
              <w:jc w:val="right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</w:t>
            </w:r>
          </w:p>
        </w:tc>
      </w:tr>
    </w:tbl>
    <w:p w:rsidR="00F833BC" w:rsidRDefault="00B5776F">
      <w:pPr>
        <w:spacing w:line="240" w:lineRule="exact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ata SPSS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B5776F">
      <w:pPr>
        <w:spacing w:line="480" w:lineRule="auto"/>
        <w:ind w:left="588" w:right="340" w:firstLine="708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5.9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ien 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0.</w:t>
      </w:r>
      <w:r>
        <w:rPr>
          <w:spacing w:val="3"/>
          <w:sz w:val="24"/>
          <w:szCs w:val="24"/>
        </w:rPr>
        <w:t>7</w:t>
      </w:r>
      <w:r>
        <w:rPr>
          <w:sz w:val="24"/>
          <w:szCs w:val="24"/>
        </w:rPr>
        <w:t>10.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(k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t).</w:t>
      </w:r>
    </w:p>
    <w:p w:rsidR="00F833BC" w:rsidRDefault="00B5776F">
      <w:pPr>
        <w:spacing w:before="14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5.5.2    </w:t>
      </w:r>
      <w:r>
        <w:rPr>
          <w:b/>
          <w:position w:val="-1"/>
          <w:sz w:val="24"/>
          <w:szCs w:val="24"/>
          <w:u w:val="thick" w:color="000000"/>
        </w:rPr>
        <w:t>Has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l 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spacing w:val="-2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is R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-1"/>
          <w:position w:val="-1"/>
          <w:sz w:val="24"/>
          <w:szCs w:val="24"/>
          <w:u w:val="thick" w:color="000000"/>
        </w:rPr>
        <w:t>re</w:t>
      </w:r>
      <w:r>
        <w:rPr>
          <w:b/>
          <w:position w:val="-1"/>
          <w:sz w:val="24"/>
          <w:szCs w:val="24"/>
          <w:u w:val="thick" w:color="000000"/>
        </w:rPr>
        <w:t xml:space="preserve">si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341" w:firstLine="708"/>
        <w:rPr>
          <w:sz w:val="24"/>
          <w:szCs w:val="24"/>
        </w:rPr>
        <w:sectPr w:rsidR="00F833BC">
          <w:type w:val="continuous"/>
          <w:pgSz w:w="11920" w:h="16840"/>
          <w:pgMar w:top="1560" w:right="1320" w:bottom="280" w:left="1680" w:header="720" w:footer="72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3985" w:right="403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5.10</w:t>
      </w:r>
    </w:p>
    <w:p w:rsidR="00F833BC" w:rsidRDefault="00B5776F">
      <w:pPr>
        <w:ind w:left="3150" w:right="32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 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 xml:space="preserve">si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lasi</w:t>
      </w:r>
    </w:p>
    <w:p w:rsidR="00F833BC" w:rsidRDefault="00B5776F">
      <w:pPr>
        <w:spacing w:before="92" w:line="220" w:lineRule="exact"/>
        <w:ind w:left="4100" w:right="3634"/>
        <w:jc w:val="center"/>
        <w:rPr>
          <w:sz w:val="12"/>
          <w:szCs w:val="12"/>
        </w:rPr>
      </w:pPr>
      <w:r>
        <w:rPr>
          <w:b/>
          <w:spacing w:val="3"/>
          <w:position w:val="-1"/>
          <w:sz w:val="18"/>
          <w:szCs w:val="18"/>
        </w:rPr>
        <w:t>M</w:t>
      </w:r>
      <w:r>
        <w:rPr>
          <w:b/>
          <w:spacing w:val="-1"/>
          <w:position w:val="-1"/>
          <w:sz w:val="18"/>
          <w:szCs w:val="18"/>
        </w:rPr>
        <w:t>o</w:t>
      </w:r>
      <w:r>
        <w:rPr>
          <w:b/>
          <w:spacing w:val="-2"/>
          <w:position w:val="-1"/>
          <w:sz w:val="18"/>
          <w:szCs w:val="18"/>
        </w:rPr>
        <w:t>d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l</w:t>
      </w:r>
      <w:r>
        <w:rPr>
          <w:b/>
          <w:spacing w:val="1"/>
          <w:position w:val="-1"/>
          <w:sz w:val="18"/>
          <w:szCs w:val="18"/>
        </w:rPr>
        <w:t xml:space="preserve"> Su</w:t>
      </w:r>
      <w:r>
        <w:rPr>
          <w:b/>
          <w:spacing w:val="-1"/>
          <w:position w:val="-1"/>
          <w:sz w:val="18"/>
          <w:szCs w:val="18"/>
        </w:rPr>
        <w:t>m</w:t>
      </w:r>
      <w:r>
        <w:rPr>
          <w:b/>
          <w:spacing w:val="-4"/>
          <w:position w:val="-1"/>
          <w:sz w:val="18"/>
          <w:szCs w:val="18"/>
        </w:rPr>
        <w:t>m</w:t>
      </w:r>
      <w:r>
        <w:rPr>
          <w:b/>
          <w:spacing w:val="1"/>
          <w:position w:val="-1"/>
          <w:sz w:val="18"/>
          <w:szCs w:val="18"/>
        </w:rPr>
        <w:t>a</w:t>
      </w:r>
      <w:r>
        <w:rPr>
          <w:b/>
          <w:spacing w:val="-1"/>
          <w:position w:val="-1"/>
          <w:sz w:val="18"/>
          <w:szCs w:val="18"/>
        </w:rPr>
        <w:t>r</w:t>
      </w:r>
      <w:r>
        <w:rPr>
          <w:b/>
          <w:spacing w:val="3"/>
          <w:position w:val="-1"/>
          <w:sz w:val="18"/>
          <w:szCs w:val="18"/>
        </w:rPr>
        <w:t>y</w:t>
      </w:r>
      <w:r>
        <w:rPr>
          <w:b/>
          <w:position w:val="7"/>
          <w:sz w:val="12"/>
          <w:szCs w:val="12"/>
        </w:rPr>
        <w:t>b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1477"/>
        <w:gridCol w:w="1577"/>
        <w:gridCol w:w="2127"/>
        <w:gridCol w:w="2127"/>
      </w:tblGrid>
      <w:tr w:rsidR="00F833BC">
        <w:trPr>
          <w:trHeight w:hRule="exact" w:val="674"/>
        </w:trPr>
        <w:tc>
          <w:tcPr>
            <w:tcW w:w="113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4" w:line="200" w:lineRule="exact"/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Mod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1477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5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629" w:right="6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5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4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 </w:t>
            </w:r>
            <w:r>
              <w:rPr>
                <w:spacing w:val="1"/>
                <w:sz w:val="18"/>
                <w:szCs w:val="18"/>
              </w:rPr>
              <w:t>Squ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re</w:t>
            </w:r>
          </w:p>
        </w:tc>
        <w:tc>
          <w:tcPr>
            <w:tcW w:w="212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5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37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j</w:t>
            </w:r>
            <w:r>
              <w:rPr>
                <w:spacing w:val="1"/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st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d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 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>q</w:t>
            </w:r>
            <w:r>
              <w:rPr>
                <w:spacing w:val="1"/>
                <w:sz w:val="18"/>
                <w:szCs w:val="18"/>
              </w:rPr>
              <w:t>u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re</w:t>
            </w:r>
          </w:p>
        </w:tc>
        <w:tc>
          <w:tcPr>
            <w:tcW w:w="212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5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124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Err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f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e Est</w:t>
            </w:r>
            <w:r>
              <w:rPr>
                <w:spacing w:val="1"/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te</w:t>
            </w:r>
          </w:p>
        </w:tc>
      </w:tr>
      <w:tr w:rsidR="00F833BC">
        <w:trPr>
          <w:trHeight w:hRule="exact" w:val="365"/>
        </w:trPr>
        <w:tc>
          <w:tcPr>
            <w:tcW w:w="113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77" w:type="dxa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86"/>
              <w:ind w:right="56"/>
              <w:jc w:val="right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2"/>
                <w:sz w:val="18"/>
                <w:szCs w:val="18"/>
              </w:rPr>
              <w:t>0</w:t>
            </w:r>
            <w:r>
              <w:rPr>
                <w:position w:val="8"/>
                <w:sz w:val="12"/>
                <w:szCs w:val="12"/>
              </w:rPr>
              <w:t>a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>
            <w:pPr>
              <w:spacing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9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9</w:t>
            </w:r>
          </w:p>
        </w:tc>
      </w:tr>
    </w:tbl>
    <w:p w:rsidR="00F833BC" w:rsidRDefault="00B5776F">
      <w:pPr>
        <w:spacing w:before="2" w:line="260" w:lineRule="exact"/>
        <w:ind w:left="588"/>
        <w:rPr>
          <w:sz w:val="24"/>
          <w:szCs w:val="24"/>
        </w:rPr>
      </w:pPr>
      <w:r>
        <w:rPr>
          <w:i/>
          <w:position w:val="-1"/>
          <w:sz w:val="24"/>
          <w:szCs w:val="24"/>
        </w:rPr>
        <w:t>Sumb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 xml:space="preserve">r : </w:t>
      </w:r>
      <w:r>
        <w:rPr>
          <w:i/>
          <w:spacing w:val="-1"/>
          <w:position w:val="-1"/>
          <w:sz w:val="24"/>
          <w:szCs w:val="24"/>
        </w:rPr>
        <w:t>H</w:t>
      </w:r>
      <w:r>
        <w:rPr>
          <w:i/>
          <w:position w:val="-1"/>
          <w:sz w:val="24"/>
          <w:szCs w:val="24"/>
        </w:rPr>
        <w:t>asil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 xml:space="preserve">Olahan </w:t>
      </w:r>
      <w:r>
        <w:rPr>
          <w:i/>
          <w:spacing w:val="2"/>
          <w:position w:val="-1"/>
          <w:sz w:val="24"/>
          <w:szCs w:val="24"/>
        </w:rPr>
        <w:t>d</w:t>
      </w:r>
      <w:r>
        <w:rPr>
          <w:i/>
          <w:position w:val="-1"/>
          <w:sz w:val="24"/>
          <w:szCs w:val="24"/>
        </w:rPr>
        <w:t>ata SPSS tahun 2</w:t>
      </w:r>
      <w:r>
        <w:rPr>
          <w:i/>
          <w:spacing w:val="1"/>
          <w:position w:val="-1"/>
          <w:sz w:val="24"/>
          <w:szCs w:val="24"/>
        </w:rPr>
        <w:t>0</w:t>
      </w:r>
      <w:r>
        <w:rPr>
          <w:i/>
          <w:position w:val="-1"/>
          <w:sz w:val="24"/>
          <w:szCs w:val="24"/>
        </w:rPr>
        <w:t>18</w:t>
      </w:r>
    </w:p>
    <w:p w:rsidR="00F833BC" w:rsidRDefault="00F833BC">
      <w:pPr>
        <w:spacing w:before="3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9" w:line="480" w:lineRule="auto"/>
        <w:ind w:left="588" w:right="599" w:firstLine="708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 Output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Mult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(R maj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muk)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ukuran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nier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Nilai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njukan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>.710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wa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z w:val="24"/>
          <w:szCs w:val="24"/>
        </w:rPr>
        <w:t xml:space="preserve"> X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3"/>
          <w:sz w:val="24"/>
          <w:szCs w:val="24"/>
        </w:rPr>
        <w:t>X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Y)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F833BC" w:rsidRDefault="00B5776F">
      <w:pPr>
        <w:spacing w:before="10" w:line="480" w:lineRule="auto"/>
        <w:ind w:left="588" w:right="599" w:firstLine="708"/>
        <w:jc w:val="both"/>
        <w:rPr>
          <w:sz w:val="24"/>
          <w:szCs w:val="24"/>
        </w:rPr>
      </w:pPr>
      <w:r>
        <w:pict>
          <v:group id="_x0000_s1148" style="position:absolute;left:0;text-align:left;margin-left:112.45pt;margin-top:189.85pt;width:1.9pt;height:0;z-index:-9534;mso-position-horizontal-relative:page" coordorigin="2249,3797" coordsize="38,0">
            <v:shape id="_x0000_s1149" style="position:absolute;left:2249;top:3797;width:38;height:0" coordorigin="2249,3797" coordsize="38,0" path="m2249,3797r39,e" filled="f" strokeweight="2.14pt">
              <v:path arrowok="t"/>
            </v:shape>
            <w10:wrap anchorx="page"/>
          </v:group>
        </w:pict>
      </w:r>
      <w:r>
        <w:pict>
          <v:group id="_x0000_s1146" style="position:absolute;left:0;text-align:left;margin-left:112.45pt;margin-top:225.85pt;width:1.9pt;height:0;z-index:-9533;mso-position-horizontal-relative:page" coordorigin="2249,4517" coordsize="38,0">
            <v:shape id="_x0000_s1147" style="position:absolute;left:2249;top:4517;width:38;height:0" coordorigin="2249,4517" coordsize="38,0" path="m2249,4517r39,e" filled="f" strokeweight="2.14pt">
              <v:path arrowok="t"/>
            </v:shape>
            <w10:wrap anchorx="page"/>
          </v:group>
        </w:pic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disebut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 =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0.</w:t>
      </w:r>
      <w:r>
        <w:rPr>
          <w:spacing w:val="4"/>
          <w:sz w:val="24"/>
          <w:szCs w:val="24"/>
        </w:rPr>
        <w:t>5</w:t>
      </w:r>
      <w:r>
        <w:rPr>
          <w:sz w:val="24"/>
          <w:szCs w:val="24"/>
        </w:rPr>
        <w:t>05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50.5%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luar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ble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F833BC" w:rsidRDefault="00B5776F">
      <w:pPr>
        <w:spacing w:before="12"/>
        <w:ind w:left="4165" w:right="3858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5.11</w:t>
      </w:r>
    </w:p>
    <w:p w:rsidR="00F833BC" w:rsidRDefault="00F833BC">
      <w:pPr>
        <w:spacing w:before="8" w:line="160" w:lineRule="exact"/>
        <w:rPr>
          <w:sz w:val="16"/>
          <w:szCs w:val="16"/>
        </w:rPr>
      </w:pPr>
    </w:p>
    <w:p w:rsidR="00F833BC" w:rsidRDefault="00F833BC">
      <w:pPr>
        <w:spacing w:line="200" w:lineRule="exact"/>
      </w:pPr>
    </w:p>
    <w:p w:rsidR="00F833BC" w:rsidRDefault="00B5776F">
      <w:pPr>
        <w:spacing w:line="220" w:lineRule="exact"/>
        <w:ind w:left="4244" w:right="3883"/>
        <w:jc w:val="center"/>
        <w:rPr>
          <w:sz w:val="12"/>
          <w:szCs w:val="12"/>
        </w:rPr>
      </w:pPr>
      <w:r>
        <w:rPr>
          <w:b/>
          <w:position w:val="-1"/>
          <w:sz w:val="18"/>
          <w:szCs w:val="18"/>
        </w:rPr>
        <w:t>C</w:t>
      </w:r>
      <w:r>
        <w:rPr>
          <w:b/>
          <w:spacing w:val="-2"/>
          <w:position w:val="-1"/>
          <w:sz w:val="18"/>
          <w:szCs w:val="18"/>
        </w:rPr>
        <w:t>o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ffici</w:t>
      </w:r>
      <w:r>
        <w:rPr>
          <w:b/>
          <w:spacing w:val="2"/>
          <w:position w:val="-1"/>
          <w:sz w:val="18"/>
          <w:szCs w:val="18"/>
        </w:rPr>
        <w:t>e</w:t>
      </w:r>
      <w:r>
        <w:rPr>
          <w:b/>
          <w:spacing w:val="-2"/>
          <w:position w:val="-1"/>
          <w:sz w:val="18"/>
          <w:szCs w:val="18"/>
        </w:rPr>
        <w:t>n</w:t>
      </w:r>
      <w:r>
        <w:rPr>
          <w:b/>
          <w:position w:val="-1"/>
          <w:sz w:val="18"/>
          <w:szCs w:val="18"/>
        </w:rPr>
        <w:t>ts</w:t>
      </w:r>
      <w:r>
        <w:rPr>
          <w:b/>
          <w:position w:val="7"/>
          <w:sz w:val="12"/>
          <w:szCs w:val="12"/>
        </w:rPr>
        <w:t>a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1325"/>
        <w:gridCol w:w="1323"/>
        <w:gridCol w:w="1457"/>
        <w:gridCol w:w="1011"/>
        <w:gridCol w:w="1010"/>
      </w:tblGrid>
      <w:tr w:rsidR="00F833BC">
        <w:trPr>
          <w:trHeight w:hRule="exact" w:val="681"/>
        </w:trPr>
        <w:tc>
          <w:tcPr>
            <w:tcW w:w="2266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5" w:line="160" w:lineRule="exact"/>
              <w:rPr>
                <w:sz w:val="17"/>
                <w:szCs w:val="17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Mod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2648" w:type="dxa"/>
            <w:gridSpan w:val="2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15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2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st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nd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iz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-2"/>
                <w:sz w:val="18"/>
                <w:szCs w:val="18"/>
              </w:rPr>
              <w:t>ff</w:t>
            </w:r>
            <w:r>
              <w:rPr>
                <w:sz w:val="18"/>
                <w:szCs w:val="18"/>
              </w:rPr>
              <w:t>ici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ts</w:t>
            </w:r>
          </w:p>
        </w:tc>
        <w:tc>
          <w:tcPr>
            <w:tcW w:w="1457" w:type="dxa"/>
            <w:tcBorders>
              <w:top w:val="nil"/>
              <w:left w:val="single" w:sz="8" w:space="0" w:color="000000"/>
              <w:bottom w:val="single" w:sz="9" w:space="0" w:color="FFFFFF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4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ta</w:t>
            </w:r>
            <w:r>
              <w:rPr>
                <w:spacing w:val="1"/>
                <w:sz w:val="18"/>
                <w:szCs w:val="18"/>
              </w:rPr>
              <w:t>nd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iz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d</w:t>
            </w:r>
          </w:p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f</w:t>
            </w:r>
            <w:r>
              <w:rPr>
                <w:spacing w:val="-2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ici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ts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833BC" w:rsidRDefault="00F833BC">
            <w:pPr>
              <w:spacing w:before="5" w:line="180" w:lineRule="exact"/>
              <w:rPr>
                <w:sz w:val="19"/>
                <w:szCs w:val="19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436" w:right="4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8" w:space="0" w:color="000000"/>
              <w:right w:val="single" w:sz="16" w:space="0" w:color="000000"/>
            </w:tcBorders>
          </w:tcPr>
          <w:p w:rsidR="00F833BC" w:rsidRDefault="00F833BC">
            <w:pPr>
              <w:spacing w:before="5" w:line="180" w:lineRule="exact"/>
              <w:rPr>
                <w:sz w:val="19"/>
                <w:szCs w:val="19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311" w:right="31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.</w:t>
            </w:r>
          </w:p>
        </w:tc>
      </w:tr>
      <w:tr w:rsidR="00F833BC">
        <w:trPr>
          <w:trHeight w:hRule="exact" w:val="359"/>
        </w:trPr>
        <w:tc>
          <w:tcPr>
            <w:tcW w:w="226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325" w:type="dxa"/>
            <w:tcBorders>
              <w:top w:val="single" w:sz="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2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554" w:right="5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23" w:type="dxa"/>
            <w:tcBorders>
              <w:top w:val="single" w:sz="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2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294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Err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</w:t>
            </w:r>
          </w:p>
        </w:tc>
        <w:tc>
          <w:tcPr>
            <w:tcW w:w="1457" w:type="dxa"/>
            <w:tcBorders>
              <w:top w:val="single" w:sz="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before="2" w:line="100" w:lineRule="exact"/>
              <w:rPr>
                <w:sz w:val="10"/>
                <w:szCs w:val="10"/>
              </w:rPr>
            </w:pPr>
          </w:p>
          <w:p w:rsidR="00F833BC" w:rsidRDefault="00B5776F">
            <w:pPr>
              <w:ind w:left="518" w:right="5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ta</w:t>
            </w:r>
          </w:p>
        </w:tc>
        <w:tc>
          <w:tcPr>
            <w:tcW w:w="1011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/>
        </w:tc>
        <w:tc>
          <w:tcPr>
            <w:tcW w:w="1010" w:type="dxa"/>
            <w:vMerge/>
            <w:tcBorders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</w:tr>
      <w:tr w:rsidR="00F833BC">
        <w:trPr>
          <w:trHeight w:hRule="exact" w:val="361"/>
        </w:trPr>
        <w:tc>
          <w:tcPr>
            <w:tcW w:w="2266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           </w:t>
            </w:r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</w:t>
            </w:r>
            <w:r>
              <w:rPr>
                <w:spacing w:val="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st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t)</w:t>
            </w:r>
          </w:p>
          <w:p w:rsidR="00F833BC" w:rsidRDefault="00F833BC">
            <w:pPr>
              <w:spacing w:before="3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746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323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57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/>
        </w:tc>
        <w:tc>
          <w:tcPr>
            <w:tcW w:w="1011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52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5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7" w:space="0" w:color="FFFFFF"/>
              <w:right w:val="single" w:sz="16" w:space="0" w:color="000000"/>
            </w:tcBorders>
          </w:tcPr>
          <w:p w:rsidR="00F833BC" w:rsidRDefault="00F833BC">
            <w:pPr>
              <w:spacing w:before="5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6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</w:tr>
      <w:tr w:rsidR="00F833BC">
        <w:trPr>
          <w:trHeight w:hRule="exact" w:val="359"/>
        </w:trPr>
        <w:tc>
          <w:tcPr>
            <w:tcW w:w="226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325" w:type="dxa"/>
            <w:tcBorders>
              <w:top w:val="single" w:sz="17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2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323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2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57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2"/>
              <w:ind w:right="6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1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2"/>
              <w:ind w:left="52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3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0" w:type="dxa"/>
            <w:tcBorders>
              <w:top w:val="single" w:sz="17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B5776F">
            <w:pPr>
              <w:spacing w:before="92"/>
              <w:ind w:left="6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</w:tr>
    </w:tbl>
    <w:p w:rsidR="00F833BC" w:rsidRDefault="00B5776F">
      <w:pPr>
        <w:spacing w:line="220" w:lineRule="exact"/>
        <w:ind w:left="588"/>
        <w:rPr>
          <w:sz w:val="24"/>
          <w:szCs w:val="24"/>
        </w:rPr>
        <w:sectPr w:rsidR="00F833BC">
          <w:pgSz w:w="11920" w:h="16840"/>
          <w:pgMar w:top="960" w:right="1060" w:bottom="280" w:left="1680" w:header="749" w:footer="0" w:gutter="0"/>
          <w:cols w:space="720"/>
        </w:sect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olahan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data SPSS tahun 2018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8"/>
        <w:rPr>
          <w:sz w:val="24"/>
          <w:szCs w:val="24"/>
        </w:rPr>
      </w:pPr>
      <w:r>
        <w:rPr>
          <w:sz w:val="24"/>
          <w:szCs w:val="24"/>
        </w:rPr>
        <w:t xml:space="preserve">Untuk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lasi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0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lasi              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: r   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0.710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</w:t>
      </w:r>
      <w:r>
        <w:rPr>
          <w:spacing w:val="-1"/>
          <w:sz w:val="24"/>
          <w:szCs w:val="24"/>
        </w:rPr>
        <w:t>De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: r² 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0.505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si            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: Y       =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0.962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0.642 X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7" w:firstLine="708"/>
        <w:jc w:val="both"/>
        <w:rPr>
          <w:sz w:val="24"/>
          <w:szCs w:val="24"/>
        </w:rPr>
      </w:pPr>
      <w:r>
        <w:rPr>
          <w:sz w:val="24"/>
          <w:szCs w:val="24"/>
        </w:rPr>
        <w:t>Nilai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 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0.</w:t>
      </w:r>
      <w:r>
        <w:rPr>
          <w:spacing w:val="3"/>
          <w:sz w:val="24"/>
          <w:szCs w:val="24"/>
        </w:rPr>
        <w:t>7</w:t>
      </w:r>
      <w:r>
        <w:rPr>
          <w:sz w:val="24"/>
          <w:szCs w:val="24"/>
        </w:rPr>
        <w:t>10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 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. Nilai 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²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0.505 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50,5% dipe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9,5% dipeng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ruhi oleh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 lain.</w:t>
      </w:r>
    </w:p>
    <w:p w:rsidR="00F833BC" w:rsidRDefault="00B5776F">
      <w:pPr>
        <w:spacing w:before="10" w:line="480" w:lineRule="auto"/>
        <w:ind w:left="588" w:right="83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4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5.5.3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Ana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is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 xml:space="preserve">s </w:t>
      </w:r>
      <w:r>
        <w:rPr>
          <w:b/>
          <w:spacing w:val="-2"/>
          <w:position w:val="-1"/>
          <w:sz w:val="24"/>
          <w:szCs w:val="24"/>
          <w:u w:val="thick" w:color="000000"/>
        </w:rPr>
        <w:t>G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ik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4" w:firstLine="7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digamb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pen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833BC" w:rsidRDefault="00B5776F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>1.         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gr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tihan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Ker</w:t>
      </w:r>
      <w:r>
        <w:rPr>
          <w:b/>
          <w:sz w:val="24"/>
          <w:szCs w:val="24"/>
        </w:rPr>
        <w:t>ja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) 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 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84" w:firstLine="720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kut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80" w:lineRule="exact"/>
        <w:rPr>
          <w:sz w:val="28"/>
          <w:szCs w:val="28"/>
        </w:rPr>
      </w:pPr>
    </w:p>
    <w:p w:rsidR="00F833BC" w:rsidRDefault="0044608C">
      <w:pPr>
        <w:ind w:left="588"/>
      </w:pPr>
      <w:r>
        <w:pict>
          <v:shape id="_x0000_i1028" type="#_x0000_t75" style="width:441.55pt;height:317.5pt">
            <v:imagedata r:id="rId115" o:title=""/>
          </v:shape>
        </w:pict>
      </w:r>
    </w:p>
    <w:p w:rsidR="00F833BC" w:rsidRDefault="00F833BC">
      <w:pPr>
        <w:spacing w:before="14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1296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ata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SPPS Tahun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2018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ind w:left="4259" w:right="396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5.5</w:t>
      </w:r>
    </w:p>
    <w:p w:rsidR="00F833BC" w:rsidRDefault="00B5776F">
      <w:pPr>
        <w:spacing w:before="2"/>
        <w:ind w:left="1328" w:right="1035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lati</w:t>
      </w:r>
      <w:r>
        <w:rPr>
          <w:b/>
          <w:spacing w:val="1"/>
          <w:sz w:val="24"/>
          <w:szCs w:val="24"/>
        </w:rPr>
        <w:t>hh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ja 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X)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 (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)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B5776F">
      <w:pPr>
        <w:spacing w:line="480" w:lineRule="auto"/>
        <w:ind w:left="588" w:right="958" w:firstLine="480"/>
        <w:jc w:val="both"/>
        <w:rPr>
          <w:sz w:val="24"/>
          <w:szCs w:val="24"/>
        </w:rPr>
        <w:sectPr w:rsidR="00F833BC">
          <w:pgSz w:w="11920" w:h="16840"/>
          <w:pgMar w:top="960" w:right="700" w:bottom="280" w:left="1680" w:header="749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5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5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rena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kurva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kumpul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lonc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jukkan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-1"/>
          <w:sz w:val="24"/>
          <w:szCs w:val="24"/>
        </w:rPr>
        <w:t>wa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5.6 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 xml:space="preserve">jian 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-1"/>
          <w:position w:val="-1"/>
          <w:sz w:val="24"/>
          <w:szCs w:val="24"/>
          <w:u w:val="thick" w:color="000000"/>
        </w:rPr>
        <w:t>te</w:t>
      </w:r>
      <w:r>
        <w:rPr>
          <w:b/>
          <w:position w:val="-1"/>
          <w:sz w:val="24"/>
          <w:szCs w:val="24"/>
          <w:u w:val="thick" w:color="000000"/>
        </w:rPr>
        <w:t>sis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5.6.1    </w:t>
      </w: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-1"/>
          <w:position w:val="-1"/>
          <w:sz w:val="24"/>
          <w:szCs w:val="24"/>
          <w:u w:val="thick" w:color="000000"/>
        </w:rPr>
        <w:t>j</w:t>
      </w:r>
      <w:r>
        <w:rPr>
          <w:b/>
          <w:position w:val="-1"/>
          <w:sz w:val="24"/>
          <w:szCs w:val="24"/>
          <w:u w:val="thick" w:color="000000"/>
        </w:rPr>
        <w:t>i t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541" w:firstLine="708"/>
        <w:rPr>
          <w:sz w:val="24"/>
          <w:szCs w:val="24"/>
        </w:rPr>
      </w:pPr>
      <w:r>
        <w:pict>
          <v:group id="_x0000_s1143" style="position:absolute;left:0;text-align:left;margin-left:112.45pt;margin-top:116.15pt;width:1.9pt;height:0;z-index:-9532;mso-position-horizontal-relative:page" coordorigin="2249,2323" coordsize="38,0">
            <v:shape id="_x0000_s1144" style="position:absolute;left:2249;top:2323;width:38;height:0" coordorigin="2249,2323" coordsize="38,0" path="m2249,2323r39,e" filled="f" strokeweight=".76342mm">
              <v:path arrowok="t"/>
            </v:shape>
            <w10:wrap anchorx="page"/>
          </v:group>
        </w:pict>
      </w:r>
      <w:r>
        <w:pict>
          <v:group id="_x0000_s1141" style="position:absolute;left:0;text-align:left;margin-left:112.45pt;margin-top:152.2pt;width:1.9pt;height:0;z-index:-9531;mso-position-horizontal-relative:page" coordorigin="2249,3044" coordsize="38,0">
            <v:shape id="_x0000_s1142" style="position:absolute;left:2249;top:3044;width:38;height:0" coordorigin="2249,3044" coordsize="38,0" path="m2249,3044r39,e" filled="f" strokeweight="2.14pt">
              <v:path arrowok="t"/>
            </v:shape>
            <w10:wrap anchorx="page"/>
          </v:group>
        </w:pic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:</w:t>
      </w:r>
    </w:p>
    <w:p w:rsidR="00F833BC" w:rsidRDefault="00B5776F">
      <w:pPr>
        <w:spacing w:before="15" w:line="260" w:lineRule="exact"/>
        <w:ind w:left="3985" w:right="3977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Ta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5.12</w:t>
      </w:r>
    </w:p>
    <w:p w:rsidR="00F833BC" w:rsidRDefault="00B5776F">
      <w:pPr>
        <w:spacing w:line="200" w:lineRule="exact"/>
        <w:ind w:left="4273" w:right="3794"/>
        <w:jc w:val="center"/>
        <w:rPr>
          <w:sz w:val="12"/>
          <w:szCs w:val="12"/>
        </w:rPr>
      </w:pPr>
      <w:r>
        <w:rPr>
          <w:b/>
          <w:position w:val="-1"/>
          <w:sz w:val="18"/>
          <w:szCs w:val="18"/>
        </w:rPr>
        <w:t>C</w:t>
      </w:r>
      <w:r>
        <w:rPr>
          <w:b/>
          <w:spacing w:val="-2"/>
          <w:position w:val="-1"/>
          <w:sz w:val="18"/>
          <w:szCs w:val="18"/>
        </w:rPr>
        <w:t>o</w:t>
      </w:r>
      <w:r>
        <w:rPr>
          <w:b/>
          <w:spacing w:val="-1"/>
          <w:position w:val="-1"/>
          <w:sz w:val="18"/>
          <w:szCs w:val="18"/>
        </w:rPr>
        <w:t>e</w:t>
      </w:r>
      <w:r>
        <w:rPr>
          <w:b/>
          <w:position w:val="-1"/>
          <w:sz w:val="18"/>
          <w:szCs w:val="18"/>
        </w:rPr>
        <w:t>ffici</w:t>
      </w:r>
      <w:r>
        <w:rPr>
          <w:b/>
          <w:spacing w:val="2"/>
          <w:position w:val="-1"/>
          <w:sz w:val="18"/>
          <w:szCs w:val="18"/>
        </w:rPr>
        <w:t>e</w:t>
      </w:r>
      <w:r>
        <w:rPr>
          <w:b/>
          <w:spacing w:val="-2"/>
          <w:position w:val="-1"/>
          <w:sz w:val="18"/>
          <w:szCs w:val="18"/>
        </w:rPr>
        <w:t>n</w:t>
      </w:r>
      <w:r>
        <w:rPr>
          <w:b/>
          <w:position w:val="-1"/>
          <w:sz w:val="18"/>
          <w:szCs w:val="18"/>
        </w:rPr>
        <w:t>ts</w:t>
      </w:r>
      <w:r>
        <w:rPr>
          <w:b/>
          <w:position w:val="7"/>
          <w:sz w:val="12"/>
          <w:szCs w:val="12"/>
        </w:rPr>
        <w:t>a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1325"/>
        <w:gridCol w:w="1323"/>
        <w:gridCol w:w="1457"/>
        <w:gridCol w:w="1011"/>
        <w:gridCol w:w="1010"/>
      </w:tblGrid>
      <w:tr w:rsidR="00F833BC">
        <w:trPr>
          <w:trHeight w:hRule="exact" w:val="681"/>
        </w:trPr>
        <w:tc>
          <w:tcPr>
            <w:tcW w:w="2266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2" w:line="160" w:lineRule="exact"/>
              <w:rPr>
                <w:sz w:val="17"/>
                <w:szCs w:val="17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Mod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2648" w:type="dxa"/>
            <w:gridSpan w:val="2"/>
            <w:tcBorders>
              <w:top w:val="nil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before="12" w:line="220" w:lineRule="exact"/>
              <w:rPr>
                <w:sz w:val="22"/>
                <w:szCs w:val="22"/>
              </w:rPr>
            </w:pPr>
          </w:p>
          <w:p w:rsidR="00F833BC" w:rsidRDefault="00B5776F">
            <w:pPr>
              <w:ind w:left="28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st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nd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iz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-2"/>
                <w:sz w:val="18"/>
                <w:szCs w:val="18"/>
              </w:rPr>
              <w:t>ff</w:t>
            </w:r>
            <w:r>
              <w:rPr>
                <w:sz w:val="18"/>
                <w:szCs w:val="18"/>
              </w:rPr>
              <w:t>ici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ts</w:t>
            </w:r>
          </w:p>
        </w:tc>
        <w:tc>
          <w:tcPr>
            <w:tcW w:w="1457" w:type="dxa"/>
            <w:tcBorders>
              <w:top w:val="nil"/>
              <w:left w:val="single" w:sz="8" w:space="0" w:color="000000"/>
              <w:bottom w:val="single" w:sz="10" w:space="0" w:color="FFFFFF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4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ta</w:t>
            </w:r>
            <w:r>
              <w:rPr>
                <w:spacing w:val="1"/>
                <w:sz w:val="18"/>
                <w:szCs w:val="18"/>
              </w:rPr>
              <w:t>nd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iz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d</w:t>
            </w:r>
          </w:p>
          <w:p w:rsidR="00F833BC" w:rsidRDefault="00F833BC">
            <w:pPr>
              <w:spacing w:before="2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2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f</w:t>
            </w:r>
            <w:r>
              <w:rPr>
                <w:spacing w:val="-2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ici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ts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833BC" w:rsidRDefault="00F833BC">
            <w:pPr>
              <w:spacing w:before="2" w:line="180" w:lineRule="exact"/>
              <w:rPr>
                <w:sz w:val="19"/>
                <w:szCs w:val="19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436" w:right="4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8" w:space="0" w:color="000000"/>
              <w:right w:val="single" w:sz="16" w:space="0" w:color="000000"/>
            </w:tcBorders>
          </w:tcPr>
          <w:p w:rsidR="00F833BC" w:rsidRDefault="00F833BC">
            <w:pPr>
              <w:spacing w:before="2" w:line="180" w:lineRule="exact"/>
              <w:rPr>
                <w:sz w:val="19"/>
                <w:szCs w:val="19"/>
              </w:rPr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F833BC">
            <w:pPr>
              <w:spacing w:line="200" w:lineRule="exact"/>
            </w:pPr>
          </w:p>
          <w:p w:rsidR="00F833BC" w:rsidRDefault="00B5776F">
            <w:pPr>
              <w:ind w:left="311" w:right="31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.</w:t>
            </w:r>
          </w:p>
        </w:tc>
      </w:tr>
      <w:tr w:rsidR="00F833BC">
        <w:trPr>
          <w:trHeight w:hRule="exact" w:val="359"/>
        </w:trPr>
        <w:tc>
          <w:tcPr>
            <w:tcW w:w="226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325" w:type="dxa"/>
            <w:tcBorders>
              <w:top w:val="single" w:sz="10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9"/>
              <w:ind w:left="554" w:right="55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23" w:type="dxa"/>
            <w:tcBorders>
              <w:top w:val="single" w:sz="10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9"/>
              <w:ind w:left="294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Err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</w:t>
            </w:r>
          </w:p>
        </w:tc>
        <w:tc>
          <w:tcPr>
            <w:tcW w:w="1457" w:type="dxa"/>
            <w:tcBorders>
              <w:top w:val="single" w:sz="10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9"/>
              <w:ind w:left="518" w:right="5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ta</w:t>
            </w:r>
          </w:p>
        </w:tc>
        <w:tc>
          <w:tcPr>
            <w:tcW w:w="1011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F833BC"/>
        </w:tc>
        <w:tc>
          <w:tcPr>
            <w:tcW w:w="1010" w:type="dxa"/>
            <w:vMerge/>
            <w:tcBorders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</w:tr>
      <w:tr w:rsidR="00F833BC">
        <w:trPr>
          <w:trHeight w:hRule="exact" w:val="361"/>
        </w:trPr>
        <w:tc>
          <w:tcPr>
            <w:tcW w:w="2266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           </w:t>
            </w:r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(C</w:t>
            </w:r>
            <w:r>
              <w:rPr>
                <w:spacing w:val="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st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t)</w:t>
            </w:r>
          </w:p>
          <w:p w:rsidR="00F833BC" w:rsidRDefault="00F833BC">
            <w:pPr>
              <w:spacing w:before="3" w:line="140" w:lineRule="exact"/>
              <w:rPr>
                <w:sz w:val="15"/>
                <w:szCs w:val="15"/>
              </w:rPr>
            </w:pPr>
          </w:p>
          <w:p w:rsidR="00F833BC" w:rsidRDefault="00B5776F">
            <w:pPr>
              <w:ind w:left="746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lat</w:t>
            </w:r>
            <w:r>
              <w:rPr>
                <w:spacing w:val="-2"/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h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rja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323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57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/>
        </w:tc>
        <w:tc>
          <w:tcPr>
            <w:tcW w:w="1011" w:type="dxa"/>
            <w:tcBorders>
              <w:top w:val="nil"/>
              <w:left w:val="single" w:sz="8" w:space="0" w:color="000000"/>
              <w:bottom w:val="single" w:sz="17" w:space="0" w:color="FFFFFF"/>
              <w:right w:val="single" w:sz="8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52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5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10" w:type="dxa"/>
            <w:tcBorders>
              <w:top w:val="nil"/>
              <w:left w:val="single" w:sz="8" w:space="0" w:color="000000"/>
              <w:bottom w:val="single" w:sz="17" w:space="0" w:color="FFFFFF"/>
              <w:right w:val="single" w:sz="16" w:space="0" w:color="000000"/>
            </w:tcBorders>
          </w:tcPr>
          <w:p w:rsidR="00F833BC" w:rsidRDefault="00F833BC">
            <w:pPr>
              <w:spacing w:before="3" w:line="100" w:lineRule="exact"/>
              <w:rPr>
                <w:sz w:val="11"/>
                <w:szCs w:val="11"/>
              </w:rPr>
            </w:pPr>
          </w:p>
          <w:p w:rsidR="00F833BC" w:rsidRDefault="00B5776F">
            <w:pPr>
              <w:ind w:left="6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</w:tr>
      <w:tr w:rsidR="00F833BC">
        <w:trPr>
          <w:trHeight w:hRule="exact" w:val="359"/>
        </w:trPr>
        <w:tc>
          <w:tcPr>
            <w:tcW w:w="2266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F833BC" w:rsidRDefault="00F833BC"/>
        </w:tc>
        <w:tc>
          <w:tcPr>
            <w:tcW w:w="1325" w:type="dxa"/>
            <w:tcBorders>
              <w:top w:val="single" w:sz="17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0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323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0"/>
              <w:ind w:right="5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57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0"/>
              <w:ind w:right="6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1" w:type="dxa"/>
            <w:tcBorders>
              <w:top w:val="single" w:sz="17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F833BC" w:rsidRDefault="00B5776F">
            <w:pPr>
              <w:spacing w:before="90"/>
              <w:ind w:left="52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>3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0" w:type="dxa"/>
            <w:tcBorders>
              <w:top w:val="single" w:sz="17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F833BC" w:rsidRDefault="00B5776F">
            <w:pPr>
              <w:spacing w:before="90"/>
              <w:ind w:left="6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</w:tr>
    </w:tbl>
    <w:p w:rsidR="00F833BC" w:rsidRDefault="00B5776F">
      <w:pPr>
        <w:spacing w:line="220" w:lineRule="exact"/>
        <w:ind w:left="588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r: 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asil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Olahan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ata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SPSS tahun 2018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537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5.12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reg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6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).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test,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 xml:space="preserve"> h</w:t>
      </w:r>
      <w:r>
        <w:rPr>
          <w:b/>
          <w:sz w:val="24"/>
          <w:szCs w:val="24"/>
        </w:rPr>
        <w:t>itu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5,340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el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if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%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(si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%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05)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df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= 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k-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28.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=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indep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 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5.340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2.048.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nol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o)  di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ris.</w:t>
      </w:r>
    </w:p>
    <w:p w:rsidR="00F833BC" w:rsidRDefault="00F833BC">
      <w:pPr>
        <w:spacing w:before="7" w:line="200" w:lineRule="exact"/>
      </w:pPr>
    </w:p>
    <w:p w:rsidR="00F833BC" w:rsidRDefault="00B5776F">
      <w:pPr>
        <w:spacing w:line="461" w:lineRule="auto"/>
        <w:ind w:left="588" w:right="538"/>
        <w:rPr>
          <w:sz w:val="24"/>
          <w:szCs w:val="24"/>
        </w:rPr>
        <w:sectPr w:rsidR="00F833BC">
          <w:pgSz w:w="11920" w:h="16840"/>
          <w:pgMar w:top="960" w:right="1120" w:bottom="280" w:left="1680" w:header="749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position w:val="-3"/>
          <w:sz w:val="16"/>
          <w:szCs w:val="16"/>
        </w:rPr>
        <w:t>t</w:t>
      </w:r>
      <w:r>
        <w:rPr>
          <w:position w:val="-3"/>
          <w:sz w:val="16"/>
          <w:szCs w:val="16"/>
        </w:rPr>
        <w:t>a</w:t>
      </w:r>
      <w:r>
        <w:rPr>
          <w:spacing w:val="1"/>
          <w:position w:val="-3"/>
          <w:sz w:val="16"/>
          <w:szCs w:val="16"/>
        </w:rPr>
        <w:t>b</w:t>
      </w:r>
      <w:r>
        <w:rPr>
          <w:spacing w:val="-2"/>
          <w:position w:val="-3"/>
          <w:sz w:val="16"/>
          <w:szCs w:val="16"/>
        </w:rPr>
        <w:t>e</w:t>
      </w:r>
      <w:r>
        <w:rPr>
          <w:position w:val="-3"/>
          <w:sz w:val="16"/>
          <w:szCs w:val="16"/>
        </w:rPr>
        <w:t xml:space="preserve">l </w:t>
      </w:r>
      <w:r>
        <w:rPr>
          <w:spacing w:val="24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position w:val="-3"/>
          <w:sz w:val="16"/>
          <w:szCs w:val="16"/>
        </w:rPr>
        <w:t>h</w:t>
      </w:r>
      <w:r>
        <w:rPr>
          <w:spacing w:val="1"/>
          <w:position w:val="-3"/>
          <w:sz w:val="16"/>
          <w:szCs w:val="16"/>
        </w:rPr>
        <w:t>i</w:t>
      </w:r>
      <w:r>
        <w:rPr>
          <w:spacing w:val="-1"/>
          <w:position w:val="-3"/>
          <w:sz w:val="16"/>
          <w:szCs w:val="16"/>
        </w:rPr>
        <w:t>tu</w:t>
      </w:r>
      <w:r>
        <w:rPr>
          <w:spacing w:val="1"/>
          <w:position w:val="-3"/>
          <w:sz w:val="16"/>
          <w:szCs w:val="16"/>
        </w:rPr>
        <w:t>n</w:t>
      </w:r>
      <w:r>
        <w:rPr>
          <w:position w:val="-3"/>
          <w:sz w:val="16"/>
          <w:szCs w:val="16"/>
        </w:rPr>
        <w:t xml:space="preserve">g </w:t>
      </w:r>
      <w:r>
        <w:rPr>
          <w:spacing w:val="25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untuk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58" w:lineRule="auto"/>
        <w:ind w:left="588" w:right="75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position w:val="-3"/>
          <w:sz w:val="16"/>
          <w:szCs w:val="16"/>
        </w:rPr>
        <w:t>hi</w:t>
      </w:r>
      <w:r>
        <w:rPr>
          <w:spacing w:val="-1"/>
          <w:position w:val="-3"/>
          <w:sz w:val="16"/>
          <w:szCs w:val="16"/>
        </w:rPr>
        <w:t>tu</w:t>
      </w:r>
      <w:r>
        <w:rPr>
          <w:spacing w:val="1"/>
          <w:position w:val="-3"/>
          <w:sz w:val="16"/>
          <w:szCs w:val="16"/>
        </w:rPr>
        <w:t>n</w:t>
      </w:r>
      <w:r>
        <w:rPr>
          <w:position w:val="-3"/>
          <w:sz w:val="16"/>
          <w:szCs w:val="16"/>
        </w:rPr>
        <w:t>g</w:t>
      </w:r>
      <w:r>
        <w:rPr>
          <w:spacing w:val="20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&lt;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position w:val="-3"/>
          <w:sz w:val="16"/>
          <w:szCs w:val="16"/>
        </w:rPr>
        <w:t>t</w:t>
      </w:r>
      <w:r>
        <w:rPr>
          <w:position w:val="-3"/>
          <w:sz w:val="16"/>
          <w:szCs w:val="16"/>
        </w:rPr>
        <w:t>a</w:t>
      </w:r>
      <w:r>
        <w:rPr>
          <w:spacing w:val="1"/>
          <w:position w:val="-3"/>
          <w:sz w:val="16"/>
          <w:szCs w:val="16"/>
        </w:rPr>
        <w:t>b</w:t>
      </w:r>
      <w:r>
        <w:rPr>
          <w:spacing w:val="-2"/>
          <w:position w:val="-3"/>
          <w:sz w:val="16"/>
          <w:szCs w:val="16"/>
        </w:rPr>
        <w:t>e</w:t>
      </w:r>
      <w:r>
        <w:rPr>
          <w:position w:val="-3"/>
          <w:sz w:val="16"/>
          <w:szCs w:val="16"/>
        </w:rPr>
        <w:t xml:space="preserve">l  </w:t>
      </w:r>
      <w:r>
        <w:rPr>
          <w:sz w:val="24"/>
          <w:szCs w:val="24"/>
        </w:rPr>
        <w:t>maka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position w:val="-3"/>
          <w:sz w:val="16"/>
          <w:szCs w:val="16"/>
        </w:rPr>
        <w:t xml:space="preserve">o 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position w:val="-3"/>
          <w:sz w:val="16"/>
          <w:szCs w:val="16"/>
        </w:rPr>
        <w:t xml:space="preserve">a </w:t>
      </w:r>
      <w:r>
        <w:rPr>
          <w:spacing w:val="2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olak,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position w:val="-3"/>
          <w:sz w:val="16"/>
          <w:szCs w:val="16"/>
        </w:rPr>
        <w:t>h</w:t>
      </w:r>
      <w:r>
        <w:rPr>
          <w:spacing w:val="-2"/>
          <w:position w:val="-3"/>
          <w:sz w:val="16"/>
          <w:szCs w:val="16"/>
        </w:rPr>
        <w:t>i</w:t>
      </w:r>
      <w:r>
        <w:rPr>
          <w:spacing w:val="-1"/>
          <w:position w:val="-3"/>
          <w:sz w:val="16"/>
          <w:szCs w:val="16"/>
        </w:rPr>
        <w:t>t</w:t>
      </w:r>
      <w:r>
        <w:rPr>
          <w:spacing w:val="1"/>
          <w:position w:val="-3"/>
          <w:sz w:val="16"/>
          <w:szCs w:val="16"/>
        </w:rPr>
        <w:t>un</w:t>
      </w:r>
      <w:r>
        <w:rPr>
          <w:position w:val="-3"/>
          <w:sz w:val="16"/>
          <w:szCs w:val="16"/>
        </w:rPr>
        <w:t>g</w:t>
      </w:r>
      <w:r>
        <w:rPr>
          <w:spacing w:val="19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&gt;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position w:val="-3"/>
          <w:sz w:val="16"/>
          <w:szCs w:val="16"/>
        </w:rPr>
        <w:t>t</w:t>
      </w:r>
      <w:r>
        <w:rPr>
          <w:spacing w:val="-2"/>
          <w:position w:val="-3"/>
          <w:sz w:val="16"/>
          <w:szCs w:val="16"/>
        </w:rPr>
        <w:t>a</w:t>
      </w:r>
      <w:r>
        <w:rPr>
          <w:spacing w:val="1"/>
          <w:position w:val="-3"/>
          <w:sz w:val="16"/>
          <w:szCs w:val="16"/>
        </w:rPr>
        <w:t>b</w:t>
      </w:r>
      <w:r>
        <w:rPr>
          <w:spacing w:val="-2"/>
          <w:position w:val="-3"/>
          <w:sz w:val="16"/>
          <w:szCs w:val="16"/>
        </w:rPr>
        <w:t>e</w:t>
      </w:r>
      <w:r>
        <w:rPr>
          <w:position w:val="-3"/>
          <w:sz w:val="16"/>
          <w:szCs w:val="16"/>
        </w:rPr>
        <w:t xml:space="preserve">l </w:t>
      </w:r>
      <w:r>
        <w:rPr>
          <w:spacing w:val="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maka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position w:val="-3"/>
          <w:sz w:val="16"/>
          <w:szCs w:val="16"/>
        </w:rPr>
        <w:t xml:space="preserve">o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olak H</w:t>
      </w:r>
      <w:r>
        <w:rPr>
          <w:position w:val="-3"/>
          <w:sz w:val="16"/>
          <w:szCs w:val="16"/>
        </w:rPr>
        <w:t>a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rima.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1"/>
          <w:position w:val="-3"/>
          <w:sz w:val="16"/>
          <w:szCs w:val="16"/>
        </w:rPr>
        <w:t>hit</w:t>
      </w:r>
      <w:r>
        <w:rPr>
          <w:spacing w:val="-1"/>
          <w:position w:val="-3"/>
          <w:sz w:val="16"/>
          <w:szCs w:val="16"/>
        </w:rPr>
        <w:t>u</w:t>
      </w:r>
      <w:r>
        <w:rPr>
          <w:spacing w:val="1"/>
          <w:position w:val="-3"/>
          <w:sz w:val="16"/>
          <w:szCs w:val="16"/>
        </w:rPr>
        <w:t>n</w:t>
      </w:r>
      <w:r>
        <w:rPr>
          <w:position w:val="-3"/>
          <w:sz w:val="16"/>
          <w:szCs w:val="16"/>
        </w:rPr>
        <w:t>g</w:t>
      </w:r>
      <w:r>
        <w:rPr>
          <w:spacing w:val="20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5,340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</w:t>
      </w:r>
      <w:r>
        <w:rPr>
          <w:spacing w:val="1"/>
          <w:position w:val="-3"/>
          <w:sz w:val="16"/>
          <w:szCs w:val="16"/>
        </w:rPr>
        <w:t>t</w:t>
      </w:r>
      <w:r>
        <w:rPr>
          <w:spacing w:val="-2"/>
          <w:position w:val="-3"/>
          <w:sz w:val="16"/>
          <w:szCs w:val="16"/>
        </w:rPr>
        <w:t>a</w:t>
      </w:r>
      <w:r>
        <w:rPr>
          <w:spacing w:val="1"/>
          <w:position w:val="-3"/>
          <w:sz w:val="16"/>
          <w:szCs w:val="16"/>
        </w:rPr>
        <w:t>b</w:t>
      </w:r>
      <w:r>
        <w:rPr>
          <w:spacing w:val="-2"/>
          <w:position w:val="-3"/>
          <w:sz w:val="16"/>
          <w:szCs w:val="16"/>
        </w:rPr>
        <w:t>e</w:t>
      </w:r>
      <w:r>
        <w:rPr>
          <w:position w:val="-3"/>
          <w:sz w:val="16"/>
          <w:szCs w:val="16"/>
        </w:rPr>
        <w:t xml:space="preserve">l </w:t>
      </w:r>
      <w:r>
        <w:rPr>
          <w:sz w:val="24"/>
          <w:szCs w:val="24"/>
        </w:rPr>
        <w:t>2.048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rpen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5.2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5.2.1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a</w:t>
      </w:r>
      <w:r>
        <w:rPr>
          <w:b/>
          <w:position w:val="-1"/>
          <w:sz w:val="24"/>
          <w:szCs w:val="24"/>
          <w:u w:val="thick" w:color="000000"/>
        </w:rPr>
        <w:t>tihan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 pa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 BMKG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tasi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3"/>
          <w:position w:val="-1"/>
          <w:sz w:val="24"/>
          <w:szCs w:val="24"/>
          <w:u w:val="thick" w:color="000000"/>
        </w:rPr>
        <w:t>i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3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ogi Mi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asa U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0" w:firstLine="4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sup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DM 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nisasi.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spe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ifik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8" w:firstLine="4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suatu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a, 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treining)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ain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sional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Cross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Fun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ng)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m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F833BC" w:rsidRDefault="00F833BC">
      <w:pPr>
        <w:spacing w:before="7" w:line="200" w:lineRule="exact"/>
      </w:pPr>
    </w:p>
    <w:p w:rsidR="00F833BC" w:rsidRDefault="00B5776F">
      <w:pPr>
        <w:spacing w:line="480" w:lineRule="auto"/>
        <w:ind w:left="588" w:right="79" w:firstLine="48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lihat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4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5"/>
        <w:jc w:val="both"/>
        <w:rPr>
          <w:sz w:val="24"/>
          <w:szCs w:val="24"/>
        </w:rPr>
      </w:pP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i.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maksud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jang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mi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roso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w</w:t>
      </w:r>
      <w:r>
        <w:rPr>
          <w:i/>
          <w:sz w:val="24"/>
          <w:szCs w:val="24"/>
        </w:rPr>
        <w:t>ork dan mi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roso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exe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 xml:space="preserve">)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bidang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nunjang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tugas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F833BC" w:rsidRDefault="00B5776F">
      <w:pPr>
        <w:spacing w:before="10" w:line="480" w:lineRule="auto"/>
        <w:ind w:left="588" w:right="77" w:firstLine="76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lebih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teknis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a.</w:t>
      </w:r>
    </w:p>
    <w:p w:rsidR="00F833BC" w:rsidRDefault="00B5776F">
      <w:pPr>
        <w:spacing w:before="15" w:line="260" w:lineRule="exact"/>
        <w:ind w:left="576" w:right="576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5.2.2   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 xml:space="preserve">ai 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KG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tasi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spacing w:val="2"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ogi Mi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asa U</w:t>
      </w:r>
      <w:r>
        <w:rPr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a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77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ktor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z w:val="24"/>
          <w:szCs w:val="24"/>
        </w:rPr>
        <w:t xml:space="preserve">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 xml:space="preserve">ikan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outco</w:t>
      </w:r>
      <w:r>
        <w:rPr>
          <w:i/>
          <w:spacing w:val="-1"/>
          <w:sz w:val="24"/>
          <w:szCs w:val="24"/>
        </w:rPr>
        <w:t>me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 maupun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pok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nisasi,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6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jan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:5).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lan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ulasi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 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  (√)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up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bid.TU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bid.An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mbar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78" w:firstLine="70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siun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hsa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a.</w:t>
      </w:r>
    </w:p>
    <w:p w:rsidR="00F833BC" w:rsidRDefault="00F833BC">
      <w:pPr>
        <w:spacing w:before="14" w:line="200" w:lineRule="exact"/>
      </w:pPr>
    </w:p>
    <w:p w:rsidR="00F833BC" w:rsidRDefault="00B5776F">
      <w:pPr>
        <w:ind w:left="576" w:right="17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5.2.3    </w:t>
      </w:r>
      <w:r>
        <w:rPr>
          <w:b/>
          <w:spacing w:val="-3"/>
          <w:sz w:val="24"/>
          <w:szCs w:val="24"/>
          <w:u w:val="thick" w:color="000000"/>
        </w:rPr>
        <w:t>P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ga</w:t>
      </w:r>
      <w:r>
        <w:rPr>
          <w:b/>
          <w:spacing w:val="-1"/>
          <w:sz w:val="24"/>
          <w:szCs w:val="24"/>
          <w:u w:val="thick" w:color="000000"/>
        </w:rPr>
        <w:t>r</w:t>
      </w:r>
      <w:r>
        <w:rPr>
          <w:b/>
          <w:spacing w:val="1"/>
          <w:sz w:val="24"/>
          <w:szCs w:val="24"/>
          <w:u w:val="thick" w:color="000000"/>
        </w:rPr>
        <w:t>u</w:t>
      </w:r>
      <w:r>
        <w:rPr>
          <w:b/>
          <w:sz w:val="24"/>
          <w:szCs w:val="24"/>
          <w:u w:val="thick" w:color="000000"/>
        </w:rPr>
        <w:t>h</w:t>
      </w:r>
      <w:r>
        <w:rPr>
          <w:b/>
          <w:spacing w:val="4"/>
          <w:sz w:val="24"/>
          <w:szCs w:val="24"/>
          <w:u w:val="thick" w:color="000000"/>
        </w:rPr>
        <w:t xml:space="preserve"> </w:t>
      </w:r>
      <w:r>
        <w:rPr>
          <w:b/>
          <w:spacing w:val="-3"/>
          <w:sz w:val="24"/>
          <w:szCs w:val="24"/>
          <w:u w:val="thick" w:color="000000"/>
        </w:rPr>
        <w:t>P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z w:val="24"/>
          <w:szCs w:val="24"/>
          <w:u w:val="thick" w:color="000000"/>
        </w:rPr>
        <w:t>lati</w:t>
      </w:r>
      <w:r>
        <w:rPr>
          <w:b/>
          <w:spacing w:val="1"/>
          <w:sz w:val="24"/>
          <w:szCs w:val="24"/>
          <w:u w:val="thick" w:color="000000"/>
        </w:rPr>
        <w:t>h</w:t>
      </w:r>
      <w:r>
        <w:rPr>
          <w:b/>
          <w:sz w:val="24"/>
          <w:szCs w:val="24"/>
          <w:u w:val="thick" w:color="000000"/>
        </w:rPr>
        <w:t>an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K</w:t>
      </w:r>
      <w:r>
        <w:rPr>
          <w:b/>
          <w:spacing w:val="2"/>
          <w:sz w:val="24"/>
          <w:szCs w:val="24"/>
          <w:u w:val="thick" w:color="000000"/>
        </w:rPr>
        <w:t>e</w:t>
      </w:r>
      <w:r>
        <w:rPr>
          <w:b/>
          <w:spacing w:val="-1"/>
          <w:sz w:val="24"/>
          <w:szCs w:val="24"/>
          <w:u w:val="thick" w:color="000000"/>
        </w:rPr>
        <w:t>r</w:t>
      </w:r>
      <w:r>
        <w:rPr>
          <w:b/>
          <w:sz w:val="24"/>
          <w:szCs w:val="24"/>
          <w:u w:val="thick" w:color="000000"/>
        </w:rPr>
        <w:t>ja T</w:t>
      </w:r>
      <w:r>
        <w:rPr>
          <w:b/>
          <w:spacing w:val="-1"/>
          <w:sz w:val="24"/>
          <w:szCs w:val="24"/>
          <w:u w:val="thick" w:color="000000"/>
        </w:rPr>
        <w:t>er</w:t>
      </w:r>
      <w:r>
        <w:rPr>
          <w:b/>
          <w:spacing w:val="1"/>
          <w:sz w:val="24"/>
          <w:szCs w:val="24"/>
          <w:u w:val="thick" w:color="000000"/>
        </w:rPr>
        <w:t>h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1"/>
          <w:sz w:val="24"/>
          <w:szCs w:val="24"/>
          <w:u w:val="thick" w:color="000000"/>
        </w:rPr>
        <w:t>d</w:t>
      </w:r>
      <w:r>
        <w:rPr>
          <w:b/>
          <w:sz w:val="24"/>
          <w:szCs w:val="24"/>
          <w:u w:val="thick" w:color="000000"/>
        </w:rPr>
        <w:t>ap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2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pacing w:val="-1"/>
          <w:sz w:val="24"/>
          <w:szCs w:val="24"/>
          <w:u w:val="thick" w:color="000000"/>
        </w:rPr>
        <w:t>er</w:t>
      </w:r>
      <w:r>
        <w:rPr>
          <w:b/>
          <w:sz w:val="24"/>
          <w:szCs w:val="24"/>
          <w:u w:val="thick" w:color="000000"/>
        </w:rPr>
        <w:t>ja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P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z w:val="24"/>
          <w:szCs w:val="24"/>
          <w:u w:val="thick" w:color="000000"/>
        </w:rPr>
        <w:t>ga</w:t>
      </w:r>
      <w:r>
        <w:rPr>
          <w:b/>
          <w:spacing w:val="2"/>
          <w:sz w:val="24"/>
          <w:szCs w:val="24"/>
          <w:u w:val="thick" w:color="000000"/>
        </w:rPr>
        <w:t>w</w:t>
      </w:r>
      <w:r>
        <w:rPr>
          <w:b/>
          <w:sz w:val="24"/>
          <w:szCs w:val="24"/>
          <w:u w:val="thick" w:color="000000"/>
        </w:rPr>
        <w:t>ai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B5776F">
      <w:pPr>
        <w:spacing w:line="480" w:lineRule="auto"/>
        <w:ind w:left="588" w:right="76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dibuat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Y)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77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ja,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ariable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indep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ariabl</w:t>
      </w:r>
      <w:r>
        <w:rPr>
          <w:i/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og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before="7" w:line="200" w:lineRule="exact"/>
      </w:pPr>
    </w:p>
    <w:p w:rsidR="00F833BC" w:rsidRDefault="00B5776F">
      <w:pPr>
        <w:spacing w:line="480" w:lineRule="auto"/>
        <w:ind w:left="588" w:right="77" w:firstLine="70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 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4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:11</w:t>
      </w:r>
      <w:r>
        <w:rPr>
          <w:spacing w:val="3"/>
          <w:sz w:val="24"/>
          <w:szCs w:val="24"/>
        </w:rPr>
        <w:t>3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diduk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ng oleh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nel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bowo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4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,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juga dikuatk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sudah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ti (201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),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7)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ihan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B5776F">
      <w:pPr>
        <w:spacing w:before="10" w:line="480" w:lineRule="auto"/>
        <w:ind w:left="588" w:right="80" w:firstLine="480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lebih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lan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1"/>
        <w:jc w:val="both"/>
        <w:rPr>
          <w:sz w:val="24"/>
          <w:szCs w:val="24"/>
        </w:rPr>
      </w:pP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latihan.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visi dan misi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-1"/>
          <w:sz w:val="24"/>
          <w:szCs w:val="24"/>
        </w:rPr>
        <w:t>ta</w:t>
      </w:r>
      <w:r>
        <w:rPr>
          <w:sz w:val="24"/>
          <w:szCs w:val="24"/>
        </w:rPr>
        <w:t>nsi.</w:t>
      </w:r>
    </w:p>
    <w:p w:rsidR="00F833BC" w:rsidRDefault="00F833BC">
      <w:pPr>
        <w:spacing w:before="11" w:line="200" w:lineRule="exact"/>
      </w:pPr>
    </w:p>
    <w:p w:rsidR="00F833BC" w:rsidRDefault="00B5776F">
      <w:pPr>
        <w:ind w:left="605" w:right="541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5.3     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ENTASI</w:t>
      </w: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ind w:left="1282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8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F833BC" w:rsidRDefault="00F833BC">
      <w:pPr>
        <w:spacing w:before="1" w:line="280" w:lineRule="exact"/>
        <w:rPr>
          <w:sz w:val="28"/>
          <w:szCs w:val="28"/>
        </w:rPr>
      </w:pPr>
    </w:p>
    <w:p w:rsidR="00F833BC" w:rsidRDefault="00B5776F">
      <w:pPr>
        <w:spacing w:line="260" w:lineRule="exact"/>
        <w:ind w:left="576" w:right="1776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5.3.1   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h</w:t>
      </w:r>
      <w:r>
        <w:rPr>
          <w:b/>
          <w:spacing w:val="3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lati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K</w:t>
      </w:r>
      <w:r>
        <w:rPr>
          <w:b/>
          <w:spacing w:val="2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r</w:t>
      </w:r>
      <w:r>
        <w:rPr>
          <w:b/>
          <w:position w:val="-1"/>
          <w:sz w:val="24"/>
          <w:szCs w:val="24"/>
          <w:u w:val="thick" w:color="000000"/>
        </w:rPr>
        <w:t>ja T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ap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er</w:t>
      </w:r>
      <w:r>
        <w:rPr>
          <w:b/>
          <w:position w:val="-1"/>
          <w:sz w:val="24"/>
          <w:szCs w:val="24"/>
          <w:u w:val="thick" w:color="000000"/>
        </w:rPr>
        <w:t>ja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ga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>ai</w:t>
      </w:r>
    </w:p>
    <w:p w:rsidR="00F833BC" w:rsidRDefault="00F833BC">
      <w:pPr>
        <w:spacing w:before="7" w:line="240" w:lineRule="exact"/>
        <w:rPr>
          <w:sz w:val="24"/>
          <w:szCs w:val="24"/>
        </w:rPr>
      </w:pPr>
    </w:p>
    <w:p w:rsidR="00F833BC" w:rsidRDefault="00B5776F">
      <w:pPr>
        <w:spacing w:before="29" w:line="480" w:lineRule="auto"/>
        <w:ind w:left="588" w:right="81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ins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ketika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(kompute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diri.</w:t>
      </w:r>
    </w:p>
    <w:p w:rsidR="00F833BC" w:rsidRDefault="00F833BC">
      <w:pPr>
        <w:spacing w:before="7" w:line="200" w:lineRule="exact"/>
      </w:pPr>
    </w:p>
    <w:p w:rsidR="00F833BC" w:rsidRDefault="00B5776F">
      <w:pPr>
        <w:spacing w:line="480" w:lineRule="auto"/>
        <w:ind w:left="588" w:right="79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saikan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2" w:line="260" w:lineRule="exact"/>
        <w:rPr>
          <w:sz w:val="26"/>
          <w:szCs w:val="26"/>
        </w:rPr>
      </w:pPr>
    </w:p>
    <w:p w:rsidR="00F833BC" w:rsidRDefault="00B5776F">
      <w:pPr>
        <w:spacing w:before="29" w:line="480" w:lineRule="auto"/>
        <w:ind w:left="588" w:right="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 bisa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hlaku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/p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treining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tuhkan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 tan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ut (tid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7" w:line="200" w:lineRule="exact"/>
      </w:pPr>
    </w:p>
    <w:p w:rsidR="00F833BC" w:rsidRDefault="00B5776F">
      <w:pPr>
        <w:spacing w:line="480" w:lineRule="auto"/>
        <w:ind w:left="588" w:right="79" w:firstLine="708"/>
        <w:jc w:val="both"/>
        <w:rPr>
          <w:sz w:val="24"/>
          <w:szCs w:val="24"/>
        </w:rPr>
        <w:sectPr w:rsidR="00F833BC">
          <w:pgSz w:w="11920" w:h="16840"/>
          <w:pgMar w:top="960" w:right="1580" w:bottom="280" w:left="1680" w:header="749" w:footer="0" w:gutter="0"/>
          <w:cols w:space="720"/>
        </w:sect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bek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6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3906" w:right="390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5.6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3565" w:right="3561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LE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ENTASI</w:t>
      </w:r>
    </w:p>
    <w:p w:rsidR="00F833BC" w:rsidRDefault="00F833BC">
      <w:pPr>
        <w:spacing w:before="5" w:line="180" w:lineRule="exact"/>
        <w:rPr>
          <w:sz w:val="19"/>
          <w:szCs w:val="19"/>
        </w:rPr>
      </w:pPr>
    </w:p>
    <w:p w:rsidR="00F833BC" w:rsidRDefault="00B5776F">
      <w:pPr>
        <w:spacing w:before="32" w:line="240" w:lineRule="exact"/>
        <w:ind w:left="2682"/>
        <w:rPr>
          <w:sz w:val="22"/>
          <w:szCs w:val="22"/>
        </w:rPr>
      </w:pPr>
      <w:r>
        <w:rPr>
          <w:b/>
          <w:spacing w:val="2"/>
          <w:position w:val="-1"/>
          <w:sz w:val="22"/>
          <w:szCs w:val="22"/>
        </w:rPr>
        <w:t>P</w:t>
      </w:r>
      <w:r>
        <w:rPr>
          <w:b/>
          <w:spacing w:val="-1"/>
          <w:position w:val="-1"/>
          <w:sz w:val="22"/>
          <w:szCs w:val="22"/>
        </w:rPr>
        <w:t>EN</w:t>
      </w:r>
      <w:r>
        <w:rPr>
          <w:b/>
          <w:position w:val="-1"/>
          <w:sz w:val="22"/>
          <w:szCs w:val="22"/>
        </w:rPr>
        <w:t>IN</w:t>
      </w:r>
      <w:r>
        <w:rPr>
          <w:b/>
          <w:spacing w:val="-2"/>
          <w:position w:val="-1"/>
          <w:sz w:val="22"/>
          <w:szCs w:val="22"/>
        </w:rPr>
        <w:t>G</w:t>
      </w:r>
      <w:r>
        <w:rPr>
          <w:b/>
          <w:spacing w:val="1"/>
          <w:position w:val="-1"/>
          <w:sz w:val="22"/>
          <w:szCs w:val="22"/>
        </w:rPr>
        <w:t>K</w:t>
      </w:r>
      <w:r>
        <w:rPr>
          <w:b/>
          <w:spacing w:val="-1"/>
          <w:position w:val="-1"/>
          <w:sz w:val="22"/>
          <w:szCs w:val="22"/>
        </w:rPr>
        <w:t>ATA</w:t>
      </w:r>
      <w:r>
        <w:rPr>
          <w:b/>
          <w:position w:val="-1"/>
          <w:sz w:val="22"/>
          <w:szCs w:val="22"/>
        </w:rPr>
        <w:t>N</w:t>
      </w:r>
      <w:r>
        <w:rPr>
          <w:b/>
          <w:spacing w:val="-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S</w:t>
      </w:r>
      <w:r>
        <w:rPr>
          <w:b/>
          <w:spacing w:val="-1"/>
          <w:position w:val="-1"/>
          <w:sz w:val="22"/>
          <w:szCs w:val="22"/>
        </w:rPr>
        <w:t>U</w:t>
      </w:r>
      <w:r>
        <w:rPr>
          <w:b/>
          <w:spacing w:val="-2"/>
          <w:position w:val="-1"/>
          <w:sz w:val="22"/>
          <w:szCs w:val="22"/>
        </w:rPr>
        <w:t>M</w:t>
      </w:r>
      <w:r>
        <w:rPr>
          <w:b/>
          <w:spacing w:val="-1"/>
          <w:position w:val="-1"/>
          <w:sz w:val="22"/>
          <w:szCs w:val="22"/>
        </w:rPr>
        <w:t>BE</w:t>
      </w:r>
      <w:r>
        <w:rPr>
          <w:b/>
          <w:position w:val="-1"/>
          <w:sz w:val="22"/>
          <w:szCs w:val="22"/>
        </w:rPr>
        <w:t>R</w:t>
      </w:r>
      <w:r>
        <w:rPr>
          <w:b/>
          <w:spacing w:val="-1"/>
          <w:position w:val="-1"/>
          <w:sz w:val="22"/>
          <w:szCs w:val="22"/>
        </w:rPr>
        <w:t xml:space="preserve"> DA</w:t>
      </w:r>
      <w:r>
        <w:rPr>
          <w:b/>
          <w:spacing w:val="1"/>
          <w:position w:val="-1"/>
          <w:sz w:val="22"/>
          <w:szCs w:val="22"/>
        </w:rPr>
        <w:t>Y</w:t>
      </w:r>
      <w:r>
        <w:rPr>
          <w:b/>
          <w:position w:val="-1"/>
          <w:sz w:val="22"/>
          <w:szCs w:val="22"/>
        </w:rPr>
        <w:t>A</w:t>
      </w:r>
      <w:r>
        <w:rPr>
          <w:b/>
          <w:spacing w:val="-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MA</w:t>
      </w:r>
      <w:r>
        <w:rPr>
          <w:b/>
          <w:spacing w:val="-2"/>
          <w:position w:val="-1"/>
          <w:sz w:val="22"/>
          <w:szCs w:val="22"/>
        </w:rPr>
        <w:t>N</w:t>
      </w:r>
      <w:r>
        <w:rPr>
          <w:b/>
          <w:spacing w:val="-1"/>
          <w:position w:val="-1"/>
          <w:sz w:val="22"/>
          <w:szCs w:val="22"/>
        </w:rPr>
        <w:t>U</w:t>
      </w:r>
      <w:r>
        <w:rPr>
          <w:b/>
          <w:position w:val="-1"/>
          <w:sz w:val="22"/>
          <w:szCs w:val="22"/>
        </w:rPr>
        <w:t>SIA</w:t>
      </w:r>
    </w:p>
    <w:p w:rsidR="00F833BC" w:rsidRDefault="00F833BC">
      <w:pPr>
        <w:spacing w:before="1" w:line="100" w:lineRule="exact"/>
        <w:rPr>
          <w:sz w:val="11"/>
          <w:szCs w:val="11"/>
        </w:r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32" w:line="240" w:lineRule="exact"/>
        <w:ind w:left="3836" w:right="3222"/>
        <w:jc w:val="center"/>
        <w:rPr>
          <w:sz w:val="22"/>
          <w:szCs w:val="22"/>
        </w:rPr>
      </w:pP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HA</w:t>
      </w:r>
      <w:r>
        <w:rPr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3"/>
          <w:position w:val="-1"/>
          <w:sz w:val="22"/>
          <w:szCs w:val="22"/>
        </w:rPr>
        <w:t>J</w:t>
      </w:r>
      <w:r>
        <w:rPr>
          <w:position w:val="-1"/>
          <w:sz w:val="22"/>
          <w:szCs w:val="22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9" w:line="260" w:lineRule="exact"/>
        <w:rPr>
          <w:sz w:val="26"/>
          <w:szCs w:val="26"/>
        </w:rPr>
      </w:pPr>
    </w:p>
    <w:p w:rsidR="00F833BC" w:rsidRDefault="00B5776F">
      <w:pPr>
        <w:spacing w:before="32" w:line="240" w:lineRule="exact"/>
        <w:ind w:left="3888" w:right="3282"/>
        <w:jc w:val="center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SADARA</w:t>
      </w:r>
      <w:r>
        <w:rPr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D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00" w:lineRule="exact"/>
      </w:pPr>
    </w:p>
    <w:p w:rsidR="00F833BC" w:rsidRDefault="00B5776F">
      <w:pPr>
        <w:spacing w:before="32" w:line="240" w:lineRule="exact"/>
        <w:ind w:left="1056"/>
        <w:rPr>
          <w:sz w:val="22"/>
          <w:szCs w:val="22"/>
        </w:rPr>
      </w:pP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HA</w:t>
      </w:r>
      <w:r>
        <w:rPr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4"/>
          <w:position w:val="-1"/>
          <w:sz w:val="22"/>
          <w:szCs w:val="22"/>
        </w:rPr>
        <w:t>T</w:t>
      </w:r>
      <w:r>
        <w:rPr>
          <w:spacing w:val="-4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 xml:space="preserve">M                                                                      </w:t>
      </w:r>
      <w:r>
        <w:rPr>
          <w:spacing w:val="5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HA</w:t>
      </w:r>
      <w:r>
        <w:rPr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D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4"/>
          <w:position w:val="-1"/>
          <w:sz w:val="22"/>
          <w:szCs w:val="22"/>
        </w:rPr>
        <w:t>V</w:t>
      </w:r>
      <w:r>
        <w:rPr>
          <w:spacing w:val="-2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U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9" w:line="220" w:lineRule="exact"/>
        <w:rPr>
          <w:sz w:val="22"/>
          <w:szCs w:val="22"/>
        </w:rPr>
        <w:sectPr w:rsidR="00F833BC">
          <w:pgSz w:w="11920" w:h="16840"/>
          <w:pgMar w:top="960" w:right="1120" w:bottom="280" w:left="1680" w:header="749" w:footer="0" w:gutter="0"/>
          <w:cols w:space="720"/>
        </w:sectPr>
      </w:pPr>
    </w:p>
    <w:p w:rsidR="00F833BC" w:rsidRDefault="00B5776F">
      <w:pPr>
        <w:spacing w:before="61" w:line="240" w:lineRule="exact"/>
        <w:ind w:left="1071" w:right="-53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lastRenderedPageBreak/>
        <w:t>B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-4"/>
          <w:position w:val="-1"/>
          <w:sz w:val="22"/>
          <w:szCs w:val="22"/>
        </w:rPr>
        <w:t>R</w:t>
      </w:r>
      <w:r>
        <w:rPr>
          <w:spacing w:val="3"/>
          <w:position w:val="-1"/>
          <w:sz w:val="22"/>
          <w:szCs w:val="22"/>
        </w:rPr>
        <w:t>J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MA</w:t>
      </w:r>
    </w:p>
    <w:p w:rsidR="00F833BC" w:rsidRDefault="00B5776F">
      <w:pPr>
        <w:spacing w:before="32"/>
        <w:rPr>
          <w:sz w:val="22"/>
          <w:szCs w:val="22"/>
        </w:rPr>
        <w:sectPr w:rsidR="00F833BC">
          <w:type w:val="continuous"/>
          <w:pgSz w:w="11920" w:h="16840"/>
          <w:pgMar w:top="1560" w:right="1120" w:bottom="280" w:left="1680" w:header="720" w:footer="720" w:gutter="0"/>
          <w:cols w:num="2" w:space="720" w:equalWidth="0">
            <w:col w:w="2730" w:space="4176"/>
            <w:col w:w="2214"/>
          </w:cols>
        </w:sectPr>
      </w:pPr>
      <w:r>
        <w:br w:type="column"/>
      </w:r>
      <w:r>
        <w:rPr>
          <w:spacing w:val="-1"/>
          <w:sz w:val="22"/>
          <w:szCs w:val="22"/>
        </w:rPr>
        <w:lastRenderedPageBreak/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RA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MEMU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</w:p>
    <w:p w:rsidR="00F833BC" w:rsidRDefault="00B5776F">
      <w:pPr>
        <w:spacing w:before="10" w:line="180" w:lineRule="exact"/>
        <w:rPr>
          <w:sz w:val="18"/>
          <w:szCs w:val="18"/>
        </w:rPr>
      </w:pPr>
      <w:r>
        <w:lastRenderedPageBreak/>
        <w:pict>
          <v:group id="_x0000_s1068" style="position:absolute;margin-left:100.3pt;margin-top:159.7pt;width:455.75pt;height:461.05pt;z-index:-9530;mso-position-horizontal-relative:page;mso-position-vertical-relative:page" coordorigin="2006,3194" coordsize="9115,9221">
            <v:shape id="_x0000_s1140" type="#_x0000_t75" style="position:absolute;left:3540;top:3194;width:6084;height:746">
              <v:imagedata r:id="rId116" o:title=""/>
            </v:shape>
            <v:shape id="_x0000_s1139" type="#_x0000_t75" style="position:absolute;left:3554;top:3281;width:6055;height:574">
              <v:imagedata r:id="rId117" o:title=""/>
            </v:shape>
            <v:shape id="_x0000_s1138" type="#_x0000_t75" style="position:absolute;left:3614;top:3238;width:5936;height:597">
              <v:imagedata r:id="rId118" o:title=""/>
            </v:shape>
            <v:shape id="_x0000_s1137" style="position:absolute;left:3614;top:3238;width:5936;height:597" coordorigin="3614,3238" coordsize="5936,597" path="m3614,3835r5936,l9550,3238r-5936,l3614,3835xe" filled="f">
              <v:path arrowok="t"/>
            </v:shape>
            <v:shape id="_x0000_s1136" type="#_x0000_t75" style="position:absolute;left:3622;top:3317;width:5921;height:439">
              <v:imagedata r:id="rId119" o:title=""/>
            </v:shape>
            <v:shape id="_x0000_s1135" type="#_x0000_t75" style="position:absolute;left:4966;top:4306;width:3146;height:1123">
              <v:imagedata r:id="rId120" o:title=""/>
            </v:shape>
            <v:shape id="_x0000_s1134" type="#_x0000_t75" style="position:absolute;left:4980;top:4390;width:3115;height:953">
              <v:imagedata r:id="rId121" o:title=""/>
            </v:shape>
            <v:shape id="_x0000_s1133" type="#_x0000_t75" style="position:absolute;left:5040;top:4349;width:2997;height:975">
              <v:imagedata r:id="rId122" o:title=""/>
            </v:shape>
            <v:shape id="_x0000_s1132" style="position:absolute;left:5040;top:4349;width:2997;height:975" coordorigin="5040,4349" coordsize="2997,975" path="m5040,5324r2997,l8037,4349r-2997,l5040,5324xe" filled="f">
              <v:path arrowok="t"/>
            </v:shape>
            <v:shape id="_x0000_s1131" type="#_x0000_t75" style="position:absolute;left:5047;top:4426;width:2981;height:818">
              <v:imagedata r:id="rId123" o:title=""/>
            </v:shape>
            <v:shape id="_x0000_s1130" style="position:absolute;left:8055;top:4857;width:1496;height:0" coordorigin="8055,4857" coordsize="1496,0" path="m8055,4857r1496,e" filled="f">
              <v:path arrowok="t"/>
            </v:shape>
            <v:shape id="_x0000_s1129" style="position:absolute;left:6459;top:3834;width:163;height:513" coordorigin="6459,3834" coordsize="163,513" path="m6530,4327r,-37l6479,4202r-3,-5l6470,4196r-5,2l6460,4201r-1,6l6461,4212r79,135l6619,4212r-69,115l6531,4322r-1,-32l6530,4327xe" fillcolor="black" stroked="f">
              <v:path arrowok="t"/>
            </v:shape>
            <v:shape id="_x0000_s1128" style="position:absolute;left:6459;top:3834;width:163;height:513" coordorigin="6459,3834" coordsize="163,513" path="m6604,4197r-3,5l6550,4290r-1,32l6540,4307r-10,-473l6530,4290r1,32l6550,4327r69,-115l6621,4207r-1,-6l6615,4198r-5,-2l6604,4197xe" fillcolor="black" stroked="f">
              <v:path arrowok="t"/>
            </v:shape>
            <v:shape id="_x0000_s1127" style="position:absolute;left:6459;top:3834;width:163;height:513" coordorigin="6459,3834" coordsize="163,513" path="m6540,4307r9,15l6550,4290r,-456l6530,3834r10,473xe" fillcolor="black" stroked="f">
              <v:path arrowok="t"/>
            </v:shape>
            <v:shape id="_x0000_s1126" style="position:absolute;left:6414;top:5322;width:163;height:780" coordorigin="6414,5322" coordsize="163,780" path="m6431,5472r3,-5l6485,5379r10,-17l6505,5379r51,88l6559,5472r6,1l6570,5470r5,-2l6576,5462r-2,-5l6495,5322r10,20l6504,5347r-18,l6485,5342r-65,128l6425,5473r6,-1xe" fillcolor="black" stroked="f">
              <v:path arrowok="t"/>
            </v:shape>
            <v:shape id="_x0000_s1125" style="position:absolute;left:6414;top:5322;width:163;height:780" coordorigin="6414,5322" coordsize="163,780" path="m6414,5462r1,6l6420,5470r65,-128l6486,5347r18,l6505,5342r-10,-20l6416,5457r-2,5xe" fillcolor="black" stroked="f">
              <v:path arrowok="t"/>
            </v:shape>
            <v:shape id="_x0000_s1124" style="position:absolute;left:6414;top:5322;width:163;height:780" coordorigin="6414,5322" coordsize="163,780" path="m6505,6102r,-723l6495,5362r-10,17l6485,6102r20,xe" fillcolor="black" stroked="f">
              <v:path arrowok="t"/>
            </v:shape>
            <v:shape id="_x0000_s1123" type="#_x0000_t75" style="position:absolute;left:4963;top:6062;width:3146;height:1123">
              <v:imagedata r:id="rId120" o:title=""/>
            </v:shape>
            <v:shape id="_x0000_s1122" type="#_x0000_t75" style="position:absolute;left:4978;top:6149;width:3118;height:950">
              <v:imagedata r:id="rId121" o:title=""/>
            </v:shape>
            <v:shape id="_x0000_s1121" type="#_x0000_t75" style="position:absolute;left:5038;top:6106;width:2997;height:975">
              <v:imagedata r:id="rId122" o:title=""/>
            </v:shape>
            <v:shape id="_x0000_s1120" style="position:absolute;left:5038;top:6106;width:2997;height:975" coordorigin="5038,6106" coordsize="2997,975" path="m5038,7081r2997,l8035,6106r-2997,l5038,7081xe" filled="f">
              <v:path arrowok="t"/>
            </v:shape>
            <v:shape id="_x0000_s1119" type="#_x0000_t75" style="position:absolute;left:5045;top:6185;width:2983;height:816">
              <v:imagedata r:id="rId123" o:title=""/>
            </v:shape>
            <v:shape id="_x0000_s1118" style="position:absolute;left:3544;top:4857;width:1496;height:0" coordorigin="3544,4857" coordsize="1496,0" path="m3544,4857r1496,e" filled="f">
              <v:path arrowok="t"/>
            </v:shape>
            <v:shape id="_x0000_s1117" style="position:absolute;left:9474;top:4857;width:163;height:2310" coordorigin="9474,4857" coordsize="163,2310" path="m9564,7142r-18,l9545,7147r-65,-129l9475,7021r-1,6l9476,7032r79,135l9565,7147r-1,-5xe" fillcolor="black" stroked="f">
              <v:path arrowok="t"/>
            </v:shape>
            <v:shape id="_x0000_s1116" style="position:absolute;left:9474;top:4857;width:163;height:2310" coordorigin="9474,4857" coordsize="163,2310" path="m9555,7167r79,-135l9636,7027r-1,-6l9630,7018r-5,-3l9619,7017r-3,5l9565,7110r-10,17l9545,7110r-51,-88l9491,7017r-6,-2l9480,7018r65,129l9546,7142r18,l9565,7147r-10,20xe" fillcolor="black" stroked="f">
              <v:path arrowok="t"/>
            </v:shape>
            <v:shape id="_x0000_s1115" style="position:absolute;left:9474;top:4857;width:163;height:2310" coordorigin="9474,4857" coordsize="163,2310" path="m9555,7127r10,-17l9565,4857r-20,l9545,7110r10,17xe" fillcolor="black" stroked="f">
              <v:path arrowok="t"/>
            </v:shape>
            <v:shape id="_x0000_s1114" type="#_x0000_t75" style="position:absolute;left:2009;top:7154;width:3146;height:1123">
              <v:imagedata r:id="rId124" o:title=""/>
            </v:shape>
            <v:shape id="_x0000_s1113" type="#_x0000_t75" style="position:absolute;left:2023;top:7241;width:3118;height:950">
              <v:imagedata r:id="rId121" o:title=""/>
            </v:shape>
            <v:shape id="_x0000_s1112" type="#_x0000_t75" style="position:absolute;left:2083;top:7198;width:2997;height:975">
              <v:imagedata r:id="rId122" o:title=""/>
            </v:shape>
            <v:shape id="_x0000_s1111" style="position:absolute;left:2083;top:7198;width:2997;height:975" coordorigin="2083,7198" coordsize="2997,975" path="m2083,8173r2997,l5080,7198r-2997,l2083,8173xe" filled="f">
              <v:path arrowok="t"/>
            </v:shape>
            <v:shape id="_x0000_s1110" type="#_x0000_t75" style="position:absolute;left:2090;top:7277;width:2983;height:816">
              <v:imagedata r:id="rId123" o:title=""/>
            </v:shape>
            <v:shape id="_x0000_s1109" style="position:absolute;left:3459;top:4857;width:163;height:2310" coordorigin="3459,4857" coordsize="163,2310" path="m3549,7142r-18,l3530,7147r-65,-129l3460,7021r-1,6l3461,7032r79,135l3550,7147r-1,-5xe" fillcolor="black" stroked="f">
              <v:path arrowok="t"/>
            </v:shape>
            <v:shape id="_x0000_s1108" style="position:absolute;left:3459;top:4857;width:163;height:2310" coordorigin="3459,4857" coordsize="163,2310" path="m3540,7167r79,-135l3621,7027r-1,-6l3615,7018r-5,-3l3604,7017r-3,5l3550,7110r-10,17l3530,7110r-51,-88l3476,7017r-6,-2l3465,7018r65,129l3531,7142r18,l3550,7147r-10,20xe" fillcolor="black" stroked="f">
              <v:path arrowok="t"/>
            </v:shape>
            <v:shape id="_x0000_s1107" style="position:absolute;left:3459;top:4857;width:163;height:2310" coordorigin="3459,4857" coordsize="163,2310" path="m3540,7127r10,-17l3550,4857r-20,l3530,7110r10,17xe" fillcolor="black" stroked="f">
              <v:path arrowok="t"/>
            </v:shape>
            <v:shape id="_x0000_s1106" type="#_x0000_t75" style="position:absolute;left:7961;top:7154;width:3146;height:1123">
              <v:imagedata r:id="rId124" o:title=""/>
            </v:shape>
            <v:shape id="_x0000_s1105" type="#_x0000_t75" style="position:absolute;left:7975;top:7241;width:3118;height:950">
              <v:imagedata r:id="rId121" o:title=""/>
            </v:shape>
            <v:shape id="_x0000_s1104" type="#_x0000_t75" style="position:absolute;left:8035;top:7198;width:2997;height:975">
              <v:imagedata r:id="rId125" o:title=""/>
            </v:shape>
            <v:shape id="_x0000_s1103" style="position:absolute;left:8035;top:7198;width:2997;height:975" coordorigin="8035,7198" coordsize="2997,975" path="m8035,8173r2997,l11032,7198r-2997,l8035,8173xe" filled="f">
              <v:path arrowok="t"/>
            </v:shape>
            <v:shape id="_x0000_s1102" type="#_x0000_t75" style="position:absolute;left:8042;top:7277;width:2983;height:816">
              <v:imagedata r:id="rId123" o:title=""/>
            </v:shape>
            <v:shape id="_x0000_s1101" type="#_x0000_t75" style="position:absolute;left:3840;top:9614;width:5369;height:1440">
              <v:imagedata r:id="rId126" o:title=""/>
            </v:shape>
            <v:shape id="_x0000_s1100" type="#_x0000_t75" style="position:absolute;left:3854;top:9701;width:5340;height:1265">
              <v:imagedata r:id="rId127" o:title=""/>
            </v:shape>
            <v:shape id="_x0000_s1099" type="#_x0000_t75" style="position:absolute;left:3914;top:9658;width:5220;height:1290">
              <v:imagedata r:id="rId128" o:title=""/>
            </v:shape>
            <v:shape id="_x0000_s1098" style="position:absolute;left:3914;top:9658;width:5220;height:1290" coordorigin="3914,9658" coordsize="5220,1290" path="m3914,10948r5220,l9134,9658r-5220,l3914,10948xe" filled="f">
              <v:path arrowok="t"/>
            </v:shape>
            <v:shape id="_x0000_s1097" type="#_x0000_t75" style="position:absolute;left:3922;top:9737;width:5206;height:1130">
              <v:imagedata r:id="rId129" o:title=""/>
            </v:shape>
            <v:shape id="_x0000_s1096" type="#_x0000_t75" style="position:absolute;left:7975;top:8474;width:3146;height:1123">
              <v:imagedata r:id="rId124" o:title=""/>
            </v:shape>
            <v:shape id="_x0000_s1095" type="#_x0000_t75" style="position:absolute;left:7990;top:8561;width:3118;height:950">
              <v:imagedata r:id="rId121" o:title=""/>
            </v:shape>
            <v:shape id="_x0000_s1094" type="#_x0000_t75" style="position:absolute;left:8050;top:8518;width:2997;height:975">
              <v:imagedata r:id="rId125" o:title=""/>
            </v:shape>
            <v:shape id="_x0000_s1093" style="position:absolute;left:8050;top:8518;width:2997;height:975" coordorigin="8050,8518" coordsize="2997,975" path="m8050,9493r2997,l11047,8518r-2997,l8050,9493xe" filled="f">
              <v:path arrowok="t"/>
            </v:shape>
            <v:shape id="_x0000_s1092" type="#_x0000_t75" style="position:absolute;left:8057;top:8597;width:2983;height:816">
              <v:imagedata r:id="rId123" o:title=""/>
            </v:shape>
            <v:shape id="_x0000_s1091" type="#_x0000_t75" style="position:absolute;left:2006;top:8503;width:3146;height:1123">
              <v:imagedata r:id="rId120" o:title=""/>
            </v:shape>
            <v:shape id="_x0000_s1090" type="#_x0000_t75" style="position:absolute;left:2021;top:8590;width:3118;height:953">
              <v:imagedata r:id="rId121" o:title=""/>
            </v:shape>
            <v:shape id="_x0000_s1089" type="#_x0000_t75" style="position:absolute;left:2081;top:8546;width:2997;height:975">
              <v:imagedata r:id="rId122" o:title=""/>
            </v:shape>
            <v:shape id="_x0000_s1088" style="position:absolute;left:2081;top:8546;width:2997;height:975" coordorigin="2081,8546" coordsize="2997,975" path="m2081,9521r2997,l5078,8546r-2997,l2081,9521xe" filled="f">
              <v:path arrowok="t"/>
            </v:shape>
            <v:shape id="_x0000_s1087" type="#_x0000_t75" style="position:absolute;left:2088;top:8626;width:2983;height:818">
              <v:imagedata r:id="rId123" o:title=""/>
            </v:shape>
            <v:shape id="_x0000_s1086" style="position:absolute;left:3459;top:8172;width:163;height:375" coordorigin="3459,8172" coordsize="163,375" path="m3549,8522r-18,l3530,8527r-65,-128l3460,8402r-1,6l3461,8412r79,135l3550,8527r-1,-5xe" fillcolor="black" stroked="f">
              <v:path arrowok="t"/>
            </v:shape>
            <v:shape id="_x0000_s1085" style="position:absolute;left:3459;top:8172;width:163;height:375" coordorigin="3459,8172" coordsize="163,375" path="m3540,8547r79,-135l3621,8408r-1,-6l3615,8399r-5,-3l3604,8398r-3,4l3550,8491r-10,17l3530,8491r-51,-89l3476,8398r-6,-2l3465,8399r65,128l3531,8522r18,l3550,8527r-10,20xe" fillcolor="black" stroked="f">
              <v:path arrowok="t"/>
            </v:shape>
            <v:shape id="_x0000_s1084" style="position:absolute;left:3459;top:8172;width:163;height:375" coordorigin="3459,8172" coordsize="163,375" path="m3540,8508r10,-17l3550,8172r-20,l3530,8491r10,17xe" fillcolor="black" stroked="f">
              <v:path arrowok="t"/>
            </v:shape>
            <v:shape id="_x0000_s1083" style="position:absolute;left:9474;top:8172;width:163;height:360" coordorigin="9474,8172" coordsize="163,360" path="m9564,8507r-18,l9545,8512r-65,-128l9475,8387r-1,6l9476,8397r79,135l9565,8512r-1,-5xe" fillcolor="black" stroked="f">
              <v:path arrowok="t"/>
            </v:shape>
            <v:shape id="_x0000_s1082" style="position:absolute;left:9474;top:8172;width:163;height:360" coordorigin="9474,8172" coordsize="163,360" path="m9555,8532r79,-135l9636,8393r-1,-6l9630,8384r-5,-3l9619,8383r-3,4l9565,8476r-10,17l9545,8476r-51,-89l9491,8383r-6,-2l9480,8384r65,128l9546,8507r18,l9565,8512r-10,20xe" fillcolor="black" stroked="f">
              <v:path arrowok="t"/>
            </v:shape>
            <v:shape id="_x0000_s1081" style="position:absolute;left:9474;top:8172;width:163;height:360" coordorigin="9474,8172" coordsize="163,360" path="m9555,8493r10,-17l9565,8172r-20,l9545,8476r10,17xe" fillcolor="black" stroked="f">
              <v:path arrowok="t"/>
            </v:shape>
            <v:shape id="_x0000_s1080" style="position:absolute;left:5085;top:7737;width:2952;height:0" coordorigin="5085,7737" coordsize="2952,0" path="m5085,7737r2952,e" filled="f">
              <v:path arrowok="t"/>
            </v:shape>
            <v:shape id="_x0000_s1079" style="position:absolute;left:6459;top:7737;width:163;height:1920" coordorigin="6459,7737" coordsize="163,1920" path="m6549,9632r-18,l6530,9637r-65,-129l6460,9511r-1,6l6461,9522r79,135l6550,9637r-1,-5xe" fillcolor="black" stroked="f">
              <v:path arrowok="t"/>
            </v:shape>
            <v:shape id="_x0000_s1078" style="position:absolute;left:6459;top:7737;width:163;height:1920" coordorigin="6459,7737" coordsize="163,1920" path="m6540,9657r79,-135l6621,9517r-1,-6l6615,9508r-5,-2l6604,9507r-3,5l6550,9600r-10,17l6530,9600r-51,-88l6476,9507r-6,-1l6465,9508r65,129l6531,9632r18,l6550,9637r-10,20xe" fillcolor="black" stroked="f">
              <v:path arrowok="t"/>
            </v:shape>
            <v:shape id="_x0000_s1077" style="position:absolute;left:6459;top:7737;width:163;height:1920" coordorigin="6459,7737" coordsize="163,1920" path="m6540,9617r10,-17l6550,7737r-20,l6530,9600r10,17xe" fillcolor="black" stroked="f">
              <v:path arrowok="t"/>
            </v:shape>
            <v:shape id="_x0000_s1076" type="#_x0000_t75" style="position:absolute;left:4961;top:11292;width:3146;height:1123">
              <v:imagedata r:id="rId120" o:title=""/>
            </v:shape>
            <v:shape id="_x0000_s1075" type="#_x0000_t75" style="position:absolute;left:4975;top:11381;width:3118;height:950">
              <v:imagedata r:id="rId121" o:title=""/>
            </v:shape>
            <v:shape id="_x0000_s1074" type="#_x0000_t75" style="position:absolute;left:5035;top:11335;width:2997;height:975">
              <v:imagedata r:id="rId125" o:title=""/>
            </v:shape>
            <v:shape id="_x0000_s1073" style="position:absolute;left:5035;top:11335;width:2997;height:975" coordorigin="5035,11335" coordsize="2997,975" path="m5035,12310r2997,l8032,11335r-2997,l5035,12310xe" filled="f">
              <v:path arrowok="t"/>
            </v:shape>
            <v:shape id="_x0000_s1072" type="#_x0000_t75" style="position:absolute;left:5042;top:11417;width:2983;height:816">
              <v:imagedata r:id="rId123" o:title=""/>
            </v:shape>
            <v:shape id="_x0000_s1071" style="position:absolute;left:6414;top:10947;width:163;height:360" coordorigin="6414,10947" coordsize="163,360" path="m6485,11287r,-37l6434,11162r-3,-5l6425,11155r-5,3l6415,11161r-1,6l6416,11172r79,135l6574,11172r-69,115l6486,11282r-1,-32l6485,11287xe" fillcolor="black" stroked="f">
              <v:path arrowok="t"/>
            </v:shape>
            <v:shape id="_x0000_s1070" style="position:absolute;left:6414;top:10947;width:163;height:360" coordorigin="6414,10947" coordsize="163,360" path="m6559,11157r-3,5l6505,11250r-1,32l6495,11267r-10,-320l6485,11250r1,32l6505,11287r69,-115l6576,11167r-1,-6l6570,11158r-5,-3l6559,11157xe" fillcolor="black" stroked="f">
              <v:path arrowok="t"/>
            </v:shape>
            <v:shape id="_x0000_s1069" style="position:absolute;left:6414;top:10947;width:163;height:360" coordorigin="6414,10947" coordsize="163,360" path="m6495,11267r9,15l6505,11250r,-303l6485,10947r10,320xe" fillcolor="black" stroked="f">
              <v:path arrowok="t"/>
            </v:shape>
            <w10:wrap anchorx="page" anchory="page"/>
          </v:group>
        </w:pic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spacing w:before="20"/>
        <w:ind w:left="3687" w:right="2745"/>
        <w:jc w:val="center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MEMPE</w:t>
      </w:r>
      <w:r>
        <w:rPr>
          <w:spacing w:val="-1"/>
          <w:sz w:val="22"/>
          <w:szCs w:val="22"/>
        </w:rPr>
        <w:t>RBA</w:t>
      </w:r>
      <w:r>
        <w:rPr>
          <w:spacing w:val="-4"/>
          <w:sz w:val="22"/>
          <w:szCs w:val="22"/>
        </w:rPr>
        <w:t>I</w:t>
      </w:r>
      <w:r>
        <w:rPr>
          <w:spacing w:val="4"/>
          <w:sz w:val="22"/>
          <w:szCs w:val="22"/>
        </w:rPr>
        <w:t>K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L</w:t>
      </w:r>
    </w:p>
    <w:p w:rsidR="00F833BC" w:rsidRDefault="00B5776F">
      <w:pPr>
        <w:spacing w:line="260" w:lineRule="exact"/>
        <w:ind w:left="2782" w:right="1838"/>
        <w:jc w:val="center"/>
        <w:rPr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ENY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A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UGA</w:t>
      </w:r>
      <w:r>
        <w:rPr>
          <w:position w:val="-1"/>
          <w:sz w:val="22"/>
          <w:szCs w:val="22"/>
        </w:rPr>
        <w:t xml:space="preserve">S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P</w:t>
      </w:r>
      <w:r>
        <w:rPr>
          <w:spacing w:val="-3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T</w:t>
      </w:r>
      <w:r>
        <w:rPr>
          <w:spacing w:val="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W</w:t>
      </w:r>
      <w:r>
        <w:rPr>
          <w:spacing w:val="-3"/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K</w:t>
      </w:r>
      <w:r>
        <w:rPr>
          <w:spacing w:val="2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U</w:t>
      </w:r>
    </w:p>
    <w:p w:rsidR="00F833BC" w:rsidRDefault="00B5776F">
      <w:pPr>
        <w:spacing w:line="260" w:lineRule="exact"/>
        <w:ind w:left="3432" w:right="2488"/>
        <w:jc w:val="center"/>
        <w:rPr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M Y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G</w:t>
      </w:r>
      <w:r>
        <w:rPr>
          <w:spacing w:val="-1"/>
          <w:position w:val="-1"/>
          <w:sz w:val="22"/>
          <w:szCs w:val="22"/>
        </w:rPr>
        <w:t xml:space="preserve"> B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K</w:t>
      </w:r>
      <w:r>
        <w:rPr>
          <w:spacing w:val="-1"/>
          <w:position w:val="-1"/>
          <w:sz w:val="22"/>
          <w:szCs w:val="22"/>
        </w:rPr>
        <w:t>UA</w:t>
      </w:r>
      <w:r>
        <w:rPr>
          <w:spacing w:val="2"/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I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S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9" w:line="280" w:lineRule="exact"/>
        <w:rPr>
          <w:sz w:val="28"/>
          <w:szCs w:val="28"/>
        </w:rPr>
      </w:pPr>
    </w:p>
    <w:p w:rsidR="00F833BC" w:rsidRDefault="00B5776F">
      <w:pPr>
        <w:spacing w:before="32" w:line="240" w:lineRule="exact"/>
        <w:ind w:left="3579"/>
        <w:rPr>
          <w:sz w:val="22"/>
          <w:szCs w:val="22"/>
        </w:rPr>
      </w:pPr>
      <w:r>
        <w:rPr>
          <w:position w:val="-1"/>
          <w:sz w:val="22"/>
          <w:szCs w:val="22"/>
        </w:rPr>
        <w:t>P</w:t>
      </w:r>
      <w:r>
        <w:rPr>
          <w:spacing w:val="-1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N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NG</w:t>
      </w:r>
      <w:r>
        <w:rPr>
          <w:spacing w:val="1"/>
          <w:position w:val="-1"/>
          <w:sz w:val="22"/>
          <w:szCs w:val="22"/>
        </w:rPr>
        <w:t>K</w:t>
      </w:r>
      <w:r>
        <w:rPr>
          <w:spacing w:val="-1"/>
          <w:position w:val="-1"/>
          <w:sz w:val="22"/>
          <w:szCs w:val="22"/>
        </w:rPr>
        <w:t>A</w:t>
      </w:r>
      <w:r>
        <w:rPr>
          <w:spacing w:val="2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K</w:t>
      </w:r>
      <w:r>
        <w:rPr>
          <w:spacing w:val="-4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3"/>
          <w:position w:val="-1"/>
          <w:sz w:val="22"/>
          <w:szCs w:val="22"/>
        </w:rPr>
        <w:t>J</w:t>
      </w:r>
      <w:r>
        <w:rPr>
          <w:position w:val="-1"/>
          <w:sz w:val="22"/>
          <w:szCs w:val="22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spacing w:before="29"/>
        <w:ind w:left="3875" w:right="3872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. 5.4</w:t>
      </w:r>
    </w:p>
    <w:p w:rsidR="00F833BC" w:rsidRDefault="00B5776F">
      <w:pPr>
        <w:spacing w:before="2"/>
        <w:ind w:left="3460" w:right="3455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Bagan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tasi</w:t>
      </w:r>
    </w:p>
    <w:p w:rsidR="00F833BC" w:rsidRDefault="00F833BC">
      <w:pPr>
        <w:spacing w:before="7" w:line="180" w:lineRule="exact"/>
        <w:rPr>
          <w:sz w:val="19"/>
          <w:szCs w:val="19"/>
        </w:rPr>
      </w:pPr>
    </w:p>
    <w:p w:rsidR="00F833BC" w:rsidRDefault="00B5776F">
      <w:pPr>
        <w:ind w:left="588"/>
        <w:rPr>
          <w:sz w:val="24"/>
          <w:szCs w:val="24"/>
        </w:rPr>
        <w:sectPr w:rsidR="00F833BC">
          <w:type w:val="continuous"/>
          <w:pgSz w:w="11920" w:h="16840"/>
          <w:pgMar w:top="1560" w:right="1120" w:bottom="280" w:left="1680" w:header="720" w:footer="720" w:gutter="0"/>
          <w:cols w:space="720"/>
        </w:sect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 hasil olahan p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tahun 2018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8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4108" w:right="36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VI</w:t>
      </w: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3952" w:right="3486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P</w:t>
      </w:r>
    </w:p>
    <w:p w:rsidR="00F833BC" w:rsidRDefault="00F833BC">
      <w:pPr>
        <w:spacing w:line="200" w:lineRule="exact"/>
      </w:pPr>
    </w:p>
    <w:p w:rsidR="00F833BC" w:rsidRDefault="00F833BC">
      <w:pPr>
        <w:spacing w:before="11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6.1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ULAN</w:t>
      </w:r>
    </w:p>
    <w:p w:rsidR="00F833BC" w:rsidRDefault="00F833BC">
      <w:pPr>
        <w:spacing w:line="200" w:lineRule="exact"/>
      </w:pPr>
    </w:p>
    <w:p w:rsidR="00F833BC" w:rsidRDefault="00F833BC">
      <w:pPr>
        <w:spacing w:before="10" w:line="260" w:lineRule="exact"/>
        <w:rPr>
          <w:sz w:val="26"/>
          <w:szCs w:val="26"/>
        </w:rPr>
      </w:pPr>
    </w:p>
    <w:p w:rsidR="00F833BC" w:rsidRDefault="00B5776F">
      <w:pPr>
        <w:spacing w:line="481" w:lineRule="auto"/>
        <w:ind w:left="588" w:right="82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t :</w:t>
      </w:r>
    </w:p>
    <w:p w:rsidR="00F833BC" w:rsidRDefault="00F833BC">
      <w:pPr>
        <w:spacing w:before="6" w:line="200" w:lineRule="exact"/>
      </w:pPr>
    </w:p>
    <w:p w:rsidR="00F833BC" w:rsidRDefault="00B5776F">
      <w:pPr>
        <w:tabs>
          <w:tab w:val="left" w:pos="1280"/>
        </w:tabs>
        <w:spacing w:line="480" w:lineRule="auto"/>
        <w:ind w:left="1296" w:right="80" w:hanging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6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2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z w:val="24"/>
          <w:szCs w:val="24"/>
        </w:rPr>
        <w:t xml:space="preserve">i 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si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ks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ih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Ker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5"/>
          <w:sz w:val="24"/>
          <w:szCs w:val="24"/>
        </w:rPr>
        <w:t>il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 xml:space="preserve">a   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mb</w:t>
      </w:r>
      <w:r>
        <w:rPr>
          <w:spacing w:val="4"/>
          <w:sz w:val="24"/>
          <w:szCs w:val="24"/>
        </w:rPr>
        <w:t>er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b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i   </w:t>
      </w:r>
      <w:r>
        <w:rPr>
          <w:spacing w:val="5"/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5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in</w:t>
      </w:r>
      <w:r>
        <w:rPr>
          <w:spacing w:val="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F833BC" w:rsidRDefault="00B5776F">
      <w:pPr>
        <w:tabs>
          <w:tab w:val="left" w:pos="1280"/>
        </w:tabs>
        <w:spacing w:before="12" w:line="359" w:lineRule="auto"/>
        <w:ind w:left="1296" w:right="95" w:hanging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4"/>
          <w:sz w:val="24"/>
          <w:szCs w:val="24"/>
        </w:rPr>
        <w:t>K</w:t>
      </w:r>
      <w:r>
        <w:rPr>
          <w:spacing w:val="5"/>
          <w:sz w:val="24"/>
          <w:szCs w:val="24"/>
        </w:rPr>
        <w:t>in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z w:val="24"/>
          <w:szCs w:val="24"/>
        </w:rPr>
        <w:t xml:space="preserve">i </w:t>
      </w:r>
      <w:r>
        <w:rPr>
          <w:spacing w:val="2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 xml:space="preserve">G </w:t>
      </w:r>
      <w:r>
        <w:rPr>
          <w:spacing w:val="2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l</w:t>
      </w:r>
      <w:r>
        <w:rPr>
          <w:spacing w:val="3"/>
          <w:sz w:val="24"/>
          <w:szCs w:val="24"/>
        </w:rPr>
        <w:t>im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to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5"/>
          <w:sz w:val="24"/>
          <w:szCs w:val="24"/>
        </w:rPr>
        <w:t>in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U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“</w:t>
      </w:r>
      <w:r>
        <w:rPr>
          <w:spacing w:val="5"/>
          <w:sz w:val="24"/>
          <w:szCs w:val="24"/>
        </w:rPr>
        <w:t>ku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ik</w:t>
      </w:r>
      <w:r>
        <w:rPr>
          <w:spacing w:val="4"/>
          <w:sz w:val="24"/>
          <w:szCs w:val="24"/>
        </w:rPr>
        <w:t>”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in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ju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kin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B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K</w:t>
      </w:r>
      <w:r>
        <w:rPr>
          <w:spacing w:val="3"/>
          <w:sz w:val="24"/>
          <w:szCs w:val="24"/>
        </w:rPr>
        <w:t>li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to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U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6"/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F833BC" w:rsidRDefault="00B5776F">
      <w:pPr>
        <w:spacing w:before="4"/>
        <w:ind w:left="588"/>
        <w:rPr>
          <w:sz w:val="24"/>
          <w:szCs w:val="24"/>
        </w:rPr>
      </w:pPr>
      <w:r>
        <w:rPr>
          <w:spacing w:val="5"/>
          <w:sz w:val="24"/>
          <w:szCs w:val="24"/>
        </w:rPr>
        <w:t>3</w:t>
      </w:r>
      <w:r>
        <w:rPr>
          <w:sz w:val="24"/>
          <w:szCs w:val="24"/>
        </w:rPr>
        <w:t xml:space="preserve">.       </w:t>
      </w:r>
      <w:r>
        <w:rPr>
          <w:spacing w:val="4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Ter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ar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3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ti</w:t>
      </w:r>
      <w:r>
        <w:rPr>
          <w:sz w:val="24"/>
          <w:szCs w:val="24"/>
        </w:rPr>
        <w:t xml:space="preserve">f </w:t>
      </w:r>
      <w:r>
        <w:rPr>
          <w:spacing w:val="3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si</w:t>
      </w:r>
      <w:r>
        <w:rPr>
          <w:spacing w:val="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f</w:t>
      </w:r>
      <w:r>
        <w:rPr>
          <w:spacing w:val="5"/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ih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Ke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4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296"/>
        <w:rPr>
          <w:sz w:val="24"/>
          <w:szCs w:val="24"/>
        </w:rPr>
      </w:pPr>
      <w:r>
        <w:rPr>
          <w:spacing w:val="4"/>
          <w:sz w:val="24"/>
          <w:szCs w:val="24"/>
        </w:rPr>
        <w:t>K</w:t>
      </w:r>
      <w:r>
        <w:rPr>
          <w:spacing w:val="5"/>
          <w:sz w:val="24"/>
          <w:szCs w:val="24"/>
        </w:rPr>
        <w:t>in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20" w:lineRule="exact"/>
        <w:rPr>
          <w:sz w:val="22"/>
          <w:szCs w:val="22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6.2     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F833BC" w:rsidRDefault="00F833BC">
      <w:pPr>
        <w:spacing w:before="11" w:line="260" w:lineRule="exact"/>
        <w:rPr>
          <w:sz w:val="26"/>
          <w:szCs w:val="26"/>
        </w:rPr>
      </w:pPr>
    </w:p>
    <w:p w:rsidR="00F833BC" w:rsidRDefault="00B5776F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F833BC" w:rsidRDefault="00B5776F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>1.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MKG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tasiun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spacing w:line="260" w:lineRule="exact"/>
        <w:ind w:left="1016"/>
        <w:rPr>
          <w:sz w:val="24"/>
          <w:szCs w:val="24"/>
        </w:rPr>
      </w:pPr>
      <w:r>
        <w:rPr>
          <w:position w:val="-1"/>
          <w:sz w:val="24"/>
          <w:szCs w:val="24"/>
        </w:rPr>
        <w:t>kine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ja 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   maka   ins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nsi  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rlu   mem</w:t>
      </w:r>
      <w:r>
        <w:rPr>
          <w:spacing w:val="-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latihan      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1" w:line="240" w:lineRule="exact"/>
        <w:rPr>
          <w:sz w:val="24"/>
          <w:szCs w:val="24"/>
        </w:rPr>
      </w:pPr>
    </w:p>
    <w:p w:rsidR="00F833BC" w:rsidRDefault="00B5776F">
      <w:pPr>
        <w:spacing w:before="16"/>
        <w:ind w:left="4409" w:right="3939"/>
        <w:jc w:val="center"/>
        <w:rPr>
          <w:rFonts w:ascii="Calibri" w:eastAsia="Calibri" w:hAnsi="Calibri" w:cs="Calibri"/>
          <w:sz w:val="22"/>
          <w:szCs w:val="22"/>
        </w:rPr>
        <w:sectPr w:rsidR="00F833BC">
          <w:headerReference w:type="default" r:id="rId13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89</w:t>
      </w:r>
    </w:p>
    <w:p w:rsidR="00F833BC" w:rsidRDefault="00B5776F">
      <w:pPr>
        <w:spacing w:before="46"/>
        <w:ind w:right="11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90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7" w:line="280" w:lineRule="exact"/>
        <w:rPr>
          <w:sz w:val="28"/>
          <w:szCs w:val="28"/>
        </w:rPr>
      </w:pPr>
    </w:p>
    <w:p w:rsidR="00F833BC" w:rsidRDefault="00B5776F">
      <w:pPr>
        <w:spacing w:line="480" w:lineRule="auto"/>
        <w:ind w:left="1016" w:right="80" w:hanging="360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lebih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F833BC" w:rsidRDefault="00B5776F">
      <w:pPr>
        <w:tabs>
          <w:tab w:val="left" w:pos="1280"/>
        </w:tabs>
        <w:spacing w:before="10" w:line="480" w:lineRule="auto"/>
        <w:ind w:left="1296" w:right="82" w:hanging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inovasi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F833BC" w:rsidRDefault="00B5776F">
      <w:pPr>
        <w:tabs>
          <w:tab w:val="left" w:pos="1280"/>
        </w:tabs>
        <w:spacing w:before="10" w:line="480" w:lineRule="auto"/>
        <w:ind w:left="1296" w:right="78" w:hanging="708"/>
        <w:jc w:val="both"/>
        <w:rPr>
          <w:sz w:val="24"/>
          <w:szCs w:val="24"/>
        </w:rPr>
        <w:sectPr w:rsidR="00F833BC">
          <w:headerReference w:type="default" r:id="rId131"/>
          <w:pgSz w:w="11920" w:h="16840"/>
          <w:pgMar w:top="640" w:right="1580" w:bottom="280" w:left="1680" w:header="0" w:footer="0" w:gutter="0"/>
          <w:cols w:space="720"/>
        </w:sect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4"/>
          <w:sz w:val="24"/>
          <w:szCs w:val="24"/>
        </w:rPr>
        <w:t>U</w:t>
      </w:r>
      <w:r>
        <w:rPr>
          <w:spacing w:val="5"/>
          <w:sz w:val="24"/>
          <w:szCs w:val="24"/>
        </w:rPr>
        <w:t>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   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in</w:t>
      </w:r>
      <w:r>
        <w:rPr>
          <w:spacing w:val="2"/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9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5"/>
          <w:sz w:val="24"/>
          <w:szCs w:val="24"/>
        </w:rPr>
        <w:t>kin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a   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p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n   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G  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5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dis</w:t>
      </w:r>
      <w:r>
        <w:rPr>
          <w:spacing w:val="4"/>
          <w:sz w:val="24"/>
          <w:szCs w:val="24"/>
        </w:rPr>
        <w:t>ara</w:t>
      </w:r>
      <w:r>
        <w:rPr>
          <w:spacing w:val="5"/>
          <w:sz w:val="24"/>
          <w:szCs w:val="24"/>
        </w:rPr>
        <w:t>nk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5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mp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ih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kin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4"/>
          <w:sz w:val="24"/>
          <w:szCs w:val="24"/>
        </w:rPr>
        <w:t>er</w:t>
      </w:r>
      <w:r>
        <w:rPr>
          <w:spacing w:val="5"/>
          <w:sz w:val="24"/>
          <w:szCs w:val="24"/>
        </w:rPr>
        <w:t>ik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awa</w:t>
      </w:r>
      <w:r>
        <w:rPr>
          <w:sz w:val="24"/>
          <w:szCs w:val="24"/>
        </w:rPr>
        <w:t>i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MKG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ih baik.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3414" w:right="2951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TRA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F833BC" w:rsidRDefault="00F833BC">
      <w:pPr>
        <w:spacing w:line="200" w:lineRule="exact"/>
      </w:pPr>
    </w:p>
    <w:p w:rsidR="00F833BC" w:rsidRDefault="00F833BC">
      <w:pPr>
        <w:spacing w:before="8" w:line="260" w:lineRule="exact"/>
        <w:rPr>
          <w:sz w:val="26"/>
          <w:szCs w:val="26"/>
        </w:rPr>
      </w:pPr>
    </w:p>
    <w:p w:rsidR="00F833BC" w:rsidRDefault="00B5776F">
      <w:pPr>
        <w:ind w:left="1308" w:right="79" w:hanging="72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ssel,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 xml:space="preserve">6.  </w:t>
      </w:r>
      <w:r>
        <w:rPr>
          <w:spacing w:val="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anusia.  </w:t>
      </w:r>
      <w:r>
        <w:rPr>
          <w:i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oleh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:  Armico.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50" w:right="81"/>
        <w:jc w:val="center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2013.   </w:t>
      </w:r>
      <w:r>
        <w:rPr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ihan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mbangan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untuk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ningkat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tas.</w:t>
      </w:r>
    </w:p>
    <w:p w:rsidR="00F833BC" w:rsidRDefault="00B5776F">
      <w:pPr>
        <w:spacing w:line="260" w:lineRule="exact"/>
        <w:ind w:left="1308"/>
        <w:rPr>
          <w:sz w:val="24"/>
          <w:szCs w:val="24"/>
        </w:rPr>
      </w:pPr>
      <w:r>
        <w:rPr>
          <w:i/>
          <w:position w:val="-1"/>
          <w:sz w:val="24"/>
          <w:szCs w:val="24"/>
        </w:rPr>
        <w:t>SD</w:t>
      </w:r>
      <w:r>
        <w:rPr>
          <w:i/>
          <w:spacing w:val="-1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.  Bandu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: </w:t>
      </w:r>
      <w:r>
        <w:rPr>
          <w:spacing w:val="1"/>
          <w:position w:val="-1"/>
          <w:sz w:val="24"/>
          <w:szCs w:val="24"/>
        </w:rPr>
        <w:t xml:space="preserve">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it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Alf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ta.</w:t>
      </w:r>
    </w:p>
    <w:p w:rsidR="00F833BC" w:rsidRDefault="00F833BC">
      <w:pPr>
        <w:spacing w:before="12" w:line="240" w:lineRule="exact"/>
        <w:rPr>
          <w:sz w:val="24"/>
          <w:szCs w:val="24"/>
        </w:rPr>
      </w:pPr>
    </w:p>
    <w:p w:rsidR="00F833BC" w:rsidRDefault="00B5776F">
      <w:pPr>
        <w:spacing w:before="29"/>
        <w:ind w:left="648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</w:t>
      </w:r>
      <w:r>
        <w:rPr>
          <w:sz w:val="24"/>
          <w:szCs w:val="24"/>
        </w:rPr>
        <w:t xml:space="preserve">_,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2012. </w:t>
      </w:r>
      <w:r>
        <w:rPr>
          <w:spacing w:val="3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sia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untuk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unggulan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i/>
          <w:sz w:val="24"/>
          <w:szCs w:val="24"/>
        </w:rPr>
        <w:t>Organisas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.  </w:t>
      </w:r>
      <w:r>
        <w:rPr>
          <w:sz w:val="24"/>
          <w:szCs w:val="24"/>
        </w:rPr>
        <w:t>Yo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: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ha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u.</w:t>
      </w: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1308" w:right="78" w:hanging="720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.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2014.  </w:t>
      </w:r>
      <w:r>
        <w:rPr>
          <w:spacing w:val="24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anaan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mbangan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SU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BER</w:t>
      </w:r>
      <w:r>
        <w:rPr>
          <w:i/>
          <w:spacing w:val="42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2"/>
          <w:sz w:val="24"/>
          <w:szCs w:val="24"/>
        </w:rPr>
        <w:t>Y</w:t>
      </w:r>
      <w:r>
        <w:rPr>
          <w:i/>
          <w:sz w:val="24"/>
          <w:szCs w:val="24"/>
        </w:rPr>
        <w:t xml:space="preserve">A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ANUS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A. 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Re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308" w:right="81" w:hanging="720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A.P,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2"/>
          <w:sz w:val="24"/>
          <w:szCs w:val="24"/>
        </w:rPr>
        <w:t>0</w:t>
      </w:r>
      <w:r>
        <w:rPr>
          <w:sz w:val="24"/>
          <w:szCs w:val="24"/>
        </w:rPr>
        <w:t xml:space="preserve">12.  </w:t>
      </w:r>
      <w:r>
        <w:rPr>
          <w:spacing w:val="38"/>
          <w:sz w:val="24"/>
          <w:szCs w:val="24"/>
        </w:rPr>
        <w:t xml:space="preserve"> 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aluasi</w:t>
      </w:r>
      <w:r>
        <w:rPr>
          <w:i/>
          <w:spacing w:val="46"/>
          <w:sz w:val="24"/>
          <w:szCs w:val="24"/>
        </w:rPr>
        <w:t xml:space="preserve"> </w:t>
      </w:r>
      <w:r>
        <w:rPr>
          <w:i/>
          <w:sz w:val="24"/>
          <w:szCs w:val="24"/>
        </w:rPr>
        <w:t>Kinerja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M</w:t>
      </w:r>
      <w:r>
        <w:rPr>
          <w:sz w:val="24"/>
          <w:szCs w:val="24"/>
        </w:rPr>
        <w:t xml:space="preserve">.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: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rbit 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Aditam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,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 xml:space="preserve">9.  </w:t>
      </w:r>
      <w:r>
        <w:rPr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SNIS,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anusia.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: 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B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z w:val="24"/>
          <w:szCs w:val="24"/>
        </w:rPr>
        <w:t>Ridw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2010. </w:t>
      </w:r>
      <w:r>
        <w:rPr>
          <w:spacing w:val="4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tode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nik</w:t>
      </w:r>
      <w:r>
        <w:rPr>
          <w:i/>
          <w:spacing w:val="2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usunan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Proposa</w:t>
      </w:r>
      <w:r>
        <w:rPr>
          <w:i/>
          <w:spacing w:val="4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1,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2,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33BC" w:rsidRDefault="00B5776F">
      <w:pPr>
        <w:spacing w:before="2"/>
        <w:ind w:left="12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ta.</w:t>
      </w:r>
    </w:p>
    <w:p w:rsidR="00F833BC" w:rsidRDefault="00B5776F">
      <w:pPr>
        <w:spacing w:before="42" w:line="460" w:lineRule="exact"/>
        <w:ind w:left="588" w:right="79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 </w:t>
      </w:r>
      <w:r>
        <w:rPr>
          <w:sz w:val="24"/>
          <w:szCs w:val="24"/>
        </w:rPr>
        <w:t xml:space="preserve">,  2014. 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o</w:t>
      </w:r>
      <w:r>
        <w:rPr>
          <w:i/>
          <w:sz w:val="24"/>
          <w:szCs w:val="24"/>
        </w:rPr>
        <w:t>de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Dan Te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nik </w:t>
      </w:r>
      <w:r>
        <w:rPr>
          <w:i/>
          <w:spacing w:val="-1"/>
          <w:sz w:val="24"/>
          <w:szCs w:val="24"/>
        </w:rPr>
        <w:t>Pe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usunan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.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Alf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ta. Rosidah 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2009. 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anusia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Konse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,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ori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</w:p>
    <w:p w:rsidR="00F833BC" w:rsidRDefault="00B5776F">
      <w:pPr>
        <w:spacing w:line="220" w:lineRule="exact"/>
        <w:ind w:left="1308"/>
        <w:rPr>
          <w:sz w:val="24"/>
          <w:szCs w:val="24"/>
        </w:rPr>
      </w:pPr>
      <w:r>
        <w:rPr>
          <w:i/>
          <w:position w:val="1"/>
          <w:sz w:val="24"/>
          <w:szCs w:val="24"/>
        </w:rPr>
        <w:t>P</w:t>
      </w:r>
      <w:r>
        <w:rPr>
          <w:i/>
          <w:spacing w:val="-1"/>
          <w:position w:val="1"/>
          <w:sz w:val="24"/>
          <w:szCs w:val="24"/>
        </w:rPr>
        <w:t>e</w:t>
      </w:r>
      <w:r>
        <w:rPr>
          <w:i/>
          <w:position w:val="1"/>
          <w:sz w:val="24"/>
          <w:szCs w:val="24"/>
        </w:rPr>
        <w:t>ng</w:t>
      </w:r>
      <w:r>
        <w:rPr>
          <w:i/>
          <w:spacing w:val="-1"/>
          <w:position w:val="1"/>
          <w:sz w:val="24"/>
          <w:szCs w:val="24"/>
        </w:rPr>
        <w:t>e</w:t>
      </w:r>
      <w:r>
        <w:rPr>
          <w:i/>
          <w:position w:val="1"/>
          <w:sz w:val="24"/>
          <w:szCs w:val="24"/>
        </w:rPr>
        <w:t>mbangan</w:t>
      </w:r>
      <w:r>
        <w:rPr>
          <w:i/>
          <w:spacing w:val="50"/>
          <w:position w:val="1"/>
          <w:sz w:val="24"/>
          <w:szCs w:val="24"/>
        </w:rPr>
        <w:t xml:space="preserve"> </w:t>
      </w:r>
      <w:r>
        <w:rPr>
          <w:i/>
          <w:position w:val="1"/>
          <w:sz w:val="24"/>
          <w:szCs w:val="24"/>
        </w:rPr>
        <w:t>dalam</w:t>
      </w:r>
      <w:r>
        <w:rPr>
          <w:i/>
          <w:spacing w:val="50"/>
          <w:position w:val="1"/>
          <w:sz w:val="24"/>
          <w:szCs w:val="24"/>
        </w:rPr>
        <w:t xml:space="preserve"> </w:t>
      </w:r>
      <w:r>
        <w:rPr>
          <w:i/>
          <w:spacing w:val="1"/>
          <w:position w:val="1"/>
          <w:sz w:val="24"/>
          <w:szCs w:val="24"/>
        </w:rPr>
        <w:t>k</w:t>
      </w:r>
      <w:r>
        <w:rPr>
          <w:i/>
          <w:position w:val="1"/>
          <w:sz w:val="24"/>
          <w:szCs w:val="24"/>
        </w:rPr>
        <w:t>onte</w:t>
      </w:r>
      <w:r>
        <w:rPr>
          <w:i/>
          <w:spacing w:val="-1"/>
          <w:position w:val="1"/>
          <w:sz w:val="24"/>
          <w:szCs w:val="24"/>
        </w:rPr>
        <w:t>k</w:t>
      </w:r>
      <w:r>
        <w:rPr>
          <w:i/>
          <w:position w:val="1"/>
          <w:sz w:val="24"/>
          <w:szCs w:val="24"/>
        </w:rPr>
        <w:t>s</w:t>
      </w:r>
      <w:r>
        <w:rPr>
          <w:i/>
          <w:spacing w:val="50"/>
          <w:position w:val="1"/>
          <w:sz w:val="24"/>
          <w:szCs w:val="24"/>
        </w:rPr>
        <w:t xml:space="preserve"> </w:t>
      </w:r>
      <w:r>
        <w:rPr>
          <w:i/>
          <w:position w:val="1"/>
          <w:sz w:val="24"/>
          <w:szCs w:val="24"/>
        </w:rPr>
        <w:t>Organisasi</w:t>
      </w:r>
      <w:r>
        <w:rPr>
          <w:i/>
          <w:spacing w:val="51"/>
          <w:position w:val="1"/>
          <w:sz w:val="24"/>
          <w:szCs w:val="24"/>
        </w:rPr>
        <w:t xml:space="preserve"> </w:t>
      </w:r>
      <w:r>
        <w:rPr>
          <w:i/>
          <w:position w:val="1"/>
          <w:sz w:val="24"/>
          <w:szCs w:val="24"/>
        </w:rPr>
        <w:t>Publ</w:t>
      </w:r>
      <w:r>
        <w:rPr>
          <w:i/>
          <w:spacing w:val="-2"/>
          <w:position w:val="1"/>
          <w:sz w:val="24"/>
          <w:szCs w:val="24"/>
        </w:rPr>
        <w:t>i</w:t>
      </w:r>
      <w:r>
        <w:rPr>
          <w:i/>
          <w:spacing w:val="1"/>
          <w:position w:val="1"/>
          <w:sz w:val="24"/>
          <w:szCs w:val="24"/>
        </w:rPr>
        <w:t>k</w:t>
      </w:r>
      <w:r>
        <w:rPr>
          <w:position w:val="1"/>
          <w:sz w:val="24"/>
          <w:szCs w:val="24"/>
        </w:rPr>
        <w:t xml:space="preserve">.  </w:t>
      </w:r>
      <w:r>
        <w:rPr>
          <w:spacing w:val="40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Yo</w:t>
      </w:r>
      <w:r>
        <w:rPr>
          <w:spacing w:val="2"/>
          <w:position w:val="1"/>
          <w:sz w:val="24"/>
          <w:szCs w:val="24"/>
        </w:rPr>
        <w:t>g</w:t>
      </w:r>
      <w:r>
        <w:rPr>
          <w:spacing w:val="-5"/>
          <w:position w:val="1"/>
          <w:sz w:val="24"/>
          <w:szCs w:val="24"/>
        </w:rPr>
        <w:t>y</w:t>
      </w:r>
      <w:r>
        <w:rPr>
          <w:spacing w:val="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k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rt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 xml:space="preserve">:  </w:t>
      </w:r>
      <w:r>
        <w:rPr>
          <w:spacing w:val="4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G</w:t>
      </w:r>
      <w:r>
        <w:rPr>
          <w:spacing w:val="1"/>
          <w:position w:val="1"/>
          <w:sz w:val="24"/>
          <w:szCs w:val="24"/>
        </w:rPr>
        <w:t>r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ha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inamb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,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2012.   </w:t>
      </w:r>
      <w:r>
        <w:rPr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Kinerja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gawai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ori 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uran 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I</w:t>
      </w:r>
      <w:r>
        <w:rPr>
          <w:i/>
          <w:sz w:val="24"/>
          <w:szCs w:val="24"/>
        </w:rPr>
        <w:t>mplikasi.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sz w:val="24"/>
          <w:szCs w:val="24"/>
        </w:rPr>
        <w:t>Yo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: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khi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Akhm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Mohamm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d,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2012. </w:t>
      </w:r>
      <w:r>
        <w:rPr>
          <w:spacing w:val="27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ngantar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 M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nusia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 xml:space="preserve">. 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stasi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iono,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2012.  </w:t>
      </w:r>
      <w:r>
        <w:rPr>
          <w:spacing w:val="5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OLOGI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PENE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ITI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SNIS.  </w:t>
      </w:r>
      <w:r>
        <w:rPr>
          <w:i/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:  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</w:t>
      </w:r>
    </w:p>
    <w:p w:rsidR="00F833BC" w:rsidRDefault="00B5776F">
      <w:pPr>
        <w:ind w:left="1308"/>
        <w:rPr>
          <w:sz w:val="24"/>
          <w:szCs w:val="24"/>
        </w:rPr>
      </w:pPr>
      <w:r>
        <w:rPr>
          <w:sz w:val="24"/>
          <w:szCs w:val="24"/>
        </w:rPr>
        <w:t>Alf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ta.</w:t>
      </w:r>
    </w:p>
    <w:p w:rsidR="00F833BC" w:rsidRDefault="00F833BC">
      <w:pPr>
        <w:spacing w:before="16" w:line="260" w:lineRule="exact"/>
        <w:rPr>
          <w:sz w:val="26"/>
          <w:szCs w:val="26"/>
        </w:rPr>
      </w:pPr>
    </w:p>
    <w:p w:rsidR="00F833BC" w:rsidRDefault="00B5776F">
      <w:pPr>
        <w:ind w:left="1308" w:right="82" w:hanging="7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 xml:space="preserve">3.   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 xml:space="preserve">n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a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anusia.   </w:t>
      </w:r>
      <w:r>
        <w:rPr>
          <w:i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>og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ha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u.</w:t>
      </w:r>
    </w:p>
    <w:p w:rsidR="00F833BC" w:rsidRDefault="00F833BC">
      <w:pPr>
        <w:spacing w:before="15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ibowo,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2013.   </w:t>
      </w:r>
      <w:r>
        <w:rPr>
          <w:spacing w:val="3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 xml:space="preserve">n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Kinerja.   </w:t>
      </w:r>
      <w:r>
        <w:rPr>
          <w:i/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:   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rbit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findo</w:t>
      </w:r>
    </w:p>
    <w:p w:rsidR="00F833BC" w:rsidRDefault="00B5776F">
      <w:pPr>
        <w:ind w:left="1308"/>
        <w:rPr>
          <w:sz w:val="24"/>
          <w:szCs w:val="24"/>
        </w:rPr>
        <w:sectPr w:rsidR="00F833BC">
          <w:headerReference w:type="default" r:id="rId132"/>
          <w:pgSz w:w="11920" w:h="16840"/>
          <w:pgMar w:top="1560" w:right="1580" w:bottom="280" w:left="168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B5776F">
      <w:pPr>
        <w:spacing w:before="74"/>
        <w:ind w:left="1095"/>
        <w:rPr>
          <w:sz w:val="24"/>
          <w:szCs w:val="24"/>
        </w:rPr>
      </w:pPr>
      <w:r>
        <w:lastRenderedPageBreak/>
        <w:pict>
          <v:group id="_x0000_s1065" style="position:absolute;left:0;text-align:left;margin-left:111.6pt;margin-top:50.35pt;width:110pt;height:26.5pt;z-index:-9529;mso-position-horizontal-relative:page;mso-position-vertical-relative:page" coordorigin="2232,1007" coordsize="2200,530">
            <v:shape id="_x0000_s1067" style="position:absolute;left:2252;top:1027;width:2160;height:490" coordorigin="2252,1027" coordsize="2160,490" path="m2252,1517r2160,l4412,1027r-2160,l2252,1517xe" filled="f" strokeweight="2pt">
              <v:path arrowok="t"/>
            </v:shape>
            <v:shape id="_x0000_s1066" type="#_x0000_t75" style="position:absolute;left:2273;top:1118;width:2119;height:307">
              <v:imagedata r:id="rId133" o:title=""/>
            </v:shape>
            <w10:wrap anchorx="page" anchory="page"/>
          </v:group>
        </w:pic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2804" w:right="2165"/>
        <w:jc w:val="center"/>
        <w:rPr>
          <w:sz w:val="28"/>
          <w:szCs w:val="28"/>
        </w:rPr>
      </w:pP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ES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 xml:space="preserve"> 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EL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3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</w:p>
    <w:p w:rsidR="00F833BC" w:rsidRDefault="00F833BC">
      <w:pPr>
        <w:spacing w:before="2" w:line="160" w:lineRule="exact"/>
        <w:rPr>
          <w:sz w:val="16"/>
          <w:szCs w:val="16"/>
        </w:rPr>
      </w:pPr>
    </w:p>
    <w:p w:rsidR="00F833BC" w:rsidRDefault="00B5776F">
      <w:pPr>
        <w:spacing w:line="360" w:lineRule="auto"/>
        <w:ind w:left="779" w:right="215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UH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ELAT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 xml:space="preserve">HAN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ERJA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TERH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INER</w:t>
      </w:r>
      <w:r>
        <w:rPr>
          <w:b/>
          <w:spacing w:val="2"/>
          <w:sz w:val="24"/>
          <w:szCs w:val="24"/>
        </w:rPr>
        <w:t>J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WAI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TASI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ATOLO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6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before="13" w:line="200" w:lineRule="exact"/>
      </w:pPr>
    </w:p>
    <w:p w:rsidR="00F833BC" w:rsidRDefault="00B5776F">
      <w:pPr>
        <w:spacing w:line="356" w:lineRule="auto"/>
        <w:ind w:left="588" w:right="63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:</w:t>
      </w: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: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tasiun Klimatolo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).</w:t>
      </w:r>
    </w:p>
    <w:p w:rsidR="00F833BC" w:rsidRDefault="00F833BC">
      <w:pPr>
        <w:spacing w:before="9" w:line="140" w:lineRule="exact"/>
        <w:rPr>
          <w:sz w:val="14"/>
          <w:szCs w:val="14"/>
        </w:rPr>
      </w:pPr>
    </w:p>
    <w:p w:rsidR="00F833BC" w:rsidRDefault="00B5776F">
      <w:pPr>
        <w:spacing w:line="360" w:lineRule="auto"/>
        <w:ind w:left="588" w:right="120" w:firstLine="720"/>
        <w:rPr>
          <w:sz w:val="24"/>
          <w:szCs w:val="24"/>
        </w:rPr>
      </w:pPr>
      <w:r>
        <w:pict>
          <v:group id="_x0000_s1063" style="position:absolute;left:0;text-align:left;margin-left:350.95pt;margin-top:90.45pt;width:14.25pt;height:12.55pt;z-index:-9527;mso-position-horizontal-relative:page" coordorigin="7019,1809" coordsize="285,251">
            <v:shape id="_x0000_s1064" style="position:absolute;left:7019;top:1809;width:285;height:251" coordorigin="7019,1809" coordsize="285,251" path="m7019,2060r285,l7304,1809r-285,l7019,2060xe" filled="f">
              <v:path arrowok="t"/>
            </v:shape>
            <w10:wrap anchorx="page"/>
          </v:group>
        </w:pict>
      </w:r>
      <w:r>
        <w:pict>
          <v:group id="_x0000_s1061" style="position:absolute;left:0;text-align:left;margin-left:350.95pt;margin-top:111.2pt;width:14.25pt;height:12.55pt;z-index:-9525;mso-position-horizontal-relative:page" coordorigin="7019,2224" coordsize="285,251">
            <v:shape id="_x0000_s1062" style="position:absolute;left:7019;top:2224;width:285;height:251" coordorigin="7019,2224" coordsize="285,251" path="m7019,2475r285,l7304,2224r-285,l7019,2475xe" filled="f">
              <v:path arrowok="t"/>
            </v:shape>
            <w10:wrap anchorx="page"/>
          </v:group>
        </w:pict>
      </w:r>
      <w:r>
        <w:pict>
          <v:group id="_x0000_s1059" style="position:absolute;left:0;text-align:left;margin-left:400.95pt;margin-top:111.2pt;width:14.25pt;height:12.55pt;z-index:-9524;mso-position-horizontal-relative:page" coordorigin="8019,2224" coordsize="285,251">
            <v:shape id="_x0000_s1060" style="position:absolute;left:8019;top:2224;width:285;height:251" coordorigin="8019,2224" coordsize="285,251" path="m8019,2475r285,l8304,2224r-285,l8019,2475xe" filled="f">
              <v:path arrowok="t"/>
            </v:shape>
            <w10:wrap anchorx="page"/>
          </v:group>
        </w:pict>
      </w:r>
      <w:r>
        <w:pict>
          <v:group id="_x0000_s1057" style="position:absolute;left:0;text-align:left;margin-left:458.45pt;margin-top:111.2pt;width:14.25pt;height:12.55pt;z-index:-9523;mso-position-horizontal-relative:page" coordorigin="9169,2224" coordsize="285,251">
            <v:shape id="_x0000_s1058" style="position:absolute;left:9169;top:2224;width:285;height:251" coordorigin="9169,2224" coordsize="285,251" path="m9169,2475r285,l9454,2224r-285,l9169,2475xe" filled="f">
              <v:path arrowok="t"/>
            </v:shape>
            <w10:wrap anchorx="page"/>
          </v:group>
        </w:pict>
      </w:r>
      <w:r>
        <w:pict>
          <v:group id="_x0000_s1055" style="position:absolute;left:0;text-align:left;margin-left:400.95pt;margin-top:129.5pt;width:14.25pt;height:12.55pt;z-index:-9521;mso-position-horizontal-relative:page" coordorigin="8019,2590" coordsize="285,251">
            <v:shape id="_x0000_s1056" style="position:absolute;left:8019;top:2590;width:285;height:251" coordorigin="8019,2590" coordsize="285,251" path="m8019,2841r285,l8304,2590r-285,l8019,2841xe" filled="f">
              <v:path arrowok="t"/>
            </v:shape>
            <w10:wrap anchorx="page"/>
          </v:group>
        </w:pict>
      </w:r>
      <w:r>
        <w:pict>
          <v:group id="_x0000_s1053" style="position:absolute;left:0;text-align:left;margin-left:400.95pt;margin-top:150.7pt;width:14.25pt;height:12.55pt;z-index:-9519;mso-position-horizontal-relative:page" coordorigin="8019,3014" coordsize="285,251">
            <v:shape id="_x0000_s1054" style="position:absolute;left:8019;top:3014;width:285;height:251" coordorigin="8019,3014" coordsize="285,251" path="m8019,3265r285,l8304,3014r-285,l8019,3265xe" filled="f">
              <v:path arrowok="t"/>
            </v:shape>
            <w10:wrap anchorx="page"/>
          </v:group>
        </w:pict>
      </w:r>
      <w:r>
        <w:pict>
          <v:group id="_x0000_s1051" style="position:absolute;left:0;text-align:left;margin-left:400.95pt;margin-top:172.05pt;width:14.25pt;height:12.55pt;z-index:-9516;mso-position-horizontal-relative:page" coordorigin="8019,3441" coordsize="285,251">
            <v:shape id="_x0000_s1052" style="position:absolute;left:8019;top:3441;width:285;height:251" coordorigin="8019,3441" coordsize="285,251" path="m8019,3692r285,l8304,3441r-285,l8019,3692xe" filled="f">
              <v:path arrowok="t"/>
            </v:shape>
            <w10:wrap anchorx="page"/>
          </v:group>
        </w:pict>
      </w:r>
      <w:r>
        <w:pict>
          <v:group id="_x0000_s1049" style="position:absolute;left:0;text-align:left;margin-left:400.95pt;margin-top:192.1pt;width:14.25pt;height:12.55pt;z-index:-9515;mso-position-horizontal-relative:page" coordorigin="8019,3842" coordsize="285,251">
            <v:shape id="_x0000_s1050" style="position:absolute;left:8019;top:3842;width:285;height:251" coordorigin="8019,3842" coordsize="285,251" path="m8019,4093r285,l8304,3842r-285,l8019,4093xe" filled="f">
              <v:path arrowok="t"/>
            </v:shape>
            <w10:wrap anchorx="page"/>
          </v:group>
        </w:pict>
      </w:r>
      <w:r>
        <w:rPr>
          <w:sz w:val="24"/>
          <w:szCs w:val="24"/>
        </w:rPr>
        <w:t>Kuision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ini di 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ian.</w:t>
      </w:r>
    </w:p>
    <w:p w:rsidR="00F833BC" w:rsidRDefault="00B5776F">
      <w:pPr>
        <w:spacing w:before="8" w:line="260" w:lineRule="exact"/>
        <w:ind w:left="588"/>
        <w:rPr>
          <w:sz w:val="24"/>
          <w:szCs w:val="24"/>
        </w:rPr>
      </w:pPr>
      <w:r>
        <w:pict>
          <v:group id="_x0000_s1047" style="position:absolute;left:0;text-align:left;margin-left:295.85pt;margin-top:28.55pt;width:14.25pt;height:12.55pt;z-index:-9528;mso-position-horizontal-relative:page" coordorigin="5917,571" coordsize="285,251">
            <v:shape id="_x0000_s1048" style="position:absolute;left:5917;top:571;width:285;height:251" coordorigin="5917,571" coordsize="285,251" path="m5917,822r285,l6202,571r-285,l5917,822xe" filled="f">
              <v:path arrowok="t"/>
            </v:shape>
            <w10:wrap anchorx="page"/>
          </v:group>
        </w:pict>
      </w:r>
      <w:r>
        <w:pict>
          <v:group id="_x0000_s1045" style="position:absolute;left:0;text-align:left;margin-left:295.85pt;margin-top:49.3pt;width:14.25pt;height:12.55pt;z-index:-9526;mso-position-horizontal-relative:page" coordorigin="5917,986" coordsize="285,251">
            <v:shape id="_x0000_s1046" style="position:absolute;left:5917;top:986;width:285;height:251" coordorigin="5917,986" coordsize="285,251" path="m5917,1237r285,l6202,986r-285,l5917,1237xe" filled="f">
              <v:path arrowok="t"/>
            </v:shape>
            <w10:wrap anchorx="page"/>
          </v:group>
        </w:pict>
      </w:r>
      <w:r>
        <w:pict>
          <v:group id="_x0000_s1043" style="position:absolute;left:0;text-align:left;margin-left:295.85pt;margin-top:67.6pt;width:14.25pt;height:12.55pt;z-index:-9522;mso-position-horizontal-relative:page" coordorigin="5917,1352" coordsize="285,251">
            <v:shape id="_x0000_s1044" style="position:absolute;left:5917;top:1352;width:285;height:251" coordorigin="5917,1352" coordsize="285,251" path="m5917,1603r285,l6202,1352r-285,l5917,1603xe" filled="f">
              <v:path arrowok="t"/>
            </v:shape>
            <w10:wrap anchorx="page"/>
          </v:group>
        </w:pict>
      </w:r>
      <w:r>
        <w:pict>
          <v:group id="_x0000_s1041" style="position:absolute;left:0;text-align:left;margin-left:295.85pt;margin-top:88.8pt;width:14.25pt;height:12.55pt;z-index:-9520;mso-position-horizontal-relative:page" coordorigin="5917,1776" coordsize="285,251">
            <v:shape id="_x0000_s1042" style="position:absolute;left:5917;top:1776;width:285;height:251" coordorigin="5917,1776" coordsize="285,251" path="m5917,2027r285,l6202,1776r-285,l5917,2027xe" filled="f">
              <v:path arrowok="t"/>
            </v:shape>
            <w10:wrap anchorx="page"/>
          </v:group>
        </w:pict>
      </w:r>
      <w:r>
        <w:pict>
          <v:group id="_x0000_s1039" style="position:absolute;left:0;text-align:left;margin-left:295.85pt;margin-top:110.15pt;width:14.25pt;height:12.55pt;z-index:-9518;mso-position-horizontal-relative:page" coordorigin="5917,2203" coordsize="285,251">
            <v:shape id="_x0000_s1040" style="position:absolute;left:5917;top:2203;width:285;height:251" coordorigin="5917,2203" coordsize="285,251" path="m5917,2454r285,l6202,2203r-285,l5917,2454xe" filled="f">
              <v:path arrowok="t"/>
            </v:shape>
            <w10:wrap anchorx="page"/>
          </v:group>
        </w:pict>
      </w:r>
      <w:r>
        <w:pict>
          <v:group id="_x0000_s1037" style="position:absolute;left:0;text-align:left;margin-left:295.85pt;margin-top:130.2pt;width:14.25pt;height:12.55pt;z-index:-9517;mso-position-horizontal-relative:page" coordorigin="5917,2604" coordsize="285,251">
            <v:shape id="_x0000_s1038" style="position:absolute;left:5917;top:2604;width:285;height:251" coordorigin="5917,2604" coordsize="285,251" path="m5917,2855r285,l6202,2604r-285,l5917,2855xe" filled="f">
              <v:path arrowok="t"/>
            </v:shape>
            <w10:wrap anchorx="page"/>
          </v:group>
        </w:pict>
      </w:r>
      <w:r>
        <w:rPr>
          <w:b/>
          <w:position w:val="-1"/>
          <w:sz w:val="24"/>
          <w:szCs w:val="24"/>
        </w:rPr>
        <w:t xml:space="preserve">A. </w:t>
      </w:r>
      <w:r>
        <w:rPr>
          <w:b/>
          <w:spacing w:val="7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RE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ONDEN</w:t>
      </w:r>
    </w:p>
    <w:p w:rsidR="00F833BC" w:rsidRDefault="00F833BC">
      <w:pPr>
        <w:spacing w:before="5" w:line="180" w:lineRule="exact"/>
        <w:rPr>
          <w:sz w:val="18"/>
          <w:szCs w:val="18"/>
        </w:rPr>
      </w:pPr>
    </w:p>
    <w:tbl>
      <w:tblPr>
        <w:tblW w:w="0" w:type="auto"/>
        <w:tblInd w:w="9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"/>
        <w:gridCol w:w="2946"/>
        <w:gridCol w:w="2014"/>
        <w:gridCol w:w="1939"/>
      </w:tblGrid>
      <w:tr w:rsidR="00F833BC">
        <w:trPr>
          <w:trHeight w:hRule="exact" w:val="451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4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4"/>
              <w:ind w:left="9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lamin                    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94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               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414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                       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39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TA       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5"/>
              <w:ind w:left="5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         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S2</w:t>
            </w:r>
          </w:p>
        </w:tc>
      </w:tr>
      <w:tr w:rsidR="00F833BC">
        <w:trPr>
          <w:trHeight w:hRule="exact" w:val="828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Usia                                    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5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50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&gt;</w:t>
            </w:r>
            <w:r>
              <w:rPr>
                <w:sz w:val="24"/>
                <w:szCs w:val="24"/>
              </w:rPr>
              <w:t>46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</w:tr>
      <w:tr w:rsidR="00F833BC">
        <w:trPr>
          <w:trHeight w:hRule="exact" w:val="840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                        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4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F833BC" w:rsidRDefault="00B5776F">
            <w:pPr>
              <w:spacing w:before="56"/>
              <w:ind w:left="5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  <w:p w:rsidR="00F833BC" w:rsidRDefault="00F833BC">
            <w:pPr>
              <w:spacing w:before="7" w:line="120" w:lineRule="exact"/>
              <w:rPr>
                <w:sz w:val="13"/>
                <w:szCs w:val="13"/>
              </w:rPr>
            </w:pPr>
          </w:p>
          <w:p w:rsidR="00F833BC" w:rsidRDefault="00B5776F">
            <w:pPr>
              <w:ind w:left="50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&gt;</w:t>
            </w:r>
            <w:r>
              <w:rPr>
                <w:sz w:val="24"/>
                <w:szCs w:val="24"/>
              </w:rPr>
              <w:t>16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hun</w:t>
            </w:r>
          </w:p>
        </w:tc>
      </w:tr>
    </w:tbl>
    <w:p w:rsidR="00F833BC" w:rsidRDefault="00B5776F">
      <w:pPr>
        <w:spacing w:before="4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B.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 xml:space="preserve">K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F833BC" w:rsidRDefault="00F833BC">
      <w:pPr>
        <w:spacing w:before="2" w:line="120" w:lineRule="exact"/>
        <w:rPr>
          <w:sz w:val="13"/>
          <w:szCs w:val="13"/>
        </w:rPr>
      </w:pPr>
    </w:p>
    <w:p w:rsidR="00F833BC" w:rsidRDefault="00B5776F">
      <w:pPr>
        <w:spacing w:line="359" w:lineRule="auto"/>
        <w:ind w:left="1308" w:right="390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√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lom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bu.</w:t>
      </w:r>
    </w:p>
    <w:p w:rsidR="00F833BC" w:rsidRDefault="00B5776F">
      <w:pPr>
        <w:spacing w:before="7" w:line="359" w:lineRule="auto"/>
        <w:ind w:left="1308" w:right="215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setuju (S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(S</w:t>
      </w:r>
      <w:r>
        <w:rPr>
          <w:sz w:val="24"/>
          <w:szCs w:val="24"/>
        </w:rPr>
        <w:t>), 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setuju 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),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setuju (TS),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setuju (ST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).</w:t>
      </w:r>
    </w:p>
    <w:p w:rsidR="00F833BC" w:rsidRDefault="00B5776F">
      <w:pPr>
        <w:spacing w:before="7" w:line="359" w:lineRule="auto"/>
        <w:ind w:left="1308" w:right="949" w:hanging="360"/>
        <w:rPr>
          <w:sz w:val="24"/>
          <w:szCs w:val="24"/>
        </w:rPr>
      </w:pPr>
      <w:r>
        <w:rPr>
          <w:sz w:val="24"/>
          <w:szCs w:val="24"/>
        </w:rPr>
        <w:t>3.   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kes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ini. </w:t>
      </w: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sih.</w:t>
      </w:r>
    </w:p>
    <w:p w:rsidR="00F833BC" w:rsidRDefault="00B5776F">
      <w:pPr>
        <w:spacing w:before="7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obot 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lai</w:t>
      </w:r>
    </w:p>
    <w:p w:rsidR="00F833BC" w:rsidRDefault="00F833BC">
      <w:pPr>
        <w:spacing w:before="7" w:line="120" w:lineRule="exact"/>
        <w:rPr>
          <w:sz w:val="13"/>
          <w:szCs w:val="13"/>
        </w:rPr>
      </w:pPr>
    </w:p>
    <w:tbl>
      <w:tblPr>
        <w:tblW w:w="0" w:type="auto"/>
        <w:tblInd w:w="1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1628"/>
      </w:tblGrid>
      <w:tr w:rsidR="00F833BC">
        <w:trPr>
          <w:trHeight w:hRule="exact" w:val="487"/>
        </w:trPr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261" w:right="259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SS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39" w:right="6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833BC">
        <w:trPr>
          <w:trHeight w:hRule="exact" w:val="485"/>
        </w:trPr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26" w:right="3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39" w:right="6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833BC">
        <w:trPr>
          <w:trHeight w:hRule="exact" w:val="487"/>
        </w:trPr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2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39" w:right="6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833BC">
        <w:trPr>
          <w:trHeight w:hRule="exact" w:val="485"/>
        </w:trPr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254"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39" w:right="6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833BC">
        <w:trPr>
          <w:trHeight w:hRule="exact" w:val="487"/>
        </w:trPr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22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TS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39" w:right="6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F833BC" w:rsidRDefault="00F833BC">
      <w:pPr>
        <w:sectPr w:rsidR="00F833BC">
          <w:headerReference w:type="default" r:id="rId134"/>
          <w:pgSz w:w="11920" w:h="16840"/>
          <w:pgMar w:top="1020" w:right="1680" w:bottom="280" w:left="1680" w:header="0" w:footer="0" w:gutter="0"/>
          <w:cols w:space="720"/>
        </w:sect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3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NO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ERN</w:t>
      </w:r>
      <w:r>
        <w:rPr>
          <w:b/>
          <w:spacing w:val="1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                           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S        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      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S      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S     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TS</w:t>
      </w:r>
    </w:p>
    <w:p w:rsidR="00F833BC" w:rsidRDefault="00F833BC">
      <w:pPr>
        <w:spacing w:before="8" w:line="280" w:lineRule="exact"/>
        <w:rPr>
          <w:sz w:val="28"/>
          <w:szCs w:val="28"/>
        </w:rPr>
      </w:pPr>
    </w:p>
    <w:p w:rsidR="00F833BC" w:rsidRDefault="00B5776F">
      <w:pPr>
        <w:tabs>
          <w:tab w:val="left" w:pos="1160"/>
        </w:tabs>
        <w:spacing w:line="273" w:lineRule="auto"/>
        <w:ind w:left="1164" w:right="5078" w:hanging="456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" w:line="260" w:lineRule="exact"/>
        <w:ind w:left="1164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 me</w:t>
      </w:r>
      <w:r>
        <w:rPr>
          <w:spacing w:val="4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ikan 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ring</w:t>
      </w:r>
    </w:p>
    <w:p w:rsidR="00F833BC" w:rsidRDefault="00B5776F">
      <w:pPr>
        <w:spacing w:before="50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2    </w:t>
      </w:r>
      <w:r>
        <w:rPr>
          <w:b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F833BC" w:rsidRDefault="00B5776F">
      <w:pPr>
        <w:spacing w:before="36"/>
        <w:ind w:left="1164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</w:p>
    <w:p w:rsidR="00F833BC" w:rsidRDefault="00B5776F">
      <w:pPr>
        <w:spacing w:before="48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3    </w:t>
      </w:r>
      <w:r>
        <w:rPr>
          <w:b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malisir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36"/>
        <w:ind w:left="1164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</w:t>
      </w:r>
    </w:p>
    <w:p w:rsidR="00F833BC" w:rsidRDefault="00B5776F">
      <w:pPr>
        <w:spacing w:before="46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4    </w:t>
      </w:r>
      <w:r>
        <w:rPr>
          <w:b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dalam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spacing w:before="36"/>
        <w:ind w:left="1164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</w:t>
      </w:r>
    </w:p>
    <w:p w:rsidR="00F833BC" w:rsidRDefault="00B5776F">
      <w:pPr>
        <w:spacing w:before="48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5    </w:t>
      </w:r>
      <w:r>
        <w:rPr>
          <w:b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dalam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B5776F">
      <w:pPr>
        <w:spacing w:before="36"/>
        <w:ind w:left="1164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F833BC" w:rsidRDefault="00B5776F">
      <w:pPr>
        <w:spacing w:before="45"/>
        <w:ind w:left="708"/>
        <w:rPr>
          <w:sz w:val="24"/>
          <w:szCs w:val="24"/>
        </w:rPr>
      </w:pPr>
      <w:r>
        <w:rPr>
          <w:b/>
          <w:sz w:val="24"/>
          <w:szCs w:val="24"/>
        </w:rPr>
        <w:t xml:space="preserve">6    </w:t>
      </w:r>
      <w:r>
        <w:rPr>
          <w:b/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</w:p>
    <w:p w:rsidR="00F833BC" w:rsidRDefault="00B5776F">
      <w:pPr>
        <w:spacing w:before="36"/>
        <w:ind w:left="1164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tabs>
          <w:tab w:val="left" w:pos="1160"/>
        </w:tabs>
        <w:spacing w:before="48" w:line="271" w:lineRule="auto"/>
        <w:ind w:left="1164" w:right="4129" w:hanging="456"/>
        <w:rPr>
          <w:sz w:val="24"/>
          <w:szCs w:val="24"/>
        </w:rPr>
      </w:pP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ke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6"/>
        <w:ind w:left="1164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spacing w:before="45" w:line="260" w:lineRule="exact"/>
        <w:ind w:left="70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8    </w:t>
      </w:r>
      <w:r>
        <w:rPr>
          <w:b/>
          <w:spacing w:val="36"/>
          <w:position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B5776F">
      <w:pPr>
        <w:tabs>
          <w:tab w:val="left" w:pos="1160"/>
        </w:tabs>
        <w:spacing w:before="48" w:line="273" w:lineRule="auto"/>
        <w:ind w:left="1164" w:right="4591" w:hanging="456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ab/>
      </w: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keputus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B5776F">
      <w:pPr>
        <w:spacing w:before="3" w:line="260" w:lineRule="exact"/>
        <w:ind w:left="1164"/>
        <w:rPr>
          <w:sz w:val="24"/>
          <w:szCs w:val="24"/>
        </w:rPr>
      </w:pP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mampu 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sa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i/>
          <w:spacing w:val="-3"/>
          <w:position w:val="-1"/>
          <w:sz w:val="24"/>
          <w:szCs w:val="24"/>
        </w:rPr>
        <w:t>(</w:t>
      </w:r>
      <w:r>
        <w:rPr>
          <w:i/>
          <w:spacing w:val="1"/>
          <w:position w:val="-1"/>
          <w:sz w:val="24"/>
          <w:szCs w:val="24"/>
        </w:rPr>
        <w:t>T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a</w:t>
      </w:r>
      <w:r>
        <w:rPr>
          <w:i/>
          <w:spacing w:val="2"/>
          <w:position w:val="-1"/>
          <w:sz w:val="24"/>
          <w:szCs w:val="24"/>
        </w:rPr>
        <w:t>m</w:t>
      </w:r>
      <w:r>
        <w:rPr>
          <w:i/>
          <w:spacing w:val="-3"/>
          <w:position w:val="-1"/>
          <w:sz w:val="24"/>
          <w:szCs w:val="24"/>
        </w:rPr>
        <w:t>W</w:t>
      </w:r>
      <w:r>
        <w:rPr>
          <w:i/>
          <w:position w:val="-1"/>
          <w:sz w:val="24"/>
          <w:szCs w:val="24"/>
        </w:rPr>
        <w:t>o</w:t>
      </w:r>
      <w:r>
        <w:rPr>
          <w:i/>
          <w:spacing w:val="2"/>
          <w:position w:val="-1"/>
          <w:sz w:val="24"/>
          <w:szCs w:val="24"/>
        </w:rPr>
        <w:t>r</w:t>
      </w:r>
      <w:r>
        <w:rPr>
          <w:i/>
          <w:spacing w:val="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)</w:t>
      </w:r>
    </w:p>
    <w:p w:rsidR="00F833BC" w:rsidRDefault="00B5776F">
      <w:pPr>
        <w:spacing w:before="50" w:line="260" w:lineRule="exact"/>
        <w:ind w:left="64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10   </w:t>
      </w:r>
      <w:r>
        <w:rPr>
          <w:b/>
          <w:spacing w:val="36"/>
          <w:position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</w:p>
    <w:p w:rsidR="00F833BC" w:rsidRDefault="00B5776F">
      <w:pPr>
        <w:spacing w:before="48" w:line="271" w:lineRule="auto"/>
        <w:ind w:left="1164" w:right="4113" w:hanging="516"/>
        <w:rPr>
          <w:sz w:val="24"/>
          <w:szCs w:val="24"/>
        </w:rPr>
        <w:sectPr w:rsidR="00F833BC">
          <w:headerReference w:type="default" r:id="rId135"/>
          <w:pgSz w:w="11920" w:h="16840"/>
          <w:pgMar w:top="1560" w:right="760" w:bottom="280" w:left="1680" w:header="0" w:footer="0" w:gutter="0"/>
          <w:cols w:space="720"/>
        </w:sectPr>
      </w:pPr>
      <w:r>
        <w:rPr>
          <w:b/>
          <w:sz w:val="24"/>
          <w:szCs w:val="24"/>
        </w:rPr>
        <w:t xml:space="preserve">11   </w:t>
      </w:r>
      <w:r>
        <w:rPr>
          <w:b/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bubun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line="260" w:lineRule="exact"/>
        <w:rPr>
          <w:sz w:val="26"/>
          <w:szCs w:val="26"/>
        </w:rPr>
      </w:pPr>
    </w:p>
    <w:p w:rsidR="00F833BC" w:rsidRDefault="00B5776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NO                        </w:t>
      </w:r>
      <w:r>
        <w:rPr>
          <w:b/>
          <w:spacing w:val="8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ER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>Y</w:t>
      </w:r>
      <w:r>
        <w:rPr>
          <w:b/>
          <w:position w:val="-1"/>
          <w:sz w:val="24"/>
          <w:szCs w:val="24"/>
        </w:rPr>
        <w:t>ATA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                          </w:t>
      </w:r>
      <w:r>
        <w:rPr>
          <w:b/>
          <w:spacing w:val="10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 xml:space="preserve">S        </w:t>
      </w:r>
      <w:r>
        <w:rPr>
          <w:b/>
          <w:spacing w:val="4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S        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 xml:space="preserve">S      </w:t>
      </w:r>
      <w:r>
        <w:rPr>
          <w:b/>
          <w:spacing w:val="5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 xml:space="preserve">S     </w:t>
      </w:r>
      <w:r>
        <w:rPr>
          <w:b/>
          <w:spacing w:val="18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TS</w:t>
      </w:r>
    </w:p>
    <w:p w:rsidR="00F833BC" w:rsidRDefault="00F833BC">
      <w:pPr>
        <w:spacing w:before="6" w:line="120" w:lineRule="exact"/>
        <w:rPr>
          <w:sz w:val="12"/>
          <w:szCs w:val="12"/>
        </w:rPr>
      </w:pPr>
    </w:p>
    <w:p w:rsidR="00F833BC" w:rsidRDefault="00F833BC">
      <w:pPr>
        <w:spacing w:line="200" w:lineRule="exact"/>
        <w:sectPr w:rsidR="00F833BC">
          <w:headerReference w:type="default" r:id="rId136"/>
          <w:pgSz w:w="11920" w:h="16840"/>
          <w:pgMar w:top="1560" w:right="880" w:bottom="280" w:left="1680" w:header="0" w:footer="0" w:gutter="0"/>
          <w:cols w:space="720"/>
        </w:sectPr>
      </w:pP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2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2.</w:t>
      </w:r>
    </w:p>
    <w:p w:rsidR="00F833BC" w:rsidRDefault="00F833BC">
      <w:pPr>
        <w:spacing w:before="8" w:line="140" w:lineRule="exact"/>
        <w:rPr>
          <w:sz w:val="15"/>
          <w:szCs w:val="15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3.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4.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5.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4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6.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7.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8.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4" w:line="260" w:lineRule="exact"/>
        <w:rPr>
          <w:sz w:val="26"/>
          <w:szCs w:val="26"/>
        </w:rPr>
      </w:pPr>
    </w:p>
    <w:p w:rsidR="00F833BC" w:rsidRDefault="00B577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9.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 w:right="-56"/>
        <w:rPr>
          <w:sz w:val="24"/>
          <w:szCs w:val="24"/>
        </w:rPr>
      </w:pPr>
      <w:r>
        <w:rPr>
          <w:b/>
          <w:sz w:val="24"/>
          <w:szCs w:val="24"/>
        </w:rPr>
        <w:t>10.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 w:right="-56"/>
        <w:rPr>
          <w:sz w:val="24"/>
          <w:szCs w:val="24"/>
        </w:rPr>
      </w:pPr>
      <w:r>
        <w:rPr>
          <w:b/>
          <w:sz w:val="24"/>
          <w:szCs w:val="24"/>
        </w:rPr>
        <w:t>11.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F833BC">
      <w:pPr>
        <w:spacing w:before="17" w:line="260" w:lineRule="exact"/>
        <w:rPr>
          <w:sz w:val="26"/>
          <w:szCs w:val="26"/>
        </w:rPr>
      </w:pPr>
    </w:p>
    <w:p w:rsidR="00F833BC" w:rsidRDefault="00B5776F">
      <w:pPr>
        <w:ind w:left="588" w:right="-56"/>
        <w:rPr>
          <w:sz w:val="24"/>
          <w:szCs w:val="24"/>
        </w:rPr>
      </w:pPr>
      <w:r>
        <w:rPr>
          <w:b/>
          <w:sz w:val="24"/>
          <w:szCs w:val="24"/>
        </w:rPr>
        <w:t>12.</w:t>
      </w:r>
    </w:p>
    <w:p w:rsidR="00F833BC" w:rsidRDefault="00B5776F">
      <w:pPr>
        <w:spacing w:before="29"/>
        <w:ind w:right="4505"/>
        <w:rPr>
          <w:sz w:val="24"/>
          <w:szCs w:val="24"/>
        </w:rPr>
      </w:pPr>
      <w:r>
        <w:br w:type="column"/>
      </w:r>
      <w:r>
        <w:rPr>
          <w:spacing w:val="1"/>
          <w:sz w:val="24"/>
          <w:szCs w:val="24"/>
        </w:rPr>
        <w:lastRenderedPageBreak/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4256"/>
        <w:rPr>
          <w:sz w:val="24"/>
          <w:szCs w:val="24"/>
        </w:rPr>
      </w:pPr>
      <w:r>
        <w:rPr>
          <w:sz w:val="24"/>
          <w:szCs w:val="24"/>
        </w:rPr>
        <w:t>Kop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4358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</w:p>
    <w:p w:rsidR="00F833BC" w:rsidRDefault="00B5776F">
      <w:pPr>
        <w:spacing w:before="81"/>
        <w:ind w:right="4897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ket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line="200" w:lineRule="exact"/>
      </w:pPr>
    </w:p>
    <w:p w:rsidR="00F833BC" w:rsidRDefault="00B5776F">
      <w:pPr>
        <w:ind w:right="4270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be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4583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4371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ke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a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33BC" w:rsidRDefault="00F833BC">
      <w:pPr>
        <w:spacing w:before="9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right="4385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 memulai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4492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5238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F833BC" w:rsidRDefault="00F833BC">
      <w:pPr>
        <w:spacing w:before="8" w:line="180" w:lineRule="exact"/>
        <w:rPr>
          <w:sz w:val="19"/>
          <w:szCs w:val="19"/>
        </w:rPr>
      </w:pPr>
    </w:p>
    <w:p w:rsidR="00F833BC" w:rsidRDefault="00F833BC">
      <w:pPr>
        <w:spacing w:line="200" w:lineRule="exact"/>
      </w:pPr>
    </w:p>
    <w:p w:rsidR="00F833BC" w:rsidRDefault="00B5776F">
      <w:pPr>
        <w:ind w:right="4640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833BC" w:rsidRDefault="00F833BC">
      <w:pPr>
        <w:spacing w:line="200" w:lineRule="exact"/>
      </w:pPr>
    </w:p>
    <w:p w:rsidR="00F833BC" w:rsidRDefault="00F833BC">
      <w:pPr>
        <w:spacing w:before="1" w:line="200" w:lineRule="exact"/>
      </w:pPr>
    </w:p>
    <w:p w:rsidR="00F833BC" w:rsidRDefault="00B5776F">
      <w:pPr>
        <w:ind w:right="3919"/>
        <w:rPr>
          <w:sz w:val="24"/>
          <w:szCs w:val="24"/>
        </w:rPr>
        <w:sectPr w:rsidR="00F833BC">
          <w:type w:val="continuous"/>
          <w:pgSz w:w="11920" w:h="16840"/>
          <w:pgMar w:top="1560" w:right="880" w:bottom="280" w:left="1680" w:header="720" w:footer="720" w:gutter="0"/>
          <w:cols w:num="2" w:space="720" w:equalWidth="0">
            <w:col w:w="889" w:space="275"/>
            <w:col w:w="8196"/>
          </w:cols>
        </w:sect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</w:p>
    <w:p w:rsidR="00F833BC" w:rsidRDefault="00B5776F">
      <w:pPr>
        <w:spacing w:before="5" w:line="80" w:lineRule="exact"/>
        <w:rPr>
          <w:sz w:val="8"/>
          <w:szCs w:val="8"/>
        </w:rPr>
      </w:pPr>
      <w:r>
        <w:lastRenderedPageBreak/>
        <w:pict>
          <v:shape id="_x0000_s1036" type="#_x0000_t75" style="position:absolute;margin-left:45.85pt;margin-top:43.2pt;width:119.75pt;height:12.95pt;z-index:-9514;mso-position-horizontal-relative:page;mso-position-vertical-relative:page">
            <v:imagedata r:id="rId137" o:title=""/>
            <w10:wrap anchorx="page" anchory="page"/>
          </v:shape>
        </w:pic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998"/>
        <w:gridCol w:w="132"/>
        <w:gridCol w:w="1133"/>
        <w:gridCol w:w="1054"/>
        <w:gridCol w:w="1057"/>
        <w:gridCol w:w="1056"/>
        <w:gridCol w:w="1056"/>
        <w:gridCol w:w="1515"/>
        <w:gridCol w:w="1056"/>
        <w:gridCol w:w="1133"/>
        <w:gridCol w:w="1133"/>
        <w:gridCol w:w="1130"/>
        <w:gridCol w:w="890"/>
      </w:tblGrid>
      <w:tr w:rsidR="00F833BC">
        <w:trPr>
          <w:trHeight w:hRule="exact" w:val="484"/>
        </w:trPr>
        <w:tc>
          <w:tcPr>
            <w:tcW w:w="245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F833BC" w:rsidRDefault="00B5776F">
            <w:pPr>
              <w:spacing w:before="66"/>
              <w:ind w:left="71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pi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 2</w:t>
            </w:r>
          </w:p>
        </w:tc>
        <w:tc>
          <w:tcPr>
            <w:tcW w:w="12344" w:type="dxa"/>
            <w:gridSpan w:val="12"/>
            <w:tcBorders>
              <w:top w:val="nil"/>
              <w:left w:val="single" w:sz="16" w:space="0" w:color="000000"/>
              <w:bottom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281"/>
        </w:trPr>
        <w:tc>
          <w:tcPr>
            <w:tcW w:w="1460" w:type="dxa"/>
            <w:vMerge w:val="restart"/>
            <w:tcBorders>
              <w:top w:val="single" w:sz="16" w:space="0" w:color="000000"/>
              <w:left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40" w:lineRule="exact"/>
              <w:ind w:left="162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identiv</w:t>
            </w:r>
            <w:r>
              <w:rPr>
                <w:color w:val="FF0000"/>
                <w:spacing w:val="1"/>
                <w:sz w:val="24"/>
                <w:szCs w:val="24"/>
              </w:rPr>
              <w:t>i</w:t>
            </w:r>
            <w:r>
              <w:rPr>
                <w:color w:val="FF0000"/>
                <w:sz w:val="24"/>
                <w:szCs w:val="24"/>
              </w:rPr>
              <w:t>k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si</w:t>
            </w:r>
          </w:p>
          <w:p w:rsidR="00F833BC" w:rsidRDefault="00B5776F">
            <w:pPr>
              <w:ind w:left="229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</w:t>
            </w:r>
            <w:r>
              <w:rPr>
                <w:color w:val="FF0000"/>
                <w:spacing w:val="-2"/>
                <w:sz w:val="24"/>
                <w:szCs w:val="24"/>
              </w:rPr>
              <w:t>e</w:t>
            </w:r>
            <w:r>
              <w:rPr>
                <w:color w:val="FF0000"/>
                <w:sz w:val="24"/>
                <w:szCs w:val="24"/>
              </w:rPr>
              <w:t>spond</w:t>
            </w:r>
            <w:r>
              <w:rPr>
                <w:color w:val="FF0000"/>
                <w:spacing w:val="-1"/>
                <w:sz w:val="24"/>
                <w:szCs w:val="24"/>
              </w:rPr>
              <w:t>e</w:t>
            </w:r>
            <w:r>
              <w:rPr>
                <w:color w:val="FF0000"/>
                <w:sz w:val="24"/>
                <w:szCs w:val="24"/>
              </w:rPr>
              <w:t>n</w:t>
            </w:r>
          </w:p>
        </w:tc>
        <w:tc>
          <w:tcPr>
            <w:tcW w:w="1130" w:type="dxa"/>
            <w:gridSpan w:val="2"/>
            <w:tcBorders>
              <w:top w:val="single" w:sz="1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6793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2196"/>
              <w:rPr>
                <w:sz w:val="24"/>
                <w:szCs w:val="24"/>
              </w:rPr>
            </w:pPr>
            <w:r>
              <w:rPr>
                <w:color w:val="FF0000"/>
                <w:spacing w:val="1"/>
                <w:sz w:val="24"/>
                <w:szCs w:val="24"/>
              </w:rPr>
              <w:t>S</w:t>
            </w:r>
            <w:r>
              <w:rPr>
                <w:color w:val="FF0000"/>
                <w:sz w:val="24"/>
                <w:szCs w:val="24"/>
              </w:rPr>
              <w:t>kor Pel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t</w:t>
            </w:r>
            <w:r>
              <w:rPr>
                <w:color w:val="FF0000"/>
                <w:spacing w:val="1"/>
                <w:sz w:val="24"/>
                <w:szCs w:val="24"/>
              </w:rPr>
              <w:t>i</w:t>
            </w:r>
            <w:r>
              <w:rPr>
                <w:color w:val="FF0000"/>
                <w:sz w:val="24"/>
                <w:szCs w:val="24"/>
              </w:rPr>
              <w:t>h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n K</w:t>
            </w:r>
            <w:r>
              <w:rPr>
                <w:color w:val="FF0000"/>
                <w:spacing w:val="-1"/>
                <w:sz w:val="24"/>
                <w:szCs w:val="24"/>
              </w:rPr>
              <w:t>e</w:t>
            </w:r>
            <w:r>
              <w:rPr>
                <w:color w:val="FF0000"/>
                <w:sz w:val="24"/>
                <w:szCs w:val="24"/>
              </w:rPr>
              <w:t>rja</w:t>
            </w:r>
            <w:r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FF0000"/>
                <w:spacing w:val="1"/>
                <w:sz w:val="24"/>
                <w:szCs w:val="24"/>
              </w:rPr>
              <w:t>(</w:t>
            </w:r>
            <w:r>
              <w:rPr>
                <w:color w:val="FF0000"/>
                <w:sz w:val="24"/>
                <w:szCs w:val="24"/>
              </w:rPr>
              <w:t>X)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x</w:t>
            </w:r>
          </w:p>
        </w:tc>
      </w:tr>
      <w:tr w:rsidR="00F833BC">
        <w:trPr>
          <w:trHeight w:hRule="exact" w:val="281"/>
        </w:trPr>
        <w:tc>
          <w:tcPr>
            <w:tcW w:w="14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400" w:right="398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400" w:right="400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64" w:right="357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65" w:right="359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64" w:right="359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64" w:right="359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x6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595" w:right="588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x7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64" w:right="359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x8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403" w:right="398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x9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43" w:right="341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</w:t>
            </w:r>
            <w:r>
              <w:rPr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43" w:right="338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2"/>
                <w:sz w:val="24"/>
                <w:szCs w:val="24"/>
              </w:rPr>
              <w:t>x</w:t>
            </w:r>
            <w:r>
              <w:rPr>
                <w:color w:val="FF0000"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Tot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l</w:t>
            </w:r>
          </w:p>
        </w:tc>
      </w:tr>
      <w:tr w:rsidR="00F833BC">
        <w:trPr>
          <w:trHeight w:hRule="exact" w:val="283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z w:val="22"/>
                <w:szCs w:val="22"/>
              </w:rPr>
              <w:t>1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42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41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33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35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5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40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6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39</w:t>
            </w:r>
          </w:p>
        </w:tc>
      </w:tr>
      <w:tr w:rsidR="00F833BC">
        <w:trPr>
          <w:trHeight w:hRule="exact" w:val="281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7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49</w:t>
            </w:r>
          </w:p>
        </w:tc>
      </w:tr>
      <w:tr w:rsidR="00F833BC">
        <w:trPr>
          <w:trHeight w:hRule="exact" w:val="279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8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32" w:right="6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position w:val="1"/>
                <w:sz w:val="22"/>
                <w:szCs w:val="22"/>
              </w:rPr>
              <w:t>9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10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34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11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29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12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30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13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39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14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24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15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21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16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9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17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30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18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37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19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42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20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50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21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33</w:t>
            </w:r>
          </w:p>
        </w:tc>
      </w:tr>
      <w:tr w:rsidR="00F833BC">
        <w:trPr>
          <w:trHeight w:hRule="exact" w:val="281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22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23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24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24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38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25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22</w:t>
            </w:r>
          </w:p>
        </w:tc>
      </w:tr>
      <w:tr w:rsidR="00F833BC">
        <w:trPr>
          <w:trHeight w:hRule="exact" w:val="279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26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34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27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47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28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38</w:t>
            </w:r>
          </w:p>
        </w:tc>
      </w:tr>
      <w:tr w:rsidR="00F833BC">
        <w:trPr>
          <w:trHeight w:hRule="exact" w:val="278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29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22</w:t>
            </w:r>
          </w:p>
        </w:tc>
      </w:tr>
      <w:tr w:rsidR="00F833BC">
        <w:trPr>
          <w:trHeight w:hRule="exact" w:val="283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4" w:right="57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65F92"/>
                <w:spacing w:val="1"/>
                <w:position w:val="1"/>
                <w:sz w:val="22"/>
                <w:szCs w:val="22"/>
              </w:rPr>
              <w:t>30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6" w:right="4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1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61" w:right="6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30" w:right="42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69" w:right="465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26</w:t>
            </w:r>
          </w:p>
        </w:tc>
      </w:tr>
      <w:tr w:rsidR="00F833BC">
        <w:trPr>
          <w:trHeight w:hRule="exact" w:val="269"/>
        </w:trPr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tal</w:t>
            </w:r>
          </w:p>
        </w:tc>
        <w:tc>
          <w:tcPr>
            <w:tcW w:w="1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11" w:right="4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76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11" w:right="41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97</w:t>
            </w:r>
          </w:p>
        </w:tc>
        <w:tc>
          <w:tcPr>
            <w:tcW w:w="1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73" w:right="3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99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73" w:right="37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81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73" w:right="37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82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73" w:right="37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80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548" w:right="54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8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73" w:right="37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356" w:right="35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7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11" w:right="41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11" w:right="4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95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4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9</w:t>
            </w:r>
          </w:p>
        </w:tc>
      </w:tr>
    </w:tbl>
    <w:p w:rsidR="00F833BC" w:rsidRDefault="00F833BC">
      <w:pPr>
        <w:sectPr w:rsidR="00F833BC">
          <w:headerReference w:type="default" r:id="rId138"/>
          <w:pgSz w:w="16840" w:h="11920" w:orient="landscape"/>
          <w:pgMar w:top="660" w:right="1060" w:bottom="280" w:left="760" w:header="0" w:footer="0" w:gutter="0"/>
          <w:cols w:space="720"/>
        </w:sectPr>
      </w:pPr>
    </w:p>
    <w:p w:rsidR="00F833BC" w:rsidRDefault="00B5776F">
      <w:pPr>
        <w:spacing w:before="4" w:line="60" w:lineRule="exact"/>
        <w:rPr>
          <w:sz w:val="7"/>
          <w:szCs w:val="7"/>
        </w:rPr>
      </w:pPr>
      <w:r>
        <w:lastRenderedPageBreak/>
        <w:pict>
          <v:shape id="_x0000_s1035" type="#_x0000_t75" style="position:absolute;margin-left:52.45pt;margin-top:40.55pt;width:119.75pt;height:12.95pt;z-index:-9513;mso-position-horizontal-relative:page;mso-position-vertical-relative:page">
            <v:imagedata r:id="rId139" o:title=""/>
            <w10:wrap anchorx="page" anchory="page"/>
          </v:shape>
        </w:pict>
      </w: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7"/>
        <w:gridCol w:w="1109"/>
        <w:gridCol w:w="527"/>
        <w:gridCol w:w="1027"/>
        <w:gridCol w:w="970"/>
        <w:gridCol w:w="970"/>
        <w:gridCol w:w="970"/>
        <w:gridCol w:w="967"/>
        <w:gridCol w:w="970"/>
        <w:gridCol w:w="970"/>
        <w:gridCol w:w="1022"/>
        <w:gridCol w:w="994"/>
        <w:gridCol w:w="992"/>
        <w:gridCol w:w="987"/>
        <w:gridCol w:w="994"/>
      </w:tblGrid>
      <w:tr w:rsidR="00F833BC">
        <w:trPr>
          <w:trHeight w:hRule="exact" w:val="501"/>
        </w:trPr>
        <w:tc>
          <w:tcPr>
            <w:tcW w:w="244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F833BC" w:rsidRDefault="00B5776F">
            <w:pPr>
              <w:spacing w:before="65"/>
              <w:ind w:left="6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ir</w:t>
            </w:r>
            <w:r>
              <w:rPr>
                <w:sz w:val="22"/>
                <w:szCs w:val="22"/>
              </w:rPr>
              <w:t>an 3</w:t>
            </w:r>
          </w:p>
        </w:tc>
        <w:tc>
          <w:tcPr>
            <w:tcW w:w="12359" w:type="dxa"/>
            <w:gridSpan w:val="13"/>
            <w:tcBorders>
              <w:top w:val="nil"/>
              <w:left w:val="single" w:sz="16" w:space="0" w:color="000000"/>
              <w:bottom w:val="nil"/>
              <w:right w:val="nil"/>
            </w:tcBorders>
          </w:tcPr>
          <w:p w:rsidR="00F833BC" w:rsidRDefault="00F833BC"/>
        </w:tc>
      </w:tr>
      <w:tr w:rsidR="00F833BC">
        <w:trPr>
          <w:trHeight w:hRule="exact" w:val="281"/>
        </w:trPr>
        <w:tc>
          <w:tcPr>
            <w:tcW w:w="1337" w:type="dxa"/>
            <w:vMerge w:val="restart"/>
            <w:tcBorders>
              <w:top w:val="single" w:sz="16" w:space="0" w:color="000000"/>
              <w:left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identiv</w:t>
            </w:r>
            <w:r>
              <w:rPr>
                <w:color w:val="FF0000"/>
                <w:spacing w:val="1"/>
                <w:sz w:val="24"/>
                <w:szCs w:val="24"/>
              </w:rPr>
              <w:t>i</w:t>
            </w:r>
            <w:r>
              <w:rPr>
                <w:color w:val="FF0000"/>
                <w:sz w:val="24"/>
                <w:szCs w:val="24"/>
              </w:rPr>
              <w:t>k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si</w:t>
            </w:r>
          </w:p>
          <w:p w:rsidR="00F833BC" w:rsidRDefault="00B5776F">
            <w:pPr>
              <w:ind w:left="169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</w:t>
            </w:r>
            <w:r>
              <w:rPr>
                <w:color w:val="FF0000"/>
                <w:spacing w:val="-2"/>
                <w:sz w:val="24"/>
                <w:szCs w:val="24"/>
              </w:rPr>
              <w:t>e</w:t>
            </w:r>
            <w:r>
              <w:rPr>
                <w:color w:val="FF0000"/>
                <w:sz w:val="24"/>
                <w:szCs w:val="24"/>
              </w:rPr>
              <w:t>spond</w:t>
            </w:r>
            <w:r>
              <w:rPr>
                <w:color w:val="FF0000"/>
                <w:spacing w:val="-1"/>
                <w:sz w:val="24"/>
                <w:szCs w:val="24"/>
              </w:rPr>
              <w:t>e</w:t>
            </w:r>
            <w:r>
              <w:rPr>
                <w:color w:val="FF0000"/>
                <w:sz w:val="24"/>
                <w:szCs w:val="24"/>
              </w:rPr>
              <w:t>n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6839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2151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skor  </w:t>
            </w:r>
            <w:r>
              <w:rPr>
                <w:color w:val="FF0000"/>
                <w:spacing w:val="-1"/>
                <w:sz w:val="24"/>
                <w:szCs w:val="24"/>
              </w:rPr>
              <w:t>K</w:t>
            </w:r>
            <w:r>
              <w:rPr>
                <w:color w:val="FF0000"/>
                <w:sz w:val="24"/>
                <w:szCs w:val="24"/>
              </w:rPr>
              <w:t>inerja</w:t>
            </w:r>
            <w:r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FF0000"/>
                <w:spacing w:val="1"/>
                <w:sz w:val="24"/>
                <w:szCs w:val="24"/>
              </w:rPr>
              <w:t>Pe</w:t>
            </w:r>
            <w:r>
              <w:rPr>
                <w:color w:val="FF0000"/>
                <w:sz w:val="24"/>
                <w:szCs w:val="24"/>
              </w:rPr>
              <w:t>g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w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i (</w:t>
            </w:r>
            <w:r>
              <w:rPr>
                <w:color w:val="FF0000"/>
                <w:spacing w:val="1"/>
                <w:sz w:val="24"/>
                <w:szCs w:val="24"/>
              </w:rPr>
              <w:t>Y</w:t>
            </w:r>
            <w:r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</w:tr>
      <w:tr w:rsidR="00F833BC">
        <w:trPr>
          <w:trHeight w:hRule="exact" w:val="281"/>
        </w:trPr>
        <w:tc>
          <w:tcPr>
            <w:tcW w:w="13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F833BC"/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652" w:right="666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46" w:right="364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9" w:right="333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7" w:right="335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7" w:right="335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y5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7" w:right="333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y6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9" w:right="333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y7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17" w:right="335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y8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43" w:right="361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y9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07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</w:t>
            </w:r>
            <w:r>
              <w:rPr>
                <w:color w:val="FF0000"/>
                <w:spacing w:val="2"/>
                <w:sz w:val="24"/>
                <w:szCs w:val="24"/>
              </w:rPr>
              <w:t>1</w:t>
            </w: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04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</w:t>
            </w:r>
            <w:r>
              <w:rPr>
                <w:color w:val="FF0000"/>
                <w:spacing w:val="2"/>
                <w:sz w:val="24"/>
                <w:szCs w:val="24"/>
              </w:rPr>
              <w:t>1</w:t>
            </w: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304"/>
              <w:rPr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</w:rPr>
              <w:t>y</w:t>
            </w:r>
            <w:r>
              <w:rPr>
                <w:color w:val="FF0000"/>
                <w:spacing w:val="2"/>
                <w:sz w:val="24"/>
                <w:szCs w:val="24"/>
              </w:rPr>
              <w:t>1</w:t>
            </w:r>
            <w:r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D9C4"/>
          </w:tcPr>
          <w:p w:rsidR="00F833BC" w:rsidRDefault="00B5776F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to</w:t>
            </w:r>
            <w:r>
              <w:rPr>
                <w:color w:val="FF0000"/>
                <w:spacing w:val="1"/>
                <w:sz w:val="24"/>
                <w:szCs w:val="24"/>
              </w:rPr>
              <w:t>t</w:t>
            </w:r>
            <w:r>
              <w:rPr>
                <w:color w:val="FF0000"/>
                <w:spacing w:val="-1"/>
                <w:sz w:val="24"/>
                <w:szCs w:val="24"/>
              </w:rPr>
              <w:t>a</w:t>
            </w:r>
            <w:r>
              <w:rPr>
                <w:color w:val="FF0000"/>
                <w:sz w:val="24"/>
                <w:szCs w:val="24"/>
              </w:rPr>
              <w:t>l</w:t>
            </w:r>
          </w:p>
        </w:tc>
      </w:tr>
      <w:tr w:rsidR="00F833BC">
        <w:trPr>
          <w:trHeight w:hRule="exact" w:val="283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40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44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37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6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7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37</w:t>
            </w:r>
          </w:p>
        </w:tc>
      </w:tr>
      <w:tr w:rsidR="00F833BC">
        <w:trPr>
          <w:trHeight w:hRule="exact" w:val="279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8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81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70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9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10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11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26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12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13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43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14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29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15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16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35</w:t>
            </w:r>
          </w:p>
        </w:tc>
      </w:tr>
      <w:tr w:rsidR="00F833BC">
        <w:trPr>
          <w:trHeight w:hRule="exact" w:val="279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17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35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18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41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19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34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20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45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21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38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22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24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23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31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24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43</w:t>
            </w:r>
          </w:p>
        </w:tc>
      </w:tr>
      <w:tr w:rsidR="00F833BC">
        <w:trPr>
          <w:trHeight w:hRule="exact" w:val="281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25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33</w:t>
            </w:r>
          </w:p>
        </w:tc>
      </w:tr>
      <w:tr w:rsidR="00F833BC">
        <w:trPr>
          <w:trHeight w:hRule="exact" w:val="279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26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51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27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5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49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28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39</w:t>
            </w:r>
          </w:p>
        </w:tc>
      </w:tr>
      <w:tr w:rsidR="00F833BC">
        <w:trPr>
          <w:trHeight w:hRule="exact" w:val="278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29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3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26</w:t>
            </w:r>
          </w:p>
        </w:tc>
      </w:tr>
      <w:tr w:rsidR="00F833BC">
        <w:trPr>
          <w:trHeight w:hRule="exact" w:val="283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514" w:right="51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30</w:t>
            </w:r>
          </w:p>
        </w:tc>
        <w:tc>
          <w:tcPr>
            <w:tcW w:w="16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718" w:right="72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12" w:right="41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5" w:right="38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83" w:right="39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1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409" w:right="41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5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40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</w:t>
            </w:r>
          </w:p>
        </w:tc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393" w:right="39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33BC" w:rsidRDefault="00B5776F">
            <w:pPr>
              <w:spacing w:line="260" w:lineRule="exact"/>
              <w:ind w:left="6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26</w:t>
            </w:r>
          </w:p>
        </w:tc>
      </w:tr>
      <w:tr w:rsidR="00F833BC">
        <w:trPr>
          <w:trHeight w:hRule="exact" w:val="269"/>
        </w:trPr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tal</w:t>
            </w:r>
          </w:p>
        </w:tc>
        <w:tc>
          <w:tcPr>
            <w:tcW w:w="12474" w:type="dxa"/>
            <w:gridSpan w:val="1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60" w:lineRule="exact"/>
              <w:ind w:left="69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4                     </w:t>
            </w:r>
            <w:r>
              <w:rPr>
                <w:rFonts w:ascii="Calibri" w:eastAsia="Calibri" w:hAnsi="Calibri" w:cs="Calibri"/>
                <w:spacing w:val="1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4              </w:t>
            </w:r>
            <w:r>
              <w:rPr>
                <w:rFonts w:ascii="Calibri" w:eastAsia="Calibri" w:hAnsi="Calibri" w:cs="Calibri"/>
                <w:spacing w:val="28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4             </w:t>
            </w:r>
            <w:r>
              <w:rPr>
                <w:rFonts w:ascii="Calibri" w:eastAsia="Calibri" w:hAnsi="Calibri" w:cs="Calibri"/>
                <w:spacing w:val="47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0             </w:t>
            </w:r>
            <w:r>
              <w:rPr>
                <w:rFonts w:ascii="Calibri" w:eastAsia="Calibri" w:hAnsi="Calibri" w:cs="Calibri"/>
                <w:spacing w:val="49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5             </w:t>
            </w:r>
            <w:r>
              <w:rPr>
                <w:rFonts w:ascii="Calibri" w:eastAsia="Calibri" w:hAnsi="Calibri" w:cs="Calibri"/>
                <w:spacing w:val="49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            </w:t>
            </w:r>
            <w:r>
              <w:rPr>
                <w:rFonts w:ascii="Calibri" w:eastAsia="Calibri" w:hAnsi="Calibri" w:cs="Calibri"/>
                <w:spacing w:val="49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9             </w:t>
            </w:r>
            <w:r>
              <w:rPr>
                <w:rFonts w:ascii="Calibri" w:eastAsia="Calibri" w:hAnsi="Calibri" w:cs="Calibri"/>
                <w:spacing w:val="47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9             </w:t>
            </w:r>
            <w:r>
              <w:rPr>
                <w:rFonts w:ascii="Calibri" w:eastAsia="Calibri" w:hAnsi="Calibri" w:cs="Calibri"/>
                <w:spacing w:val="20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2             </w:t>
            </w:r>
            <w:r>
              <w:rPr>
                <w:rFonts w:ascii="Calibri" w:eastAsia="Calibri" w:hAnsi="Calibri" w:cs="Calibri"/>
                <w:spacing w:val="3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5              </w:t>
            </w:r>
            <w:r>
              <w:rPr>
                <w:rFonts w:ascii="Calibri" w:eastAsia="Calibri" w:hAnsi="Calibri" w:cs="Calibri"/>
                <w:spacing w:val="2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6              </w:t>
            </w:r>
            <w:r>
              <w:rPr>
                <w:rFonts w:ascii="Calibri" w:eastAsia="Calibri" w:hAnsi="Calibri" w:cs="Calibri"/>
                <w:spacing w:val="2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69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C66"/>
          </w:tcPr>
          <w:p w:rsidR="00F833BC" w:rsidRDefault="00B5776F">
            <w:pPr>
              <w:spacing w:line="240" w:lineRule="exact"/>
              <w:ind w:left="43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6</w:t>
            </w:r>
          </w:p>
        </w:tc>
      </w:tr>
    </w:tbl>
    <w:p w:rsidR="00F833BC" w:rsidRDefault="00F833BC">
      <w:pPr>
        <w:sectPr w:rsidR="00F833BC">
          <w:headerReference w:type="default" r:id="rId140"/>
          <w:pgSz w:w="16840" w:h="11920" w:orient="landscape"/>
          <w:pgMar w:top="620" w:right="900" w:bottom="280" w:left="900" w:header="0" w:footer="0" w:gutter="0"/>
          <w:cols w:space="720"/>
        </w:sectPr>
      </w:pPr>
    </w:p>
    <w:p w:rsidR="00F833BC" w:rsidRDefault="00B5776F">
      <w:pPr>
        <w:spacing w:before="6" w:line="120" w:lineRule="exact"/>
        <w:rPr>
          <w:sz w:val="12"/>
          <w:szCs w:val="12"/>
        </w:rPr>
      </w:pPr>
      <w:r>
        <w:lastRenderedPageBreak/>
        <w:pict>
          <v:group id="_x0000_s1030" style="position:absolute;margin-left:113.4pt;margin-top:91.4pt;width:450.35pt;height:635.25pt;z-index:-9512;mso-position-horizontal-relative:page;mso-position-vertical-relative:page" coordorigin="2268,1828" coordsize="9007,12705">
            <v:shape id="_x0000_s1034" type="#_x0000_t75" style="position:absolute;left:2268;top:2268;width:9007;height:12265">
              <v:imagedata r:id="rId141" o:title=""/>
            </v:shape>
            <v:shape id="_x0000_s1033" style="position:absolute;left:2403;top:1848;width:2460;height:435" coordorigin="2403,1848" coordsize="2460,435" path="m2403,2283r2460,l4863,1848r-2460,l2403,2283xe" stroked="f">
              <v:path arrowok="t"/>
            </v:shape>
            <v:shape id="_x0000_s1032" style="position:absolute;left:2403;top:1848;width:2460;height:435" coordorigin="2403,1848" coordsize="2460,435" path="m2403,2283r2460,l4863,1848r-2460,l2403,2283xe" filled="f" strokeweight="2pt">
              <v:path arrowok="t"/>
            </v:shape>
            <v:shape id="_x0000_s1031" type="#_x0000_t75" style="position:absolute;left:2424;top:1939;width:2419;height:252">
              <v:imagedata r:id="rId142" o:title=""/>
            </v:shape>
            <w10:wrap anchorx="page" anchory="page"/>
          </v:group>
        </w:pict>
      </w:r>
    </w:p>
    <w:p w:rsidR="00F833BC" w:rsidRDefault="00F833BC">
      <w:pPr>
        <w:spacing w:line="200" w:lineRule="exact"/>
      </w:pPr>
    </w:p>
    <w:p w:rsidR="00F833BC" w:rsidRDefault="00B5776F">
      <w:pPr>
        <w:spacing w:before="29"/>
        <w:ind w:left="1397"/>
        <w:rPr>
          <w:sz w:val="24"/>
          <w:szCs w:val="24"/>
        </w:rPr>
        <w:sectPr w:rsidR="00F833BC">
          <w:headerReference w:type="default" r:id="rId143"/>
          <w:pgSz w:w="11920" w:h="16840"/>
          <w:pgMar w:top="1560" w:right="1680" w:bottom="280" w:left="1680" w:header="0" w:footer="0" w:gutter="0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4</w:t>
      </w:r>
    </w:p>
    <w:p w:rsidR="00F833BC" w:rsidRDefault="00F833BC">
      <w:pPr>
        <w:spacing w:line="200" w:lineRule="exact"/>
      </w:pPr>
    </w:p>
    <w:p w:rsidR="00F833BC" w:rsidRDefault="00F833BC">
      <w:pPr>
        <w:spacing w:before="18" w:line="260" w:lineRule="exact"/>
        <w:rPr>
          <w:sz w:val="26"/>
          <w:szCs w:val="26"/>
        </w:rPr>
      </w:pPr>
    </w:p>
    <w:p w:rsidR="00F833BC" w:rsidRDefault="00B5776F">
      <w:pPr>
        <w:spacing w:before="29"/>
        <w:ind w:left="1637"/>
        <w:rPr>
          <w:sz w:val="24"/>
          <w:szCs w:val="24"/>
        </w:rPr>
      </w:pPr>
      <w:r>
        <w:pict>
          <v:group id="_x0000_s1027" style="position:absolute;left:0;text-align:left;margin-left:131.15pt;margin-top:-3.9pt;width:125pt;height:23.75pt;z-index:-9511;mso-position-horizontal-relative:page" coordorigin="2623,-78" coordsize="2500,475">
            <v:shape id="_x0000_s1029" style="position:absolute;left:2643;top:-58;width:2460;height:435" coordorigin="2643,-58" coordsize="2460,435" path="m2643,377r2460,l5103,-58r-2460,l2643,377xe" filled="f" strokeweight="2pt">
              <v:path arrowok="t"/>
            </v:shape>
            <v:shape id="_x0000_s1028" type="#_x0000_t75" style="position:absolute;left:2664;top:34;width:2419;height:250">
              <v:imagedata r:id="rId142" o:title=""/>
            </v:shape>
            <w10:wrap anchorx="page"/>
          </v:group>
        </w:pic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5</w:t>
      </w:r>
    </w:p>
    <w:p w:rsidR="00F833BC" w:rsidRDefault="00F833BC">
      <w:pPr>
        <w:spacing w:before="2" w:line="180" w:lineRule="exact"/>
        <w:rPr>
          <w:sz w:val="19"/>
          <w:szCs w:val="19"/>
        </w:rPr>
      </w:pPr>
    </w:p>
    <w:p w:rsidR="00F833BC" w:rsidRDefault="0044608C">
      <w:pPr>
        <w:ind w:left="1008"/>
      </w:pPr>
      <w:r>
        <w:pict>
          <v:shape id="_x0000_i1029" type="#_x0000_t75" style="width:379.1pt;height:488.4pt">
            <v:imagedata r:id="rId144" o:title=""/>
          </v:shape>
        </w:pict>
      </w:r>
    </w:p>
    <w:sectPr w:rsidR="00F833BC">
      <w:headerReference w:type="default" r:id="rId145"/>
      <w:pgSz w:w="11920" w:h="16840"/>
      <w:pgMar w:top="1560" w:right="154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76F" w:rsidRDefault="00B5776F">
      <w:r>
        <w:separator/>
      </w:r>
    </w:p>
  </w:endnote>
  <w:endnote w:type="continuationSeparator" w:id="0">
    <w:p w:rsidR="00B5776F" w:rsidRDefault="00B5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76F" w:rsidRDefault="00B5776F">
      <w:r>
        <w:separator/>
      </w:r>
    </w:p>
  </w:footnote>
  <w:footnote w:type="continuationSeparator" w:id="0">
    <w:p w:rsidR="00B5776F" w:rsidRDefault="00B57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2.8pt;margin-top:36.45pt;width:9.6pt;height:13.05pt;z-index:-9580;mso-position-horizontal-relative:page;mso-position-vertical-relative:page" filled="f" stroked="f">
          <v:textbox inset="0,0,0,0">
            <w:txbxContent>
              <w:p w:rsidR="00F833BC" w:rsidRDefault="00B577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97.2pt;margin-top:36.45pt;width:15.3pt;height:13.05pt;z-index:-9579;mso-position-horizontal-relative:page;mso-position-vertical-relative:page" filled="f" stroked="f">
          <v:textbox inset="0,0,0,0">
            <w:txbxContent>
              <w:p w:rsidR="00F833BC" w:rsidRDefault="00B577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7.2pt;margin-top:36.45pt;width:15.3pt;height:13.05pt;z-index:-9578;mso-position-horizontal-relative:page;mso-position-vertical-relative:page" filled="f" stroked="f">
          <v:textbox inset="0,0,0,0">
            <w:txbxContent>
              <w:p w:rsidR="00F833BC" w:rsidRDefault="00B577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7.2pt;margin-top:36.45pt;width:15.3pt;height:13.05pt;z-index:-9577;mso-position-horizontal-relative:page;mso-position-vertical-relative:page" filled="f" stroked="f">
          <v:textbox inset="0,0,0,0">
            <w:txbxContent>
              <w:p w:rsidR="00F833BC" w:rsidRDefault="00B577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7.2pt;margin-top:36.45pt;width:15.3pt;height:20.25pt;z-index:-9576;mso-position-horizontal-relative:page;mso-position-vertical-relative:page" filled="f" stroked="f">
          <v:textbox inset="0,0,0,0">
            <w:txbxContent>
              <w:p w:rsidR="00F833BC" w:rsidRDefault="00F833BC">
                <w:pPr>
                  <w:spacing w:line="120" w:lineRule="exact"/>
                  <w:rPr>
                    <w:sz w:val="12"/>
                    <w:szCs w:val="12"/>
                  </w:rPr>
                </w:pPr>
              </w:p>
              <w:p w:rsidR="00F833BC" w:rsidRDefault="00B5776F">
                <w:pPr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66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B577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2pt;margin-top:36.45pt;width:15.3pt;height:13.05pt;z-index:-9575;mso-position-horizontal-relative:page;mso-position-vertical-relative:page" filled="f" stroked="f">
          <v:textbox inset="0,0,0,0">
            <w:txbxContent>
              <w:p w:rsidR="00F833BC" w:rsidRDefault="00B577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60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88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BC" w:rsidRDefault="00F833B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A3439"/>
    <w:multiLevelType w:val="multilevel"/>
    <w:tmpl w:val="5A446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833BC"/>
    <w:rsid w:val="0044608C"/>
    <w:rsid w:val="00B5776F"/>
    <w:rsid w:val="00F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99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94.jpeg"/><Relationship Id="rId133" Type="http://schemas.openxmlformats.org/officeDocument/2006/relationships/image" Target="media/image112.png"/><Relationship Id="rId138" Type="http://schemas.openxmlformats.org/officeDocument/2006/relationships/header" Target="header18.xml"/><Relationship Id="rId16" Type="http://schemas.openxmlformats.org/officeDocument/2006/relationships/image" Target="media/image5.png"/><Relationship Id="rId107" Type="http://schemas.openxmlformats.org/officeDocument/2006/relationships/image" Target="media/image92.png"/><Relationship Id="rId11" Type="http://schemas.openxmlformats.org/officeDocument/2006/relationships/header" Target="header3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87.png"/><Relationship Id="rId123" Type="http://schemas.openxmlformats.org/officeDocument/2006/relationships/image" Target="media/image105.png"/><Relationship Id="rId128" Type="http://schemas.openxmlformats.org/officeDocument/2006/relationships/image" Target="media/image110.png"/><Relationship Id="rId144" Type="http://schemas.openxmlformats.org/officeDocument/2006/relationships/image" Target="media/image117.jpeg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0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95.png"/><Relationship Id="rId118" Type="http://schemas.openxmlformats.org/officeDocument/2006/relationships/image" Target="media/image100.png"/><Relationship Id="rId134" Type="http://schemas.openxmlformats.org/officeDocument/2006/relationships/header" Target="header15.xml"/><Relationship Id="rId139" Type="http://schemas.openxmlformats.org/officeDocument/2006/relationships/image" Target="media/image114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microsoft.com/office/2007/relationships/stylesWithEffects" Target="stylesWithEffects.xml"/><Relationship Id="rId12" Type="http://schemas.openxmlformats.org/officeDocument/2006/relationships/header" Target="header4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88.png"/><Relationship Id="rId108" Type="http://schemas.openxmlformats.org/officeDocument/2006/relationships/header" Target="header9.xml"/><Relationship Id="rId116" Type="http://schemas.openxmlformats.org/officeDocument/2006/relationships/image" Target="media/image98.png"/><Relationship Id="rId124" Type="http://schemas.openxmlformats.org/officeDocument/2006/relationships/image" Target="media/image106.png"/><Relationship Id="rId129" Type="http://schemas.openxmlformats.org/officeDocument/2006/relationships/image" Target="media/image111.png"/><Relationship Id="rId137" Type="http://schemas.openxmlformats.org/officeDocument/2006/relationships/image" Target="media/image113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header" Target="header5.xml"/><Relationship Id="rId96" Type="http://schemas.openxmlformats.org/officeDocument/2006/relationships/image" Target="media/image81.png"/><Relationship Id="rId111" Type="http://schemas.openxmlformats.org/officeDocument/2006/relationships/image" Target="media/image93.jpeg"/><Relationship Id="rId132" Type="http://schemas.openxmlformats.org/officeDocument/2006/relationships/header" Target="header14.xml"/><Relationship Id="rId140" Type="http://schemas.openxmlformats.org/officeDocument/2006/relationships/header" Target="header19.xml"/><Relationship Id="rId145" Type="http://schemas.openxmlformats.org/officeDocument/2006/relationships/header" Target="header2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1.png"/><Relationship Id="rId114" Type="http://schemas.openxmlformats.org/officeDocument/2006/relationships/image" Target="media/image96.png"/><Relationship Id="rId119" Type="http://schemas.openxmlformats.org/officeDocument/2006/relationships/image" Target="media/image101.png"/><Relationship Id="rId127" Type="http://schemas.openxmlformats.org/officeDocument/2006/relationships/image" Target="media/image109.png"/><Relationship Id="rId10" Type="http://schemas.openxmlformats.org/officeDocument/2006/relationships/header" Target="header2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header" Target="header8.xml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122" Type="http://schemas.openxmlformats.org/officeDocument/2006/relationships/image" Target="media/image104.png"/><Relationship Id="rId130" Type="http://schemas.openxmlformats.org/officeDocument/2006/relationships/header" Target="header12.xml"/><Relationship Id="rId135" Type="http://schemas.openxmlformats.org/officeDocument/2006/relationships/header" Target="header16.xml"/><Relationship Id="rId143" Type="http://schemas.openxmlformats.org/officeDocument/2006/relationships/header" Target="header2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header" Target="header10.xml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2.png"/><Relationship Id="rId104" Type="http://schemas.openxmlformats.org/officeDocument/2006/relationships/image" Target="media/image89.png"/><Relationship Id="rId120" Type="http://schemas.openxmlformats.org/officeDocument/2006/relationships/image" Target="media/image102.png"/><Relationship Id="rId125" Type="http://schemas.openxmlformats.org/officeDocument/2006/relationships/image" Target="media/image107.png"/><Relationship Id="rId141" Type="http://schemas.openxmlformats.org/officeDocument/2006/relationships/image" Target="media/image115.jpeg"/><Relationship Id="rId14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header" Target="header6.xml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header" Target="header11.xml"/><Relationship Id="rId115" Type="http://schemas.openxmlformats.org/officeDocument/2006/relationships/image" Target="media/image97.jpeg"/><Relationship Id="rId131" Type="http://schemas.openxmlformats.org/officeDocument/2006/relationships/header" Target="header13.xml"/><Relationship Id="rId136" Type="http://schemas.openxmlformats.org/officeDocument/2006/relationships/header" Target="header17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5.png"/><Relationship Id="rId105" Type="http://schemas.openxmlformats.org/officeDocument/2006/relationships/image" Target="media/image90.png"/><Relationship Id="rId126" Type="http://schemas.openxmlformats.org/officeDocument/2006/relationships/image" Target="media/image108.png"/><Relationship Id="rId14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header" Target="header7.xml"/><Relationship Id="rId98" Type="http://schemas.openxmlformats.org/officeDocument/2006/relationships/image" Target="media/image83.png"/><Relationship Id="rId121" Type="http://schemas.openxmlformats.org/officeDocument/2006/relationships/image" Target="media/image103.png"/><Relationship Id="rId142" Type="http://schemas.openxmlformats.org/officeDocument/2006/relationships/image" Target="media/image1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105</Pages>
  <Words>19739</Words>
  <Characters>112513</Characters>
  <Application>Microsoft Office Word</Application>
  <DocSecurity>0</DocSecurity>
  <Lines>937</Lines>
  <Paragraphs>263</Paragraphs>
  <ScaleCrop>false</ScaleCrop>
  <Company/>
  <LinksUpToDate>false</LinksUpToDate>
  <CharactersWithSpaces>131989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2018-10-29T02:26:00Z</dcterms:created>
  <dcterms:modified xsi:type="dcterms:W3CDTF">2018-10-29T02:28:00Z</dcterms:modified>
</cp:coreProperties>
</file>