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before="11" w:line="260" w:lineRule="exact"/>
        <w:rPr>
          <w:sz w:val="26"/>
          <w:szCs w:val="26"/>
        </w:rPr>
      </w:pPr>
    </w:p>
    <w:p w:rsidR="00BA5D75" w:rsidRDefault="004A705C">
      <w:pPr>
        <w:spacing w:before="22" w:line="360" w:lineRule="exact"/>
        <w:ind w:left="1064" w:right="60" w:firstLine="242"/>
        <w:rPr>
          <w:sz w:val="32"/>
          <w:szCs w:val="32"/>
        </w:rPr>
      </w:pPr>
      <w:r>
        <w:rPr>
          <w:b/>
          <w:sz w:val="32"/>
          <w:szCs w:val="32"/>
        </w:rPr>
        <w:t>PEN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AR</w:t>
      </w:r>
      <w:r>
        <w:rPr>
          <w:b/>
          <w:spacing w:val="2"/>
          <w:sz w:val="32"/>
          <w:szCs w:val="32"/>
        </w:rPr>
        <w:t>U</w:t>
      </w:r>
      <w:r>
        <w:rPr>
          <w:b/>
          <w:sz w:val="32"/>
          <w:szCs w:val="32"/>
        </w:rPr>
        <w:t>H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z w:val="32"/>
          <w:szCs w:val="32"/>
        </w:rPr>
        <w:t>P</w:t>
      </w:r>
      <w:r>
        <w:rPr>
          <w:b/>
          <w:spacing w:val="2"/>
          <w:sz w:val="32"/>
          <w:szCs w:val="32"/>
        </w:rPr>
        <w:t>E</w:t>
      </w:r>
      <w:r>
        <w:rPr>
          <w:b/>
          <w:sz w:val="32"/>
          <w:szCs w:val="32"/>
        </w:rPr>
        <w:t>N</w:t>
      </w:r>
      <w:r>
        <w:rPr>
          <w:b/>
          <w:spacing w:val="-1"/>
          <w:sz w:val="32"/>
          <w:szCs w:val="32"/>
        </w:rPr>
        <w:t>G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WAS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N</w:t>
      </w:r>
      <w:r>
        <w:rPr>
          <w:b/>
          <w:spacing w:val="-23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D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N</w:t>
      </w:r>
      <w:r>
        <w:rPr>
          <w:b/>
          <w:spacing w:val="-7"/>
          <w:sz w:val="32"/>
          <w:szCs w:val="32"/>
        </w:rPr>
        <w:t xml:space="preserve"> </w:t>
      </w:r>
      <w:r>
        <w:rPr>
          <w:b/>
          <w:sz w:val="32"/>
          <w:szCs w:val="32"/>
        </w:rPr>
        <w:t>DISIPL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N T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R</w:t>
      </w:r>
      <w:r>
        <w:rPr>
          <w:b/>
          <w:spacing w:val="-1"/>
          <w:sz w:val="32"/>
          <w:szCs w:val="32"/>
        </w:rPr>
        <w:t>H</w:t>
      </w:r>
      <w:r>
        <w:rPr>
          <w:b/>
          <w:sz w:val="32"/>
          <w:szCs w:val="32"/>
        </w:rPr>
        <w:t>A</w:t>
      </w:r>
      <w:r>
        <w:rPr>
          <w:b/>
          <w:spacing w:val="2"/>
          <w:sz w:val="32"/>
          <w:szCs w:val="32"/>
        </w:rPr>
        <w:t>D</w:t>
      </w:r>
      <w:r>
        <w:rPr>
          <w:b/>
          <w:sz w:val="32"/>
          <w:szCs w:val="32"/>
        </w:rPr>
        <w:t>AP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pacing w:val="-2"/>
          <w:sz w:val="32"/>
          <w:szCs w:val="32"/>
        </w:rPr>
        <w:t>K</w:t>
      </w:r>
      <w:r>
        <w:rPr>
          <w:b/>
          <w:spacing w:val="3"/>
          <w:sz w:val="32"/>
          <w:szCs w:val="32"/>
        </w:rPr>
        <w:t>I</w:t>
      </w:r>
      <w:r>
        <w:rPr>
          <w:b/>
          <w:sz w:val="32"/>
          <w:szCs w:val="32"/>
        </w:rPr>
        <w:t>NER</w:t>
      </w:r>
      <w:r>
        <w:rPr>
          <w:b/>
          <w:spacing w:val="2"/>
          <w:sz w:val="32"/>
          <w:szCs w:val="32"/>
        </w:rPr>
        <w:t>J</w:t>
      </w:r>
      <w:r>
        <w:rPr>
          <w:b/>
          <w:sz w:val="32"/>
          <w:szCs w:val="32"/>
        </w:rPr>
        <w:t>A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P</w:t>
      </w:r>
      <w:r>
        <w:rPr>
          <w:b/>
          <w:spacing w:val="3"/>
          <w:sz w:val="32"/>
          <w:szCs w:val="32"/>
        </w:rPr>
        <w:t>E</w:t>
      </w:r>
      <w:r>
        <w:rPr>
          <w:b/>
          <w:spacing w:val="-1"/>
          <w:sz w:val="32"/>
          <w:szCs w:val="32"/>
        </w:rPr>
        <w:t>G</w:t>
      </w:r>
      <w:r>
        <w:rPr>
          <w:b/>
          <w:spacing w:val="2"/>
          <w:sz w:val="32"/>
          <w:szCs w:val="32"/>
        </w:rPr>
        <w:t>AW</w:t>
      </w:r>
      <w:r>
        <w:rPr>
          <w:b/>
          <w:sz w:val="32"/>
          <w:szCs w:val="32"/>
        </w:rPr>
        <w:t>AI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z w:val="32"/>
          <w:szCs w:val="32"/>
        </w:rPr>
        <w:t>P</w:t>
      </w:r>
      <w:r>
        <w:rPr>
          <w:b/>
          <w:spacing w:val="1"/>
          <w:sz w:val="32"/>
          <w:szCs w:val="32"/>
        </w:rPr>
        <w:t>A</w:t>
      </w:r>
      <w:r>
        <w:rPr>
          <w:b/>
          <w:sz w:val="32"/>
          <w:szCs w:val="32"/>
        </w:rPr>
        <w:t>DA</w:t>
      </w:r>
      <w:r>
        <w:rPr>
          <w:b/>
          <w:spacing w:val="-8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NTOR</w:t>
      </w:r>
    </w:p>
    <w:p w:rsidR="00BA5D75" w:rsidRDefault="004A705C">
      <w:pPr>
        <w:spacing w:before="1" w:line="360" w:lineRule="exact"/>
        <w:ind w:left="3819" w:right="1330" w:hanging="1486"/>
        <w:rPr>
          <w:sz w:val="32"/>
          <w:szCs w:val="32"/>
        </w:rPr>
      </w:pPr>
      <w:r>
        <w:rPr>
          <w:b/>
          <w:sz w:val="32"/>
          <w:szCs w:val="32"/>
        </w:rPr>
        <w:t>PELAY</w:t>
      </w:r>
      <w:r>
        <w:rPr>
          <w:b/>
          <w:spacing w:val="3"/>
          <w:sz w:val="32"/>
          <w:szCs w:val="32"/>
        </w:rPr>
        <w:t>A</w:t>
      </w:r>
      <w:r>
        <w:rPr>
          <w:b/>
          <w:sz w:val="32"/>
          <w:szCs w:val="32"/>
        </w:rPr>
        <w:t>NAN</w:t>
      </w:r>
      <w:r>
        <w:rPr>
          <w:b/>
          <w:spacing w:val="-19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P</w:t>
      </w:r>
      <w:r>
        <w:rPr>
          <w:b/>
          <w:sz w:val="32"/>
          <w:szCs w:val="32"/>
        </w:rPr>
        <w:t>A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AK</w:t>
      </w:r>
      <w:r>
        <w:rPr>
          <w:b/>
          <w:spacing w:val="-11"/>
          <w:sz w:val="32"/>
          <w:szCs w:val="32"/>
        </w:rPr>
        <w:t xml:space="preserve"> </w:t>
      </w:r>
      <w:r>
        <w:rPr>
          <w:b/>
          <w:sz w:val="32"/>
          <w:szCs w:val="32"/>
        </w:rPr>
        <w:t>PRA</w:t>
      </w:r>
      <w:r>
        <w:rPr>
          <w:b/>
          <w:spacing w:val="2"/>
          <w:sz w:val="32"/>
          <w:szCs w:val="32"/>
        </w:rPr>
        <w:t>T</w:t>
      </w:r>
      <w:r>
        <w:rPr>
          <w:b/>
          <w:sz w:val="32"/>
          <w:szCs w:val="32"/>
        </w:rPr>
        <w:t>A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 xml:space="preserve">A 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ANA</w:t>
      </w:r>
      <w:r>
        <w:rPr>
          <w:b/>
          <w:spacing w:val="2"/>
          <w:sz w:val="32"/>
          <w:szCs w:val="32"/>
        </w:rPr>
        <w:t>D</w:t>
      </w:r>
      <w:r>
        <w:rPr>
          <w:b/>
          <w:sz w:val="32"/>
          <w:szCs w:val="32"/>
        </w:rPr>
        <w:t>O</w:t>
      </w:r>
    </w:p>
    <w:p w:rsidR="00BA5D75" w:rsidRDefault="00BA5D75">
      <w:pPr>
        <w:spacing w:before="1" w:line="180" w:lineRule="exact"/>
        <w:rPr>
          <w:sz w:val="19"/>
          <w:szCs w:val="19"/>
        </w:rPr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4A705C">
      <w:pPr>
        <w:ind w:left="3956" w:right="3427"/>
        <w:jc w:val="center"/>
        <w:rPr>
          <w:sz w:val="28"/>
          <w:szCs w:val="28"/>
        </w:rPr>
      </w:pPr>
      <w:r>
        <w:rPr>
          <w:b/>
          <w:sz w:val="28"/>
          <w:szCs w:val="28"/>
        </w:rPr>
        <w:t>SK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SI</w:t>
      </w:r>
    </w:p>
    <w:p w:rsidR="00BA5D75" w:rsidRDefault="00BA5D75">
      <w:pPr>
        <w:spacing w:before="9" w:line="180" w:lineRule="exact"/>
        <w:rPr>
          <w:sz w:val="19"/>
          <w:szCs w:val="19"/>
        </w:rPr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4A705C">
      <w:pPr>
        <w:spacing w:line="320" w:lineRule="exact"/>
        <w:ind w:left="1479" w:right="887" w:hanging="66"/>
        <w:jc w:val="center"/>
        <w:rPr>
          <w:sz w:val="28"/>
          <w:szCs w:val="28"/>
        </w:rPr>
      </w:pPr>
      <w:r>
        <w:rPr>
          <w:i/>
          <w:spacing w:val="-1"/>
          <w:sz w:val="28"/>
          <w:szCs w:val="28"/>
        </w:rPr>
        <w:t>D</w:t>
      </w:r>
      <w:r>
        <w:rPr>
          <w:i/>
          <w:spacing w:val="1"/>
          <w:sz w:val="28"/>
          <w:szCs w:val="28"/>
        </w:rPr>
        <w:t>i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ju</w:t>
      </w:r>
      <w:r>
        <w:rPr>
          <w:i/>
          <w:spacing w:val="-2"/>
          <w:sz w:val="28"/>
          <w:szCs w:val="28"/>
        </w:rPr>
        <w:t>k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tu</w:t>
      </w:r>
      <w:r>
        <w:rPr>
          <w:i/>
          <w:sz w:val="28"/>
          <w:szCs w:val="28"/>
        </w:rPr>
        <w:t xml:space="preserve">k </w:t>
      </w:r>
      <w:r>
        <w:rPr>
          <w:i/>
          <w:spacing w:val="-2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3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h</w:t>
      </w:r>
      <w:r>
        <w:rPr>
          <w:i/>
          <w:sz w:val="28"/>
          <w:szCs w:val="28"/>
        </w:rPr>
        <w:t>i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t</w:t>
      </w:r>
      <w:r>
        <w:rPr>
          <w:i/>
          <w:sz w:val="28"/>
          <w:szCs w:val="28"/>
        </w:rPr>
        <w:t>u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2"/>
          <w:sz w:val="28"/>
          <w:szCs w:val="28"/>
        </w:rPr>
        <w:t>y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 xml:space="preserve">t </w:t>
      </w:r>
      <w:r>
        <w:rPr>
          <w:i/>
          <w:spacing w:val="-1"/>
          <w:sz w:val="28"/>
          <w:szCs w:val="28"/>
        </w:rPr>
        <w:t>G</w:t>
      </w:r>
      <w:r>
        <w:rPr>
          <w:i/>
          <w:spacing w:val="1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n</w:t>
      </w:r>
      <w:r>
        <w:rPr>
          <w:i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m</w:t>
      </w:r>
      <w:r>
        <w:rPr>
          <w:i/>
          <w:spacing w:val="1"/>
          <w:sz w:val="28"/>
          <w:szCs w:val="28"/>
        </w:rPr>
        <w:t>p</w:t>
      </w:r>
      <w:r>
        <w:rPr>
          <w:i/>
          <w:spacing w:val="-2"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o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2"/>
          <w:sz w:val="28"/>
          <w:szCs w:val="28"/>
        </w:rPr>
        <w:t>e</w:t>
      </w:r>
      <w:r>
        <w:rPr>
          <w:i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G</w:t>
      </w:r>
      <w:r>
        <w:rPr>
          <w:i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r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ja</w:t>
      </w:r>
      <w:r>
        <w:rPr>
          <w:i/>
          <w:spacing w:val="1"/>
          <w:sz w:val="28"/>
          <w:szCs w:val="28"/>
        </w:rPr>
        <w:t>n</w:t>
      </w:r>
      <w:r>
        <w:rPr>
          <w:i/>
          <w:sz w:val="28"/>
          <w:szCs w:val="28"/>
        </w:rPr>
        <w:t>a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i</w:t>
      </w:r>
      <w:r>
        <w:rPr>
          <w:i/>
          <w:spacing w:val="1"/>
          <w:sz w:val="28"/>
          <w:szCs w:val="28"/>
        </w:rPr>
        <w:t>n</w:t>
      </w:r>
      <w:r>
        <w:rPr>
          <w:i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3"/>
          <w:sz w:val="28"/>
          <w:szCs w:val="28"/>
        </w:rPr>
        <w:t>T</w:t>
      </w:r>
      <w:r>
        <w:rPr>
          <w:i/>
          <w:spacing w:val="-2"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ap</w:t>
      </w:r>
      <w:r>
        <w:rPr>
          <w:i/>
          <w:spacing w:val="1"/>
          <w:sz w:val="28"/>
          <w:szCs w:val="28"/>
        </w:rPr>
        <w:t>a</w:t>
      </w:r>
      <w:r>
        <w:rPr>
          <w:i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3"/>
          <w:sz w:val="28"/>
          <w:szCs w:val="28"/>
        </w:rPr>
        <w:t>(</w:t>
      </w:r>
      <w:r>
        <w:rPr>
          <w:i/>
          <w:spacing w:val="-1"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>S</w:t>
      </w:r>
      <w:r>
        <w:rPr>
          <w:i/>
          <w:sz w:val="28"/>
          <w:szCs w:val="28"/>
        </w:rPr>
        <w:t xml:space="preserve">T) </w:t>
      </w:r>
      <w:r>
        <w:rPr>
          <w:i/>
          <w:spacing w:val="-1"/>
          <w:sz w:val="28"/>
          <w:szCs w:val="28"/>
        </w:rPr>
        <w:t>P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d</w:t>
      </w:r>
      <w:r>
        <w:rPr>
          <w:i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P</w:t>
      </w:r>
      <w:r>
        <w:rPr>
          <w:i/>
          <w:spacing w:val="-1"/>
          <w:sz w:val="28"/>
          <w:szCs w:val="28"/>
        </w:rPr>
        <w:t>r</w:t>
      </w:r>
      <w:r>
        <w:rPr>
          <w:i/>
          <w:spacing w:val="1"/>
          <w:sz w:val="28"/>
          <w:szCs w:val="28"/>
        </w:rPr>
        <w:t>o</w:t>
      </w:r>
      <w:r>
        <w:rPr>
          <w:i/>
          <w:spacing w:val="-1"/>
          <w:sz w:val="28"/>
          <w:szCs w:val="28"/>
        </w:rPr>
        <w:t>g</w:t>
      </w:r>
      <w:r>
        <w:rPr>
          <w:i/>
          <w:spacing w:val="1"/>
          <w:sz w:val="28"/>
          <w:szCs w:val="28"/>
        </w:rPr>
        <w:t>ra</w:t>
      </w:r>
      <w:r>
        <w:rPr>
          <w:i/>
          <w:sz w:val="28"/>
          <w:szCs w:val="28"/>
        </w:rPr>
        <w:t>m</w:t>
      </w:r>
      <w:r>
        <w:rPr>
          <w:i/>
          <w:spacing w:val="-4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tu</w:t>
      </w:r>
      <w:r>
        <w:rPr>
          <w:i/>
          <w:spacing w:val="1"/>
          <w:sz w:val="28"/>
          <w:szCs w:val="28"/>
        </w:rPr>
        <w:t>d</w:t>
      </w:r>
      <w:r>
        <w:rPr>
          <w:i/>
          <w:sz w:val="28"/>
          <w:szCs w:val="28"/>
        </w:rPr>
        <w:t>i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M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j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m</w:t>
      </w:r>
      <w:r>
        <w:rPr>
          <w:i/>
          <w:sz w:val="28"/>
          <w:szCs w:val="28"/>
        </w:rPr>
        <w:t>en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B</w:t>
      </w:r>
      <w:r>
        <w:rPr>
          <w:i/>
          <w:spacing w:val="-1"/>
          <w:sz w:val="28"/>
          <w:szCs w:val="28"/>
        </w:rPr>
        <w:t>is</w:t>
      </w:r>
      <w:r>
        <w:rPr>
          <w:i/>
          <w:spacing w:val="1"/>
          <w:sz w:val="28"/>
          <w:szCs w:val="28"/>
        </w:rPr>
        <w:t>n</w:t>
      </w:r>
      <w:r>
        <w:rPr>
          <w:i/>
          <w:spacing w:val="-1"/>
          <w:sz w:val="28"/>
          <w:szCs w:val="28"/>
        </w:rPr>
        <w:t>i</w:t>
      </w:r>
      <w:r>
        <w:rPr>
          <w:i/>
          <w:sz w:val="28"/>
          <w:szCs w:val="28"/>
        </w:rPr>
        <w:t>s</w:t>
      </w: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4A705C">
      <w:pPr>
        <w:ind w:left="4247" w:right="3721"/>
        <w:jc w:val="center"/>
        <w:rPr>
          <w:sz w:val="26"/>
          <w:szCs w:val="26"/>
        </w:rPr>
      </w:pPr>
      <w:r>
        <w:rPr>
          <w:b/>
          <w:w w:val="99"/>
          <w:sz w:val="26"/>
          <w:szCs w:val="26"/>
        </w:rPr>
        <w:t>Oleh</w:t>
      </w:r>
    </w:p>
    <w:p w:rsidR="00BA5D75" w:rsidRDefault="00BA5D75">
      <w:pPr>
        <w:spacing w:before="9" w:line="180" w:lineRule="exact"/>
        <w:rPr>
          <w:sz w:val="19"/>
          <w:szCs w:val="19"/>
        </w:rPr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4A705C">
      <w:pPr>
        <w:spacing w:line="360" w:lineRule="auto"/>
        <w:ind w:left="3295" w:right="2770"/>
        <w:jc w:val="center"/>
        <w:rPr>
          <w:sz w:val="26"/>
          <w:szCs w:val="26"/>
        </w:rPr>
      </w:pPr>
      <w:r>
        <w:rPr>
          <w:b/>
          <w:sz w:val="26"/>
          <w:szCs w:val="26"/>
        </w:rPr>
        <w:t>DIAMO</w:t>
      </w:r>
      <w:r>
        <w:rPr>
          <w:b/>
          <w:spacing w:val="2"/>
          <w:sz w:val="26"/>
          <w:szCs w:val="26"/>
        </w:rPr>
        <w:t>N</w:t>
      </w:r>
      <w:r>
        <w:rPr>
          <w:b/>
          <w:sz w:val="26"/>
          <w:szCs w:val="26"/>
        </w:rPr>
        <w:t>D</w:t>
      </w:r>
      <w:r>
        <w:rPr>
          <w:b/>
          <w:spacing w:val="-13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K</w:t>
      </w:r>
      <w:r>
        <w:rPr>
          <w:b/>
          <w:spacing w:val="2"/>
          <w:w w:val="99"/>
          <w:sz w:val="26"/>
          <w:szCs w:val="26"/>
        </w:rPr>
        <w:t>A</w:t>
      </w:r>
      <w:r>
        <w:rPr>
          <w:b/>
          <w:w w:val="99"/>
          <w:sz w:val="26"/>
          <w:szCs w:val="26"/>
        </w:rPr>
        <w:t>LIG</w:t>
      </w:r>
      <w:r>
        <w:rPr>
          <w:b/>
          <w:spacing w:val="2"/>
          <w:w w:val="99"/>
          <w:sz w:val="26"/>
          <w:szCs w:val="26"/>
        </w:rPr>
        <w:t>I</w:t>
      </w:r>
      <w:r>
        <w:rPr>
          <w:b/>
          <w:w w:val="99"/>
          <w:sz w:val="26"/>
          <w:szCs w:val="26"/>
        </w:rPr>
        <w:t xml:space="preserve">S </w:t>
      </w:r>
      <w:proofErr w:type="gramStart"/>
      <w:r>
        <w:rPr>
          <w:b/>
          <w:sz w:val="26"/>
          <w:szCs w:val="26"/>
        </w:rPr>
        <w:t>NIM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sz w:val="26"/>
          <w:szCs w:val="26"/>
        </w:rPr>
        <w:t>:</w:t>
      </w:r>
      <w:proofErr w:type="gramEnd"/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14</w:t>
      </w:r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053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052</w:t>
      </w:r>
    </w:p>
    <w:p w:rsidR="00BA5D75" w:rsidRDefault="00BA5D75">
      <w:pPr>
        <w:spacing w:before="8" w:line="160" w:lineRule="exact"/>
        <w:rPr>
          <w:sz w:val="17"/>
          <w:szCs w:val="17"/>
        </w:rPr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4A705C">
      <w:pPr>
        <w:ind w:left="3222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1.75pt;height:121pt">
            <v:imagedata r:id="rId6" o:title=""/>
          </v:shape>
        </w:pict>
      </w: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before="7" w:line="280" w:lineRule="exact"/>
        <w:rPr>
          <w:sz w:val="28"/>
          <w:szCs w:val="28"/>
        </w:rPr>
      </w:pPr>
    </w:p>
    <w:p w:rsidR="00BA5D75" w:rsidRDefault="004A705C">
      <w:pPr>
        <w:spacing w:line="320" w:lineRule="exact"/>
        <w:ind w:left="1714" w:right="1245"/>
        <w:jc w:val="center"/>
        <w:rPr>
          <w:sz w:val="28"/>
          <w:szCs w:val="28"/>
        </w:rPr>
      </w:pPr>
      <w:r>
        <w:rPr>
          <w:b/>
          <w:sz w:val="28"/>
          <w:szCs w:val="28"/>
        </w:rPr>
        <w:t>P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O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L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-14"/>
          <w:sz w:val="28"/>
          <w:szCs w:val="28"/>
        </w:rPr>
        <w:t xml:space="preserve"> </w:t>
      </w:r>
      <w:r>
        <w:rPr>
          <w:b/>
          <w:sz w:val="28"/>
          <w:szCs w:val="28"/>
        </w:rPr>
        <w:t>T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E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K</w:t>
      </w:r>
      <w:r>
        <w:rPr>
          <w:b/>
          <w:spacing w:val="-15"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r>
        <w:rPr>
          <w:b/>
          <w:spacing w:val="-19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-16"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K </w:t>
      </w:r>
      <w:r>
        <w:rPr>
          <w:b/>
          <w:spacing w:val="37"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proofErr w:type="gramEnd"/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E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G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E</w:t>
      </w:r>
      <w:r>
        <w:rPr>
          <w:b/>
          <w:spacing w:val="-15"/>
          <w:sz w:val="28"/>
          <w:szCs w:val="28"/>
        </w:rPr>
        <w:t xml:space="preserve"> </w:t>
      </w:r>
      <w:r>
        <w:rPr>
          <w:b/>
          <w:sz w:val="28"/>
          <w:szCs w:val="28"/>
        </w:rPr>
        <w:t>R</w:t>
      </w:r>
      <w:r>
        <w:rPr>
          <w:b/>
          <w:spacing w:val="-19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I </w:t>
      </w:r>
      <w:r>
        <w:rPr>
          <w:b/>
          <w:spacing w:val="38"/>
          <w:sz w:val="28"/>
          <w:szCs w:val="28"/>
        </w:rPr>
        <w:t xml:space="preserve"> </w:t>
      </w:r>
      <w:r>
        <w:rPr>
          <w:b/>
          <w:sz w:val="28"/>
          <w:szCs w:val="28"/>
        </w:rPr>
        <w:t>M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19"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D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O J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U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R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U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37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r>
        <w:rPr>
          <w:b/>
          <w:spacing w:val="65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D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M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37"/>
          <w:sz w:val="28"/>
          <w:szCs w:val="28"/>
        </w:rPr>
        <w:t xml:space="preserve"> </w:t>
      </w:r>
      <w:r>
        <w:rPr>
          <w:b/>
          <w:sz w:val="28"/>
          <w:szCs w:val="28"/>
        </w:rPr>
        <w:t>T</w:t>
      </w:r>
      <w:r>
        <w:rPr>
          <w:b/>
          <w:spacing w:val="-37"/>
          <w:sz w:val="28"/>
          <w:szCs w:val="28"/>
        </w:rPr>
        <w:t xml:space="preserve"> </w:t>
      </w:r>
      <w:r>
        <w:rPr>
          <w:b/>
          <w:sz w:val="28"/>
          <w:szCs w:val="28"/>
        </w:rPr>
        <w:t>R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37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68"/>
          <w:sz w:val="28"/>
          <w:szCs w:val="28"/>
        </w:rPr>
        <w:t xml:space="preserve"> </w:t>
      </w:r>
      <w:r>
        <w:rPr>
          <w:b/>
          <w:sz w:val="28"/>
          <w:szCs w:val="28"/>
        </w:rPr>
        <w:t>B</w:t>
      </w:r>
      <w:r>
        <w:rPr>
          <w:b/>
          <w:spacing w:val="-37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37"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S </w:t>
      </w:r>
      <w:r>
        <w:rPr>
          <w:b/>
          <w:spacing w:val="-11"/>
          <w:sz w:val="28"/>
          <w:szCs w:val="28"/>
        </w:rPr>
        <w:t>PR</w:t>
      </w:r>
      <w:r>
        <w:rPr>
          <w:b/>
          <w:spacing w:val="-10"/>
          <w:sz w:val="28"/>
          <w:szCs w:val="28"/>
        </w:rPr>
        <w:t>OG</w:t>
      </w:r>
      <w:r>
        <w:rPr>
          <w:b/>
          <w:spacing w:val="-1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21"/>
          <w:sz w:val="28"/>
          <w:szCs w:val="28"/>
        </w:rPr>
        <w:t xml:space="preserve"> </w:t>
      </w:r>
      <w:r>
        <w:rPr>
          <w:b/>
          <w:spacing w:val="-10"/>
          <w:sz w:val="28"/>
          <w:szCs w:val="28"/>
        </w:rPr>
        <w:t>ST</w:t>
      </w:r>
      <w:r>
        <w:rPr>
          <w:b/>
          <w:spacing w:val="-11"/>
          <w:sz w:val="28"/>
          <w:szCs w:val="28"/>
        </w:rPr>
        <w:t>U</w:t>
      </w:r>
      <w:r>
        <w:rPr>
          <w:b/>
          <w:spacing w:val="-13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-21"/>
          <w:sz w:val="28"/>
          <w:szCs w:val="28"/>
        </w:rPr>
        <w:t xml:space="preserve"> </w:t>
      </w:r>
      <w:r>
        <w:rPr>
          <w:b/>
          <w:spacing w:val="-11"/>
          <w:sz w:val="28"/>
          <w:szCs w:val="28"/>
        </w:rPr>
        <w:t>MANA</w:t>
      </w:r>
      <w:r>
        <w:rPr>
          <w:b/>
          <w:spacing w:val="-8"/>
          <w:sz w:val="28"/>
          <w:szCs w:val="28"/>
        </w:rPr>
        <w:t>J</w:t>
      </w:r>
      <w:r>
        <w:rPr>
          <w:b/>
          <w:spacing w:val="-10"/>
          <w:sz w:val="28"/>
          <w:szCs w:val="28"/>
        </w:rPr>
        <w:t>E</w:t>
      </w:r>
      <w:r>
        <w:rPr>
          <w:b/>
          <w:spacing w:val="-11"/>
          <w:sz w:val="28"/>
          <w:szCs w:val="28"/>
        </w:rPr>
        <w:t>M</w:t>
      </w:r>
      <w:r>
        <w:rPr>
          <w:b/>
          <w:spacing w:val="-10"/>
          <w:sz w:val="28"/>
          <w:szCs w:val="28"/>
        </w:rPr>
        <w:t>E</w:t>
      </w:r>
      <w:r>
        <w:rPr>
          <w:b/>
          <w:sz w:val="28"/>
          <w:szCs w:val="28"/>
        </w:rPr>
        <w:t>N</w:t>
      </w:r>
      <w:r>
        <w:rPr>
          <w:b/>
          <w:spacing w:val="-23"/>
          <w:sz w:val="28"/>
          <w:szCs w:val="28"/>
        </w:rPr>
        <w:t xml:space="preserve"> </w:t>
      </w:r>
      <w:r>
        <w:rPr>
          <w:b/>
          <w:spacing w:val="-10"/>
          <w:sz w:val="28"/>
          <w:szCs w:val="28"/>
        </w:rPr>
        <w:t>B</w:t>
      </w:r>
      <w:r>
        <w:rPr>
          <w:b/>
          <w:spacing w:val="-11"/>
          <w:sz w:val="28"/>
          <w:szCs w:val="28"/>
        </w:rPr>
        <w:t>I</w:t>
      </w:r>
      <w:r>
        <w:rPr>
          <w:b/>
          <w:spacing w:val="-10"/>
          <w:sz w:val="28"/>
          <w:szCs w:val="28"/>
        </w:rPr>
        <w:t>S</w:t>
      </w:r>
      <w:r>
        <w:rPr>
          <w:b/>
          <w:spacing w:val="-13"/>
          <w:sz w:val="28"/>
          <w:szCs w:val="28"/>
        </w:rPr>
        <w:t>N</w:t>
      </w:r>
      <w:r>
        <w:rPr>
          <w:b/>
          <w:spacing w:val="-8"/>
          <w:sz w:val="28"/>
          <w:szCs w:val="28"/>
        </w:rPr>
        <w:t>I</w:t>
      </w:r>
      <w:r>
        <w:rPr>
          <w:b/>
          <w:sz w:val="28"/>
          <w:szCs w:val="28"/>
        </w:rPr>
        <w:t>S</w:t>
      </w:r>
    </w:p>
    <w:p w:rsidR="00BA5D75" w:rsidRDefault="004A705C">
      <w:pPr>
        <w:spacing w:line="300" w:lineRule="exact"/>
        <w:ind w:left="4237" w:right="3707"/>
        <w:jc w:val="center"/>
        <w:rPr>
          <w:sz w:val="28"/>
          <w:szCs w:val="28"/>
        </w:rPr>
        <w:sectPr w:rsidR="00BA5D75">
          <w:pgSz w:w="11920" w:h="16840"/>
          <w:pgMar w:top="1560" w:right="1640" w:bottom="280" w:left="1680" w:header="720" w:footer="720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before="18" w:line="240" w:lineRule="exact"/>
        <w:rPr>
          <w:sz w:val="24"/>
          <w:szCs w:val="24"/>
        </w:rPr>
      </w:pPr>
    </w:p>
    <w:p w:rsidR="00BA5D75" w:rsidRDefault="004A705C">
      <w:pPr>
        <w:spacing w:before="29"/>
        <w:ind w:left="3829" w:right="338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BA5D75" w:rsidRDefault="00BA5D75">
      <w:pPr>
        <w:spacing w:before="11" w:line="260" w:lineRule="exact"/>
        <w:rPr>
          <w:sz w:val="26"/>
          <w:szCs w:val="26"/>
        </w:rPr>
      </w:pPr>
    </w:p>
    <w:p w:rsidR="00BA5D75" w:rsidRDefault="004A705C">
      <w:pPr>
        <w:ind w:left="588" w:right="11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 xml:space="preserve">.....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MOTT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>N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SK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 .................................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</w:t>
      </w:r>
      <w:r>
        <w:rPr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xv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  </w:t>
      </w:r>
      <w:r>
        <w:rPr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ii</w:t>
      </w:r>
    </w:p>
    <w:p w:rsidR="00BA5D75" w:rsidRDefault="00BA5D75">
      <w:pPr>
        <w:spacing w:before="1" w:line="180" w:lineRule="exact"/>
        <w:rPr>
          <w:sz w:val="19"/>
          <w:szCs w:val="19"/>
        </w:rPr>
      </w:pPr>
    </w:p>
    <w:p w:rsidR="00BA5D75" w:rsidRDefault="00BA5D75">
      <w:pPr>
        <w:spacing w:line="200" w:lineRule="exact"/>
      </w:pPr>
    </w:p>
    <w:p w:rsidR="00BA5D75" w:rsidRDefault="004A705C">
      <w:pPr>
        <w:ind w:left="588" w:right="504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BA5D75" w:rsidRDefault="00BA5D75">
      <w:pPr>
        <w:spacing w:before="8" w:line="100" w:lineRule="exact"/>
        <w:rPr>
          <w:sz w:val="10"/>
          <w:szCs w:val="10"/>
        </w:rPr>
      </w:pPr>
    </w:p>
    <w:p w:rsidR="00BA5D75" w:rsidRDefault="004A705C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1.1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BA5D75" w:rsidRDefault="00BA5D75">
      <w:pPr>
        <w:spacing w:before="7" w:line="120" w:lineRule="exact"/>
        <w:rPr>
          <w:sz w:val="13"/>
          <w:szCs w:val="13"/>
        </w:rPr>
      </w:pPr>
    </w:p>
    <w:p w:rsidR="00BA5D75" w:rsidRDefault="004A705C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1.2 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BA5D75" w:rsidRDefault="00BA5D75">
      <w:pPr>
        <w:spacing w:before="9" w:line="120" w:lineRule="exact"/>
        <w:rPr>
          <w:sz w:val="13"/>
          <w:szCs w:val="13"/>
        </w:rPr>
      </w:pPr>
    </w:p>
    <w:p w:rsidR="00BA5D75" w:rsidRDefault="004A705C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1.3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BA5D75" w:rsidRDefault="00BA5D75">
      <w:pPr>
        <w:spacing w:before="7" w:line="120" w:lineRule="exact"/>
        <w:rPr>
          <w:sz w:val="13"/>
          <w:szCs w:val="13"/>
        </w:rPr>
      </w:pPr>
    </w:p>
    <w:p w:rsidR="00BA5D75" w:rsidRDefault="004A705C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1.4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BA5D75" w:rsidRDefault="00BA5D75">
      <w:pPr>
        <w:spacing w:before="9" w:line="120" w:lineRule="exact"/>
        <w:rPr>
          <w:sz w:val="13"/>
          <w:szCs w:val="13"/>
        </w:rPr>
      </w:pPr>
    </w:p>
    <w:p w:rsidR="00BA5D75" w:rsidRDefault="004A705C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>1.5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BA5D75" w:rsidRDefault="00BA5D75">
      <w:pPr>
        <w:spacing w:before="6" w:line="140" w:lineRule="exact"/>
        <w:rPr>
          <w:sz w:val="14"/>
          <w:szCs w:val="14"/>
        </w:rPr>
      </w:pPr>
    </w:p>
    <w:p w:rsidR="00BA5D75" w:rsidRDefault="00BA5D75">
      <w:pPr>
        <w:spacing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6"/>
        <w:gridCol w:w="6431"/>
        <w:gridCol w:w="454"/>
      </w:tblGrid>
      <w:tr w:rsidR="00BA5D75">
        <w:trPr>
          <w:trHeight w:hRule="exact" w:val="795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</w:t>
            </w:r>
          </w:p>
          <w:p w:rsidR="00BA5D75" w:rsidRDefault="00BA5D75">
            <w:pPr>
              <w:spacing w:before="6" w:line="100" w:lineRule="exact"/>
              <w:rPr>
                <w:sz w:val="10"/>
                <w:szCs w:val="10"/>
              </w:rPr>
            </w:pPr>
          </w:p>
          <w:p w:rsidR="00BA5D75" w:rsidRDefault="004A705C">
            <w:pPr>
              <w:ind w:right="5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69"/>
              <w:ind w:left="56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ER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pacing w:val="2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</w:t>
            </w:r>
            <w:r>
              <w:rPr>
                <w:b/>
                <w:spacing w:val="-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pacing w:val="2"/>
                <w:sz w:val="24"/>
                <w:szCs w:val="24"/>
              </w:rPr>
              <w:t>I</w:t>
            </w: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pacing w:val="2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 T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ORI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IS</w:t>
            </w:r>
          </w:p>
          <w:p w:rsidR="00BA5D75" w:rsidRDefault="00BA5D75">
            <w:pPr>
              <w:spacing w:before="6" w:line="100" w:lineRule="exact"/>
              <w:rPr>
                <w:sz w:val="10"/>
                <w:szCs w:val="10"/>
              </w:rPr>
            </w:pPr>
          </w:p>
          <w:p w:rsidR="00BA5D75" w:rsidRDefault="004A705C">
            <w:pPr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p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je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>
            <w:pPr>
              <w:spacing w:line="200" w:lineRule="exact"/>
            </w:pPr>
          </w:p>
          <w:p w:rsidR="00BA5D75" w:rsidRDefault="00BA5D75">
            <w:pPr>
              <w:spacing w:before="11" w:line="240" w:lineRule="exact"/>
              <w:rPr>
                <w:sz w:val="24"/>
                <w:szCs w:val="24"/>
              </w:rPr>
            </w:pPr>
          </w:p>
          <w:p w:rsidR="00BA5D75" w:rsidRDefault="004A705C">
            <w:pPr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A5D75">
        <w:trPr>
          <w:trHeight w:hRule="exact" w:val="386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2.1.1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Man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men</w:t>
            </w:r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A5D75">
        <w:trPr>
          <w:trHeight w:hRule="exact" w:val="386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right="6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A5D75">
        <w:trPr>
          <w:trHeight w:hRule="exact" w:val="387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2.2.1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A5D75">
        <w:trPr>
          <w:trHeight w:hRule="exact" w:val="387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2.2.2 </w:t>
            </w:r>
            <w:r>
              <w:rPr>
                <w:sz w:val="24"/>
                <w:szCs w:val="24"/>
              </w:rPr>
              <w:t>Tujuan d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BA5D75">
        <w:trPr>
          <w:trHeight w:hRule="exact" w:val="386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 C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a-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9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BA5D75">
        <w:trPr>
          <w:trHeight w:hRule="exact" w:val="386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 Tipe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Tipe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BA5D75">
        <w:trPr>
          <w:trHeight w:hRule="exact" w:val="386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ndi</w:t>
            </w:r>
            <w:r>
              <w:rPr>
                <w:spacing w:val="3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tor </w:t>
            </w:r>
            <w:proofErr w:type="gramStart"/>
            <w:r>
              <w:rPr>
                <w:sz w:val="24"/>
                <w:szCs w:val="24"/>
              </w:rPr>
              <w:t>Pe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BA5D75">
        <w:trPr>
          <w:trHeight w:hRule="exact" w:val="386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right="6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i </w:t>
            </w:r>
            <w:proofErr w:type="gramStart"/>
            <w:r>
              <w:rPr>
                <w:sz w:val="24"/>
                <w:szCs w:val="24"/>
              </w:rPr>
              <w:t>Dis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BA5D75">
        <w:trPr>
          <w:trHeight w:hRule="exact" w:val="386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Disipl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BA5D75">
        <w:trPr>
          <w:trHeight w:hRule="exact" w:val="386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3"/>
                <w:sz w:val="24"/>
                <w:szCs w:val="24"/>
              </w:rPr>
              <w:t>-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nis </w:t>
            </w:r>
            <w:proofErr w:type="gramStart"/>
            <w:r>
              <w:rPr>
                <w:sz w:val="24"/>
                <w:szCs w:val="24"/>
              </w:rPr>
              <w:t>Disip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BA5D75">
        <w:trPr>
          <w:trHeight w:hRule="exact" w:val="386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Disipl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BA5D75">
        <w:trPr>
          <w:trHeight w:hRule="exact" w:val="413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7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2.3.4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ndikat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rFonts w:ascii="Segoe UI" w:eastAsia="Segoe UI" w:hAnsi="Segoe UI" w:cs="Segoe UI"/>
                <w:sz w:val="24"/>
                <w:szCs w:val="24"/>
              </w:rPr>
              <w:t>–</w:t>
            </w:r>
            <w:r>
              <w:rPr>
                <w:rFonts w:ascii="Segoe UI" w:eastAsia="Segoe UI" w:hAnsi="Segoe UI" w:cs="Segoe UI"/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ndikator </w:t>
            </w:r>
            <w:proofErr w:type="gramStart"/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ip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:rsidR="00BA5D75" w:rsidRDefault="00BA5D75">
      <w:pPr>
        <w:sectPr w:rsidR="00BA5D75">
          <w:pgSz w:w="11920" w:h="16840"/>
          <w:pgMar w:top="1560" w:right="1560" w:bottom="280" w:left="1680" w:header="720" w:footer="720" w:gutter="0"/>
          <w:cols w:space="720"/>
        </w:sectPr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before="13" w:line="200" w:lineRule="exact"/>
      </w:pPr>
    </w:p>
    <w:tbl>
      <w:tblPr>
        <w:tblW w:w="0" w:type="auto"/>
        <w:tblInd w:w="12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6442"/>
        <w:gridCol w:w="452"/>
      </w:tblGrid>
      <w:tr w:rsidR="00BA5D75">
        <w:trPr>
          <w:trHeight w:hRule="exact" w:val="413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69"/>
              <w:ind w:left="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i </w:t>
            </w:r>
            <w:proofErr w:type="gramStart"/>
            <w:r>
              <w:rPr>
                <w:sz w:val="24"/>
                <w:szCs w:val="24"/>
              </w:rPr>
              <w:t>Ki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69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BA5D7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BA5D7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2.4.2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Fa</w:t>
            </w:r>
            <w:r>
              <w:rPr>
                <w:sz w:val="24"/>
                <w:szCs w:val="24"/>
              </w:rPr>
              <w:t>ktor</w:t>
            </w: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1"/>
                <w:sz w:val="24"/>
                <w:szCs w:val="24"/>
              </w:rPr>
              <w:t>Fa</w:t>
            </w:r>
            <w:r>
              <w:rPr>
                <w:sz w:val="24"/>
                <w:szCs w:val="24"/>
              </w:rPr>
              <w:t>kt</w:t>
            </w:r>
            <w:r>
              <w:rPr>
                <w:spacing w:val="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Ya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mpeng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ruhi </w:t>
            </w:r>
            <w:proofErr w:type="gramStart"/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ine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3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BA5D7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2.4.3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ian </w:t>
            </w:r>
            <w:proofErr w:type="gramStart"/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ine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BA5D7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2.4.4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ndi</w:t>
            </w:r>
            <w:r>
              <w:rPr>
                <w:spacing w:val="3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tor </w:t>
            </w:r>
            <w:proofErr w:type="gramStart"/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ine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BA5D7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ritik   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BA5D75">
        <w:trPr>
          <w:trHeight w:hRule="exact" w:val="39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2.5.1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Hubung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Ant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1"/>
                <w:sz w:val="24"/>
                <w:szCs w:val="24"/>
              </w:rPr>
              <w:t>X</w:t>
            </w:r>
            <w:r>
              <w:rPr>
                <w:spacing w:val="1"/>
                <w:position w:val="-3"/>
                <w:sz w:val="16"/>
                <w:szCs w:val="16"/>
              </w:rPr>
              <w:t>1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Y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BA5D75">
        <w:trPr>
          <w:trHeight w:hRule="exact" w:val="38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34"/>
              <w:ind w:left="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2.5.2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Hubung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Ant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1"/>
                <w:sz w:val="24"/>
                <w:szCs w:val="24"/>
              </w:rPr>
              <w:t>X</w:t>
            </w:r>
            <w:r>
              <w:rPr>
                <w:position w:val="-3"/>
                <w:sz w:val="16"/>
                <w:szCs w:val="16"/>
              </w:rPr>
              <w:t>2</w:t>
            </w:r>
            <w:r>
              <w:rPr>
                <w:spacing w:val="21"/>
                <w:position w:val="-3"/>
                <w:sz w:val="16"/>
                <w:szCs w:val="16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Y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34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BA5D7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34"/>
              <w:ind w:left="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2.5.3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Hubung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Ant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1"/>
                <w:sz w:val="24"/>
                <w:szCs w:val="24"/>
              </w:rPr>
              <w:t>X</w:t>
            </w:r>
            <w:r>
              <w:rPr>
                <w:spacing w:val="1"/>
                <w:position w:val="-3"/>
                <w:sz w:val="16"/>
                <w:szCs w:val="16"/>
              </w:rPr>
              <w:t>1</w:t>
            </w:r>
            <w:proofErr w:type="gramStart"/>
            <w:r>
              <w:rPr>
                <w:sz w:val="24"/>
                <w:szCs w:val="24"/>
              </w:rPr>
              <w:t>,X</w:t>
            </w:r>
            <w:r>
              <w:rPr>
                <w:position w:val="-3"/>
                <w:sz w:val="16"/>
                <w:szCs w:val="16"/>
              </w:rPr>
              <w:t>2</w:t>
            </w:r>
            <w:proofErr w:type="gramEnd"/>
            <w:r>
              <w:rPr>
                <w:spacing w:val="21"/>
                <w:position w:val="-3"/>
                <w:sz w:val="16"/>
                <w:szCs w:val="16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Y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34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BA5D75">
        <w:trPr>
          <w:trHeight w:hRule="exact" w:val="37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34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34"/>
              <w:ind w:left="6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le</w:t>
            </w:r>
            <w:r>
              <w:rPr>
                <w:spacing w:val="2"/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34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BA5D75">
        <w:trPr>
          <w:trHeight w:hRule="exact" w:val="38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ik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BA5D75">
        <w:trPr>
          <w:trHeight w:hRule="exact" w:val="413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Hipotesis</w:t>
            </w:r>
            <w:r>
              <w:rPr>
                <w:spacing w:val="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</w:tbl>
    <w:p w:rsidR="00BA5D75" w:rsidRDefault="00BA5D75">
      <w:pPr>
        <w:spacing w:before="8" w:line="160" w:lineRule="exact"/>
        <w:rPr>
          <w:sz w:val="17"/>
          <w:szCs w:val="17"/>
        </w:rPr>
      </w:pPr>
    </w:p>
    <w:p w:rsidR="00BA5D75" w:rsidRDefault="00BA5D75">
      <w:pPr>
        <w:spacing w:line="200" w:lineRule="exact"/>
      </w:pPr>
    </w:p>
    <w:p w:rsidR="00BA5D75" w:rsidRDefault="004A705C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III  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2"/>
          <w:sz w:val="24"/>
          <w:szCs w:val="24"/>
        </w:rPr>
        <w:t>E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BA5D75" w:rsidRDefault="00BA5D75">
      <w:pPr>
        <w:spacing w:before="11" w:line="260" w:lineRule="exact"/>
        <w:rPr>
          <w:sz w:val="26"/>
          <w:szCs w:val="26"/>
        </w:rPr>
      </w:pPr>
    </w:p>
    <w:p w:rsidR="00BA5D75" w:rsidRDefault="004A705C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>3.1 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BA5D75" w:rsidRDefault="00BA5D75">
      <w:pPr>
        <w:spacing w:before="1" w:line="100" w:lineRule="exact"/>
        <w:rPr>
          <w:sz w:val="11"/>
          <w:szCs w:val="11"/>
        </w:rPr>
      </w:pPr>
    </w:p>
    <w:p w:rsidR="00BA5D75" w:rsidRDefault="004A705C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3.2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66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3.2.1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668"/>
        <w:rPr>
          <w:sz w:val="24"/>
          <w:szCs w:val="24"/>
        </w:rPr>
      </w:pPr>
      <w:proofErr w:type="gramStart"/>
      <w:r>
        <w:rPr>
          <w:sz w:val="24"/>
          <w:szCs w:val="24"/>
        </w:rPr>
        <w:t>3.2.2  Metode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3.3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z w:val="24"/>
          <w:szCs w:val="24"/>
        </w:rPr>
        <w:t xml:space="preserve">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3.3.1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</w:pPr>
      <w:proofErr w:type="gramStart"/>
      <w:r>
        <w:rPr>
          <w:sz w:val="24"/>
          <w:szCs w:val="24"/>
        </w:rPr>
        <w:t>3.3.2 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3.4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opulasi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>3.5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ndikator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BA5D75" w:rsidRDefault="00BA5D75">
      <w:pPr>
        <w:spacing w:before="1"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</w:pPr>
      <w:proofErr w:type="gramStart"/>
      <w:r>
        <w:rPr>
          <w:sz w:val="24"/>
          <w:szCs w:val="24"/>
        </w:rPr>
        <w:t>3.5.1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215"/>
        <w:rPr>
          <w:sz w:val="24"/>
          <w:szCs w:val="24"/>
        </w:rPr>
      </w:pPr>
      <w:proofErr w:type="gramStart"/>
      <w:r>
        <w:rPr>
          <w:sz w:val="24"/>
          <w:szCs w:val="24"/>
        </w:rPr>
        <w:t>3.6</w:t>
      </w:r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215"/>
        <w:rPr>
          <w:sz w:val="24"/>
          <w:szCs w:val="24"/>
        </w:rPr>
      </w:pPr>
      <w:proofErr w:type="gramStart"/>
      <w:r>
        <w:rPr>
          <w:sz w:val="24"/>
          <w:szCs w:val="24"/>
        </w:rPr>
        <w:t>3.7  Metode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39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</w:pPr>
      <w:proofErr w:type="gramStart"/>
      <w:r>
        <w:rPr>
          <w:sz w:val="24"/>
          <w:szCs w:val="24"/>
        </w:rPr>
        <w:t>3.7.1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gramEnd"/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</w:pPr>
      <w:proofErr w:type="gramStart"/>
      <w:r>
        <w:rPr>
          <w:sz w:val="24"/>
          <w:szCs w:val="24"/>
        </w:rPr>
        <w:t>3.7.2  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kor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3.7.3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an</w:t>
      </w:r>
      <w:proofErr w:type="gramEnd"/>
      <w:r>
        <w:rPr>
          <w:sz w:val="24"/>
          <w:szCs w:val="24"/>
        </w:rPr>
        <w:t xml:space="preserve">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tas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Reli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</w:pPr>
      <w:proofErr w:type="gramStart"/>
      <w:r>
        <w:rPr>
          <w:sz w:val="24"/>
          <w:szCs w:val="24"/>
        </w:rPr>
        <w:t>3.7.4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lasi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48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</w:pPr>
      <w:proofErr w:type="gramStart"/>
      <w:r>
        <w:rPr>
          <w:sz w:val="24"/>
          <w:szCs w:val="24"/>
        </w:rPr>
        <w:t>3.7.5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4"/>
          <w:sz w:val="24"/>
          <w:szCs w:val="24"/>
        </w:rPr>
        <w:t>a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BA5D75" w:rsidRDefault="00BA5D75">
      <w:pPr>
        <w:spacing w:before="1"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  <w:sectPr w:rsidR="00BA5D75">
          <w:pgSz w:w="11920" w:h="16840"/>
          <w:pgMar w:top="1560" w:right="1560" w:bottom="280" w:left="1680" w:header="720" w:footer="720" w:gutter="0"/>
          <w:cols w:space="720"/>
        </w:sectPr>
      </w:pPr>
      <w:proofErr w:type="gramStart"/>
      <w:r>
        <w:rPr>
          <w:sz w:val="24"/>
          <w:szCs w:val="24"/>
        </w:rPr>
        <w:t xml:space="preserve">3.7.6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Hipotes</w:t>
      </w:r>
      <w:r>
        <w:rPr>
          <w:spacing w:val="2"/>
          <w:sz w:val="24"/>
          <w:szCs w:val="24"/>
        </w:rPr>
        <w:t>i</w:t>
      </w:r>
      <w:r>
        <w:rPr>
          <w:spacing w:val="11"/>
          <w:sz w:val="24"/>
          <w:szCs w:val="24"/>
        </w:rPr>
        <w:t>s</w:t>
      </w:r>
      <w:r>
        <w:rPr>
          <w:sz w:val="24"/>
          <w:szCs w:val="24"/>
        </w:rPr>
        <w:t xml:space="preserve">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20" w:lineRule="exact"/>
        <w:rPr>
          <w:sz w:val="22"/>
          <w:szCs w:val="22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6"/>
        <w:gridCol w:w="6581"/>
        <w:gridCol w:w="454"/>
      </w:tblGrid>
      <w:tr w:rsidR="00BA5D75">
        <w:trPr>
          <w:trHeight w:hRule="exact" w:val="723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IV</w:t>
            </w:r>
          </w:p>
          <w:p w:rsidR="00BA5D75" w:rsidRDefault="004A705C">
            <w:pPr>
              <w:spacing w:before="33"/>
              <w:ind w:left="6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69"/>
              <w:ind w:left="67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UM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2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NS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</w:t>
            </w:r>
          </w:p>
          <w:p w:rsidR="00BA5D75" w:rsidRDefault="004A705C">
            <w:pPr>
              <w:spacing w:before="33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nstans</w:t>
            </w:r>
            <w:r>
              <w:rPr>
                <w:spacing w:val="9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>
            <w:pPr>
              <w:spacing w:before="9" w:line="160" w:lineRule="exact"/>
              <w:rPr>
                <w:sz w:val="17"/>
                <w:szCs w:val="17"/>
              </w:rPr>
            </w:pPr>
          </w:p>
          <w:p w:rsidR="00BA5D75" w:rsidRDefault="00BA5D75">
            <w:pPr>
              <w:spacing w:line="200" w:lineRule="exact"/>
            </w:pPr>
          </w:p>
          <w:p w:rsidR="00BA5D75" w:rsidRDefault="004A705C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BA5D75">
        <w:trPr>
          <w:trHeight w:hRule="exact" w:val="386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Misi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nsta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BA5D75">
        <w:trPr>
          <w:trHeight w:hRule="exact" w:val="386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nst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BA5D75">
        <w:trPr>
          <w:trHeight w:hRule="exact" w:val="386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BA5D75">
        <w:trPr>
          <w:trHeight w:hRule="exact" w:val="386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4.4.1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um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 T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ndid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BA5D75">
        <w:trPr>
          <w:trHeight w:hRule="exact" w:val="387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4.4.2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um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3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nurut </w:t>
            </w:r>
            <w:proofErr w:type="gram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tan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BA5D75">
        <w:trPr>
          <w:trHeight w:hRule="exact" w:val="387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truktur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rg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nisasi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Inst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7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BA5D75">
        <w:trPr>
          <w:trHeight w:hRule="exact" w:val="386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4.5.1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truktur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rg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nisasi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nstansi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BA5D75">
        <w:trPr>
          <w:trHeight w:hRule="exact" w:val="413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4.5.2 Ru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ng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kup </w:t>
            </w:r>
            <w:proofErr w:type="gramStart"/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</w:tbl>
    <w:p w:rsidR="00BA5D75" w:rsidRDefault="00BA5D75">
      <w:pPr>
        <w:spacing w:before="8" w:line="160" w:lineRule="exact"/>
        <w:rPr>
          <w:sz w:val="17"/>
          <w:szCs w:val="17"/>
        </w:rPr>
      </w:pPr>
    </w:p>
    <w:p w:rsidR="00BA5D75" w:rsidRDefault="00BA5D75">
      <w:pPr>
        <w:spacing w:line="200" w:lineRule="exact"/>
      </w:pPr>
    </w:p>
    <w:p w:rsidR="00BA5D75" w:rsidRDefault="004A705C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BAB V       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BA5D75" w:rsidRDefault="00BA5D75">
      <w:pPr>
        <w:spacing w:before="6" w:line="100" w:lineRule="exact"/>
        <w:rPr>
          <w:sz w:val="10"/>
          <w:szCs w:val="10"/>
        </w:rPr>
      </w:pPr>
    </w:p>
    <w:p w:rsidR="00BA5D75" w:rsidRDefault="004A705C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>5.1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63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</w:pPr>
      <w:proofErr w:type="gramStart"/>
      <w:r>
        <w:rPr>
          <w:sz w:val="24"/>
          <w:szCs w:val="24"/>
        </w:rPr>
        <w:t>5.1.1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pacing w:val="12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63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</w:pPr>
      <w:proofErr w:type="gramStart"/>
      <w:r>
        <w:rPr>
          <w:sz w:val="24"/>
          <w:szCs w:val="24"/>
        </w:rPr>
        <w:t>5.1.2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66</w:t>
      </w:r>
    </w:p>
    <w:p w:rsidR="00BA5D75" w:rsidRDefault="00BA5D75">
      <w:pPr>
        <w:spacing w:before="1"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</w:pPr>
      <w:proofErr w:type="gramStart"/>
      <w:r>
        <w:rPr>
          <w:sz w:val="24"/>
          <w:szCs w:val="24"/>
        </w:rPr>
        <w:t>5.1.3  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kor X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>,X</w:t>
      </w:r>
      <w:r>
        <w:rPr>
          <w:position w:val="-3"/>
          <w:sz w:val="16"/>
          <w:szCs w:val="16"/>
        </w:rPr>
        <w:t>2</w:t>
      </w:r>
      <w:r>
        <w:rPr>
          <w:spacing w:val="21"/>
          <w:position w:val="-3"/>
          <w:sz w:val="16"/>
          <w:szCs w:val="16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Y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76</w:t>
      </w:r>
    </w:p>
    <w:p w:rsidR="00BA5D75" w:rsidRDefault="004A705C">
      <w:pPr>
        <w:spacing w:before="97"/>
        <w:ind w:left="1724"/>
        <w:rPr>
          <w:sz w:val="24"/>
          <w:szCs w:val="24"/>
        </w:rPr>
      </w:pPr>
      <w:proofErr w:type="gramStart"/>
      <w:r>
        <w:rPr>
          <w:sz w:val="24"/>
          <w:szCs w:val="24"/>
        </w:rPr>
        <w:t>5.1.4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fik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79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</w:pPr>
      <w:r>
        <w:rPr>
          <w:sz w:val="24"/>
          <w:szCs w:val="24"/>
        </w:rPr>
        <w:t>5.1.5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da 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81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4"/>
        <w:rPr>
          <w:sz w:val="24"/>
          <w:szCs w:val="24"/>
        </w:rPr>
      </w:pPr>
      <w:r>
        <w:rPr>
          <w:sz w:val="24"/>
          <w:szCs w:val="24"/>
        </w:rPr>
        <w:t xml:space="preserve">5.1.6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Hi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otes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 Uji 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91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5.2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97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5.2.1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>)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97</w:t>
      </w:r>
    </w:p>
    <w:p w:rsidR="00BA5D75" w:rsidRDefault="004A705C">
      <w:pPr>
        <w:spacing w:before="97"/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5.2.2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(X</w:t>
      </w:r>
      <w:r>
        <w:rPr>
          <w:spacing w:val="-1"/>
          <w:position w:val="-3"/>
          <w:sz w:val="16"/>
          <w:szCs w:val="16"/>
        </w:rPr>
        <w:t>2</w:t>
      </w:r>
      <w:r>
        <w:rPr>
          <w:spacing w:val="6"/>
          <w:sz w:val="24"/>
          <w:szCs w:val="24"/>
        </w:rPr>
        <w:t>)</w:t>
      </w:r>
      <w:r>
        <w:rPr>
          <w:sz w:val="24"/>
          <w:szCs w:val="24"/>
        </w:rPr>
        <w:t xml:space="preserve">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99</w:t>
      </w:r>
    </w:p>
    <w:p w:rsidR="00BA5D75" w:rsidRDefault="004A705C">
      <w:pPr>
        <w:spacing w:before="97"/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5.2.3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Y)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100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5.2.4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(</w:t>
      </w:r>
      <w:r>
        <w:rPr>
          <w:spacing w:val="1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101</w:t>
      </w:r>
    </w:p>
    <w:p w:rsidR="00BA5D75" w:rsidRDefault="004A705C">
      <w:pPr>
        <w:spacing w:before="98"/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5.2.5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(</w:t>
      </w:r>
      <w:r>
        <w:rPr>
          <w:spacing w:val="1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105</w:t>
      </w:r>
    </w:p>
    <w:p w:rsidR="00BA5D75" w:rsidRDefault="004A705C">
      <w:pPr>
        <w:spacing w:before="97"/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5.2.6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>)</w:t>
      </w:r>
      <w:proofErr w:type="gramStart"/>
      <w:r>
        <w:rPr>
          <w:sz w:val="24"/>
          <w:szCs w:val="24"/>
        </w:rPr>
        <w:t>,</w:t>
      </w:r>
      <w:r>
        <w:rPr>
          <w:spacing w:val="-1"/>
          <w:sz w:val="24"/>
          <w:szCs w:val="24"/>
        </w:rPr>
        <w:t>(</w:t>
      </w:r>
      <w:proofErr w:type="gramEnd"/>
      <w:r>
        <w:rPr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(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108</w:t>
      </w:r>
    </w:p>
    <w:p w:rsidR="00BA5D75" w:rsidRDefault="004A705C">
      <w:pPr>
        <w:spacing w:before="97"/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5.3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gramEnd"/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112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5.3.1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Pe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2291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(X</w:t>
      </w:r>
      <w:r>
        <w:rPr>
          <w:spacing w:val="1"/>
          <w:position w:val="-3"/>
          <w:sz w:val="16"/>
          <w:szCs w:val="16"/>
        </w:rPr>
        <w:t>1</w:t>
      </w:r>
      <w:r>
        <w:rPr>
          <w:spacing w:val="11"/>
          <w:sz w:val="24"/>
          <w:szCs w:val="24"/>
        </w:rPr>
        <w:t>)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114</w:t>
      </w:r>
    </w:p>
    <w:p w:rsidR="00BA5D75" w:rsidRDefault="004A705C">
      <w:pPr>
        <w:spacing w:before="97"/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5.3.2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Pe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BA5D75" w:rsidRDefault="00BA5D75">
      <w:pPr>
        <w:spacing w:line="100" w:lineRule="exact"/>
        <w:rPr>
          <w:sz w:val="11"/>
          <w:szCs w:val="11"/>
        </w:rPr>
      </w:pPr>
    </w:p>
    <w:p w:rsidR="00BA5D75" w:rsidRDefault="004A705C">
      <w:pPr>
        <w:ind w:left="2291"/>
        <w:rPr>
          <w:sz w:val="24"/>
          <w:szCs w:val="24"/>
        </w:rPr>
      </w:pPr>
      <w:r>
        <w:rPr>
          <w:sz w:val="24"/>
          <w:szCs w:val="24"/>
        </w:rPr>
        <w:t>Disipl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(</w:t>
      </w:r>
      <w:r>
        <w:rPr>
          <w:spacing w:val="-1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2</w:t>
      </w:r>
      <w:r>
        <w:rPr>
          <w:spacing w:val="2"/>
          <w:sz w:val="24"/>
          <w:szCs w:val="24"/>
        </w:rPr>
        <w:t>)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115</w:t>
      </w:r>
    </w:p>
    <w:p w:rsidR="00BA5D75" w:rsidRDefault="004A705C">
      <w:pPr>
        <w:spacing w:before="97"/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5.3.3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Pe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BA5D75" w:rsidRDefault="00BA5D75">
      <w:pPr>
        <w:spacing w:before="1" w:line="100" w:lineRule="exact"/>
        <w:rPr>
          <w:sz w:val="11"/>
          <w:szCs w:val="11"/>
        </w:rPr>
      </w:pPr>
    </w:p>
    <w:p w:rsidR="00BA5D75" w:rsidRDefault="004A705C">
      <w:pPr>
        <w:ind w:left="2291"/>
        <w:rPr>
          <w:sz w:val="24"/>
          <w:szCs w:val="24"/>
        </w:rPr>
        <w:sectPr w:rsidR="00BA5D75">
          <w:pgSz w:w="11920" w:h="16840"/>
          <w:pgMar w:top="1560" w:right="1560" w:bottom="280" w:left="1680" w:header="720" w:footer="720" w:gutter="0"/>
          <w:cols w:space="720"/>
        </w:sectPr>
      </w:pP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(</w:t>
      </w:r>
      <w:r>
        <w:rPr>
          <w:spacing w:val="2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115</w:t>
      </w: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before="14" w:line="280" w:lineRule="exact"/>
        <w:rPr>
          <w:sz w:val="28"/>
          <w:szCs w:val="28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8"/>
        <w:gridCol w:w="6389"/>
        <w:gridCol w:w="514"/>
      </w:tblGrid>
      <w:tr w:rsidR="00BA5D75">
        <w:trPr>
          <w:trHeight w:hRule="exact" w:val="356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 VI</w:t>
            </w:r>
          </w:p>
        </w:tc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69"/>
              <w:ind w:left="122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BA5D75"/>
        </w:tc>
      </w:tr>
      <w:tr w:rsidR="00BA5D75">
        <w:trPr>
          <w:trHeight w:hRule="exact" w:val="329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line="260" w:lineRule="exact"/>
              <w:ind w:right="5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line="260" w:lineRule="exact"/>
              <w:ind w:left="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....................................................................................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line="260" w:lineRule="exact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</w:tr>
      <w:tr w:rsidR="00BA5D75">
        <w:trPr>
          <w:trHeight w:hRule="exact" w:val="413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7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50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..............................................................................................</w:t>
            </w:r>
            <w:proofErr w:type="gramEnd"/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BA5D75" w:rsidRDefault="004A705C">
            <w:pPr>
              <w:spacing w:before="42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</w:tr>
    </w:tbl>
    <w:p w:rsidR="00BA5D75" w:rsidRDefault="00BA5D75">
      <w:pPr>
        <w:spacing w:before="2" w:line="260" w:lineRule="exact"/>
        <w:rPr>
          <w:sz w:val="26"/>
          <w:szCs w:val="26"/>
        </w:rPr>
      </w:pPr>
    </w:p>
    <w:p w:rsidR="00BA5D75" w:rsidRDefault="004A705C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……………………………………………………….  </w:t>
      </w:r>
      <w:r>
        <w:rPr>
          <w:b/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120</w:t>
      </w:r>
    </w:p>
    <w:p w:rsidR="00BA5D75" w:rsidRDefault="004A705C">
      <w:pPr>
        <w:spacing w:before="5"/>
        <w:ind w:left="588"/>
        <w:rPr>
          <w:sz w:val="24"/>
          <w:szCs w:val="24"/>
        </w:rPr>
        <w:sectPr w:rsidR="00BA5D75">
          <w:pgSz w:w="11920" w:h="16840"/>
          <w:pgMar w:top="1560" w:right="1560" w:bottom="280" w:left="1680" w:header="720" w:footer="720" w:gutter="0"/>
          <w:cols w:space="720"/>
        </w:sectPr>
      </w:pP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before="18" w:line="240" w:lineRule="exact"/>
        <w:rPr>
          <w:sz w:val="24"/>
          <w:szCs w:val="24"/>
        </w:rPr>
        <w:sectPr w:rsidR="00BA5D75">
          <w:pgSz w:w="11920" w:h="16840"/>
          <w:pgMar w:top="1560" w:right="1580" w:bottom="280" w:left="1680" w:header="720" w:footer="720" w:gutter="0"/>
          <w:cols w:space="720"/>
        </w:sectPr>
      </w:pPr>
    </w:p>
    <w:p w:rsidR="00BA5D75" w:rsidRDefault="00BA5D75">
      <w:pPr>
        <w:spacing w:before="1" w:line="180" w:lineRule="exact"/>
        <w:rPr>
          <w:sz w:val="18"/>
          <w:szCs w:val="18"/>
        </w:rPr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4A705C">
      <w:pPr>
        <w:spacing w:line="260" w:lineRule="exact"/>
        <w:ind w:left="588" w:right="-5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1.1 La</w:t>
      </w:r>
      <w:r>
        <w:rPr>
          <w:b/>
          <w:spacing w:val="-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>ar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la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</w:t>
      </w:r>
    </w:p>
    <w:p w:rsidR="00BA5D75" w:rsidRDefault="004A705C">
      <w:pPr>
        <w:spacing w:before="29"/>
        <w:ind w:right="3117" w:firstLine="610"/>
        <w:rPr>
          <w:sz w:val="24"/>
          <w:szCs w:val="24"/>
        </w:rPr>
        <w:sectPr w:rsidR="00BA5D75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2556" w:space="1067"/>
            <w:col w:w="5037"/>
          </w:cols>
        </w:sectPr>
      </w:pPr>
      <w:r>
        <w:br w:type="column"/>
      </w:r>
      <w:r>
        <w:rPr>
          <w:b/>
          <w:sz w:val="24"/>
          <w:szCs w:val="24"/>
        </w:rPr>
        <w:lastRenderedPageBreak/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BA5D75" w:rsidRDefault="00BA5D75">
      <w:pPr>
        <w:spacing w:before="7" w:line="240" w:lineRule="exact"/>
        <w:rPr>
          <w:sz w:val="24"/>
          <w:szCs w:val="24"/>
        </w:rPr>
      </w:pPr>
    </w:p>
    <w:p w:rsidR="00BA5D75" w:rsidRDefault="004A705C">
      <w:pPr>
        <w:spacing w:before="29" w:line="480" w:lineRule="auto"/>
        <w:ind w:left="1013" w:right="80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f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hid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p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k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maju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manusia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(SDM)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tas.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fisien.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DM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mun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modal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S</w:t>
      </w:r>
      <w:r>
        <w:rPr>
          <w:sz w:val="24"/>
          <w:szCs w:val="24"/>
        </w:rPr>
        <w:t>DM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BA5D75" w:rsidRDefault="004A705C">
      <w:pPr>
        <w:spacing w:before="10" w:line="480" w:lineRule="auto"/>
        <w:ind w:left="1013" w:right="77" w:firstLine="566"/>
        <w:jc w:val="both"/>
        <w:rPr>
          <w:sz w:val="24"/>
          <w:szCs w:val="24"/>
        </w:rPr>
        <w:sectPr w:rsidR="00BA5D75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 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pinan,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-k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ikan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ik,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sumber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ksud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before="13" w:line="240" w:lineRule="exact"/>
        <w:rPr>
          <w:sz w:val="24"/>
          <w:szCs w:val="24"/>
        </w:rPr>
      </w:pPr>
    </w:p>
    <w:p w:rsidR="00BA5D75" w:rsidRDefault="004A705C">
      <w:pPr>
        <w:spacing w:before="29" w:line="480" w:lineRule="auto"/>
        <w:ind w:left="1013" w:right="5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 men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sudah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disep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ma,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but.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dika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oleh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Disipl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uti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maksi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ktu,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bingan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ulu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moril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 kine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manin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di  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menun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6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o</w:t>
      </w:r>
      <w:r>
        <w:rPr>
          <w:sz w:val="24"/>
          <w:szCs w:val="24"/>
        </w:rPr>
        <w:t>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tuga</w:t>
      </w:r>
      <w:r>
        <w:rPr>
          <w:spacing w:val="2"/>
          <w:sz w:val="24"/>
          <w:szCs w:val="24"/>
        </w:rPr>
        <w:t>sn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BA5D75" w:rsidRDefault="004A705C">
      <w:pPr>
        <w:spacing w:before="10" w:line="480" w:lineRule="auto"/>
        <w:ind w:left="1013" w:right="60" w:firstLine="566"/>
        <w:jc w:val="both"/>
        <w:rPr>
          <w:sz w:val="24"/>
          <w:szCs w:val="24"/>
        </w:rPr>
        <w:sectPr w:rsidR="00BA5D75">
          <w:pgSz w:w="11920" w:h="16840"/>
          <w:pgMar w:top="1560" w:right="1600" w:bottom="280" w:left="1680" w:header="720" w:footer="720" w:gutter="0"/>
          <w:cols w:space="720"/>
        </w:sect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nisasi.</w:t>
      </w:r>
      <w:proofErr w:type="gramEnd"/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before="13" w:line="240" w:lineRule="exact"/>
        <w:rPr>
          <w:sz w:val="24"/>
          <w:szCs w:val="24"/>
        </w:rPr>
      </w:pPr>
    </w:p>
    <w:p w:rsidR="00BA5D75" w:rsidRDefault="004A705C">
      <w:pPr>
        <w:spacing w:before="29" w:line="480" w:lineRule="auto"/>
        <w:ind w:left="1013" w:right="85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 isn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BA5D75" w:rsidRDefault="004A705C">
      <w:pPr>
        <w:spacing w:before="10" w:line="480" w:lineRule="auto"/>
        <w:ind w:left="1013"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 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7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da di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kota</w:t>
      </w:r>
      <w:proofErr w:type="gramEnd"/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z w:val="24"/>
          <w:szCs w:val="24"/>
        </w:rPr>
        <w:t xml:space="preserve">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pukul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07.3</w:t>
      </w:r>
      <w:r>
        <w:rPr>
          <w:spacing w:val="3"/>
          <w:sz w:val="24"/>
          <w:szCs w:val="24"/>
        </w:rPr>
        <w:t>0</w:t>
      </w:r>
      <w:r>
        <w:rPr>
          <w:sz w:val="24"/>
          <w:szCs w:val="24"/>
        </w:rPr>
        <w:t xml:space="preserve">-17.00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 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2"/>
          <w:sz w:val="24"/>
          <w:szCs w:val="24"/>
        </w:rPr>
        <w:t>un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:</w:t>
      </w:r>
      <w:proofErr w:type="gramEnd"/>
    </w:p>
    <w:p w:rsidR="00BA5D75" w:rsidRDefault="004A705C">
      <w:pPr>
        <w:spacing w:before="10" w:line="480" w:lineRule="auto"/>
        <w:ind w:left="948" w:right="81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1.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ontrol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mundur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tor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do.</w:t>
      </w:r>
      <w:proofErr w:type="gramEnd"/>
    </w:p>
    <w:p w:rsidR="00BA5D75" w:rsidRDefault="004A705C">
      <w:pPr>
        <w:spacing w:before="10" w:line="480" w:lineRule="auto"/>
        <w:ind w:left="948" w:right="84" w:hanging="360"/>
        <w:jc w:val="both"/>
        <w:rPr>
          <w:sz w:val="24"/>
          <w:szCs w:val="24"/>
        </w:rPr>
      </w:pPr>
      <w:r>
        <w:rPr>
          <w:sz w:val="24"/>
          <w:szCs w:val="24"/>
        </w:rPr>
        <w:t>2. 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Umum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ian,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seba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BA5D75" w:rsidRDefault="004A705C">
      <w:pPr>
        <w:spacing w:before="10" w:line="480" w:lineRule="auto"/>
        <w:ind w:left="948" w:right="85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(W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skon)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se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rkomunik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si.</w:t>
      </w:r>
      <w:proofErr w:type="gramEnd"/>
    </w:p>
    <w:p w:rsidR="00BA5D75" w:rsidRDefault="004A705C">
      <w:pPr>
        <w:spacing w:before="10" w:line="480" w:lineRule="auto"/>
        <w:ind w:left="948" w:right="8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riksa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jak.</w:t>
      </w:r>
    </w:p>
    <w:p w:rsidR="00BA5D75" w:rsidRDefault="004A705C">
      <w:pPr>
        <w:spacing w:before="11" w:line="480" w:lineRule="auto"/>
        <w:ind w:left="948" w:right="86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 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ksi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Ekstensifik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gram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uluhan </w:t>
      </w:r>
      <w:r>
        <w:rPr>
          <w:spacing w:val="1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jak.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P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gramEnd"/>
      <w:r>
        <w:rPr>
          <w:spacing w:val="4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uluhan.</w:t>
      </w:r>
    </w:p>
    <w:p w:rsidR="00BA5D75" w:rsidRDefault="004A705C">
      <w:pPr>
        <w:spacing w:before="10" w:line="480" w:lineRule="auto"/>
        <w:ind w:left="948" w:right="79" w:hanging="360"/>
        <w:jc w:val="both"/>
        <w:rPr>
          <w:sz w:val="24"/>
          <w:szCs w:val="24"/>
        </w:rPr>
        <w:sectPr w:rsidR="00BA5D75">
          <w:pgSz w:w="11920" w:h="16840"/>
          <w:pgMar w:top="1560" w:right="1580" w:bottom="280" w:left="1680" w:header="720" w:footer="720" w:gutter="0"/>
          <w:cols w:space="720"/>
        </w:sectPr>
      </w:pPr>
      <w:proofErr w:type="gramStart"/>
      <w:r>
        <w:rPr>
          <w:sz w:val="24"/>
          <w:szCs w:val="24"/>
        </w:rPr>
        <w:t xml:space="preserve">6.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8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before="13" w:line="240" w:lineRule="exact"/>
        <w:rPr>
          <w:sz w:val="24"/>
          <w:szCs w:val="24"/>
        </w:rPr>
      </w:pPr>
    </w:p>
    <w:p w:rsidR="00BA5D75" w:rsidRDefault="004A705C">
      <w:pPr>
        <w:spacing w:before="29" w:line="480" w:lineRule="auto"/>
        <w:ind w:left="948" w:right="62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7.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NP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BA5D75" w:rsidRDefault="004A705C">
      <w:pPr>
        <w:spacing w:before="10" w:line="480" w:lineRule="auto"/>
        <w:ind w:left="948" w:right="59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ksi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ihan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untuk 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jak,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jak,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ihan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f, usul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piu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jak,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dokumen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dokumen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ihan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ntuan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.</w:t>
      </w:r>
    </w:p>
    <w:p w:rsidR="00BA5D75" w:rsidRDefault="004A705C">
      <w:pPr>
        <w:spacing w:before="10" w:line="480" w:lineRule="auto"/>
        <w:ind w:left="948" w:right="60" w:firstLine="360"/>
        <w:jc w:val="both"/>
        <w:rPr>
          <w:sz w:val="24"/>
          <w:szCs w:val="24"/>
        </w:rPr>
        <w:sectPr w:rsidR="00BA5D75">
          <w:pgSz w:w="11920" w:h="16840"/>
          <w:pgMar w:top="1560" w:right="1600" w:bottom="280" w:left="1680" w:header="720" w:footer="72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i,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dikato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in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masing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lukan. 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sikap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masih 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spe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pukul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07.30,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pukul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08.00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taupun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ntukan,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pula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pi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untuk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dir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pukul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12.00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/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13.00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 mening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ke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jauh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 ini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n.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nn</w:t>
      </w:r>
      <w:proofErr w:type="gram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rtunda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gram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ihat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3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before="13" w:line="240" w:lineRule="exact"/>
        <w:rPr>
          <w:sz w:val="24"/>
          <w:szCs w:val="24"/>
        </w:rPr>
      </w:pPr>
    </w:p>
    <w:p w:rsidR="00BA5D75" w:rsidRDefault="004A705C">
      <w:pPr>
        <w:spacing w:before="29" w:line="480" w:lineRule="auto"/>
        <w:ind w:left="948" w:right="5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menund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 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n/kantor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>
        <w:rPr>
          <w:spacing w:val="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jam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ntai,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 xml:space="preserve">lor,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kbiat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mun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ul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kom</w:t>
      </w:r>
      <w:r>
        <w:rPr>
          <w:spacing w:val="4"/>
          <w:sz w:val="24"/>
          <w:szCs w:val="24"/>
        </w:rPr>
        <w:t>p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  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un  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t.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  memi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sir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pihak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proofErr w:type="gramStart"/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 lebih 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spek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ktu,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 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ku.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judu</w:t>
      </w:r>
      <w:r>
        <w:rPr>
          <w:spacing w:val="3"/>
          <w:sz w:val="24"/>
          <w:szCs w:val="24"/>
        </w:rPr>
        <w:t>l</w:t>
      </w:r>
      <w:r>
        <w:rPr>
          <w:b/>
          <w:sz w:val="24"/>
          <w:szCs w:val="24"/>
        </w:rPr>
        <w:t>.</w:t>
      </w:r>
      <w:proofErr w:type="gramEnd"/>
      <w:r>
        <w:rPr>
          <w:b/>
          <w:spacing w:val="1"/>
          <w:sz w:val="24"/>
          <w:szCs w:val="24"/>
        </w:rPr>
        <w:t xml:space="preserve"> </w:t>
      </w:r>
      <w:proofErr w:type="gramStart"/>
      <w:r>
        <w:rPr>
          <w:b/>
          <w:spacing w:val="2"/>
          <w:sz w:val="24"/>
          <w:szCs w:val="24"/>
        </w:rPr>
        <w:t>“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h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 Disi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 xml:space="preserve">ai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n</w:t>
      </w:r>
      <w:r>
        <w:rPr>
          <w:b/>
          <w:sz w:val="24"/>
          <w:szCs w:val="24"/>
        </w:rPr>
        <w:t xml:space="preserve">tor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laya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ak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o”.</w:t>
      </w:r>
      <w:proofErr w:type="gramEnd"/>
    </w:p>
    <w:p w:rsidR="00BA5D75" w:rsidRDefault="00BA5D75">
      <w:pPr>
        <w:spacing w:before="7" w:line="200" w:lineRule="exact"/>
      </w:pPr>
    </w:p>
    <w:p w:rsidR="00BA5D75" w:rsidRDefault="004A705C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1.2 .</w:t>
      </w:r>
      <w:proofErr w:type="gramEnd"/>
      <w:r>
        <w:rPr>
          <w:b/>
          <w:sz w:val="24"/>
          <w:szCs w:val="24"/>
        </w:rPr>
        <w:t xml:space="preserve">  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 Masalah</w:t>
      </w:r>
    </w:p>
    <w:p w:rsidR="00BA5D75" w:rsidRDefault="00BA5D75">
      <w:pPr>
        <w:spacing w:before="12" w:line="260" w:lineRule="exact"/>
        <w:rPr>
          <w:sz w:val="26"/>
          <w:szCs w:val="26"/>
        </w:rPr>
      </w:pPr>
    </w:p>
    <w:p w:rsidR="00BA5D75" w:rsidRDefault="004A705C">
      <w:pPr>
        <w:spacing w:line="480" w:lineRule="auto"/>
        <w:ind w:left="588" w:right="67" w:firstLine="566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suai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ian 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dikemuk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</w:t>
      </w:r>
    </w:p>
    <w:p w:rsidR="00BA5D75" w:rsidRDefault="004A705C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Masih 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oleh pimp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Masih 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ru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Masih 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sme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  <w:sectPr w:rsidR="00BA5D75">
          <w:pgSz w:w="11920" w:h="16840"/>
          <w:pgMar w:top="1560" w:right="160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4.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Masih 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before="13" w:line="240" w:lineRule="exact"/>
        <w:rPr>
          <w:sz w:val="24"/>
          <w:szCs w:val="24"/>
        </w:rPr>
      </w:pPr>
    </w:p>
    <w:p w:rsidR="00BA5D75" w:rsidRDefault="004A705C">
      <w:pPr>
        <w:tabs>
          <w:tab w:val="left" w:pos="1120"/>
        </w:tabs>
        <w:spacing w:before="29" w:line="480" w:lineRule="auto"/>
        <w:ind w:left="1128" w:right="64" w:hanging="54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 xml:space="preserve">Masih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mbat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pulang 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tanpa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pe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BA5D75" w:rsidRDefault="004A705C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6.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Masih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jam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tabs>
          <w:tab w:val="left" w:pos="1120"/>
        </w:tabs>
        <w:spacing w:line="480" w:lineRule="auto"/>
        <w:ind w:left="1128" w:right="64" w:hanging="54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Masih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tugas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A5D75" w:rsidRDefault="004A705C">
      <w:pPr>
        <w:spacing w:before="11"/>
        <w:ind w:left="588"/>
        <w:rPr>
          <w:sz w:val="24"/>
          <w:szCs w:val="24"/>
        </w:rPr>
      </w:pPr>
      <w:r>
        <w:rPr>
          <w:sz w:val="24"/>
          <w:szCs w:val="24"/>
        </w:rPr>
        <w:t>8.      Masih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ntun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2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112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 menund</w:t>
      </w:r>
      <w:r>
        <w:rPr>
          <w:spacing w:val="-1"/>
          <w:sz w:val="24"/>
          <w:szCs w:val="24"/>
        </w:rPr>
        <w:t>a-</w:t>
      </w:r>
      <w:r>
        <w:rPr>
          <w:sz w:val="24"/>
          <w:szCs w:val="24"/>
        </w:rPr>
        <w:t>nunda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9.      Masih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</w:p>
    <w:p w:rsidR="00BA5D75" w:rsidRDefault="00BA5D75">
      <w:pPr>
        <w:spacing w:before="1" w:line="280" w:lineRule="exact"/>
        <w:rPr>
          <w:sz w:val="28"/>
          <w:szCs w:val="28"/>
        </w:rPr>
      </w:pPr>
    </w:p>
    <w:p w:rsidR="00BA5D75" w:rsidRDefault="004A705C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1.3 .</w:t>
      </w:r>
      <w:proofErr w:type="gramEnd"/>
      <w:r>
        <w:rPr>
          <w:b/>
          <w:sz w:val="24"/>
          <w:szCs w:val="24"/>
        </w:rPr>
        <w:t xml:space="preserve">  R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BA5D75" w:rsidRDefault="00BA5D75">
      <w:pPr>
        <w:spacing w:before="11" w:line="260" w:lineRule="exact"/>
        <w:rPr>
          <w:sz w:val="26"/>
          <w:szCs w:val="26"/>
        </w:rPr>
      </w:pPr>
    </w:p>
    <w:p w:rsidR="00BA5D75" w:rsidRDefault="004A705C">
      <w:pPr>
        <w:spacing w:line="480" w:lineRule="auto"/>
        <w:ind w:left="1013" w:right="61" w:firstLine="56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6"/>
          <w:sz w:val="24"/>
          <w:szCs w:val="24"/>
        </w:rPr>
        <w:t>u</w:t>
      </w:r>
      <w:r>
        <w:rPr>
          <w:sz w:val="24"/>
          <w:szCs w:val="24"/>
        </w:rPr>
        <w:t>musk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se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BA5D75" w:rsidRDefault="004A705C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6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gram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ma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1155"/>
        <w:rPr>
          <w:sz w:val="24"/>
          <w:szCs w:val="24"/>
        </w:rPr>
      </w:pP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do?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  </w:t>
      </w:r>
      <w:r>
        <w:rPr>
          <w:spacing w:val="26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gramEnd"/>
      <w:r>
        <w:rPr>
          <w:sz w:val="24"/>
          <w:szCs w:val="24"/>
        </w:rPr>
        <w:t xml:space="preserve"> 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 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  </w:t>
      </w:r>
      <w:r>
        <w:rPr>
          <w:spacing w:val="-1"/>
          <w:sz w:val="24"/>
          <w:szCs w:val="24"/>
        </w:rPr>
        <w:t>Pe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1155"/>
        <w:rPr>
          <w:sz w:val="24"/>
          <w:szCs w:val="24"/>
        </w:rPr>
      </w:pP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do?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     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do?</w:t>
      </w:r>
      <w:proofErr w:type="gramEnd"/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sz w:val="24"/>
          <w:szCs w:val="24"/>
        </w:rPr>
        <w:t>4.      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ja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ntor</w:t>
      </w:r>
    </w:p>
    <w:p w:rsidR="00BA5D75" w:rsidRDefault="00BA5D75">
      <w:pPr>
        <w:spacing w:before="17" w:line="260" w:lineRule="exact"/>
        <w:rPr>
          <w:sz w:val="26"/>
          <w:szCs w:val="26"/>
        </w:rPr>
      </w:pPr>
    </w:p>
    <w:p w:rsidR="00BA5D75" w:rsidRDefault="004A705C">
      <w:pPr>
        <w:ind w:left="112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proofErr w:type="gramEnd"/>
      <w:r>
        <w:rPr>
          <w:sz w:val="24"/>
          <w:szCs w:val="24"/>
        </w:rPr>
        <w:t xml:space="preserve"> Pr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do?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sz w:val="24"/>
          <w:szCs w:val="24"/>
        </w:rPr>
        <w:t>5.      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112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do?</w:t>
      </w:r>
      <w:proofErr w:type="gramEnd"/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6.      </w:t>
      </w:r>
      <w:proofErr w:type="gramStart"/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1128"/>
        <w:rPr>
          <w:sz w:val="24"/>
          <w:szCs w:val="24"/>
        </w:rPr>
        <w:sectPr w:rsidR="00BA5D75">
          <w:pgSz w:w="11920" w:h="16840"/>
          <w:pgMar w:top="1560" w:right="1600" w:bottom="280" w:left="1680" w:header="720" w:footer="720" w:gutter="0"/>
          <w:cols w:space="720"/>
        </w:sect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do?</w:t>
      </w:r>
      <w:proofErr w:type="gramEnd"/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before="18" w:line="240" w:lineRule="exact"/>
        <w:rPr>
          <w:sz w:val="24"/>
          <w:szCs w:val="24"/>
        </w:rPr>
      </w:pPr>
    </w:p>
    <w:p w:rsidR="00BA5D75" w:rsidRDefault="004A705C">
      <w:pPr>
        <w:spacing w:before="29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1.4 </w:t>
      </w:r>
      <w:r>
        <w:rPr>
          <w:b/>
          <w:spacing w:val="5"/>
          <w:sz w:val="24"/>
          <w:szCs w:val="24"/>
        </w:rPr>
        <w:t>.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 Masalah</w:t>
      </w:r>
      <w:proofErr w:type="gramEnd"/>
    </w:p>
    <w:p w:rsidR="00BA5D75" w:rsidRDefault="00BA5D75">
      <w:pPr>
        <w:spacing w:before="11" w:line="260" w:lineRule="exact"/>
        <w:rPr>
          <w:sz w:val="26"/>
          <w:szCs w:val="26"/>
        </w:rPr>
      </w:pPr>
    </w:p>
    <w:p w:rsidR="00BA5D75" w:rsidRDefault="004A705C">
      <w:pPr>
        <w:spacing w:line="480" w:lineRule="auto"/>
        <w:ind w:left="1013" w:right="85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Disipl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do.</w:t>
      </w:r>
      <w:proofErr w:type="gramEnd"/>
    </w:p>
    <w:p w:rsidR="00BA5D75" w:rsidRDefault="00BA5D75">
      <w:pPr>
        <w:spacing w:before="10" w:line="100" w:lineRule="exact"/>
        <w:rPr>
          <w:sz w:val="11"/>
          <w:szCs w:val="11"/>
        </w:rPr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4A705C">
      <w:pPr>
        <w:ind w:left="588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 xml:space="preserve">.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Tu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 Ma</w:t>
      </w:r>
      <w:r>
        <w:rPr>
          <w:b/>
          <w:spacing w:val="-2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aat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A5D75" w:rsidRDefault="00BA5D75">
      <w:pPr>
        <w:spacing w:before="11" w:line="260" w:lineRule="exact"/>
        <w:rPr>
          <w:sz w:val="26"/>
          <w:szCs w:val="26"/>
        </w:rPr>
      </w:pPr>
    </w:p>
    <w:p w:rsidR="00BA5D75" w:rsidRDefault="004A705C">
      <w:pPr>
        <w:ind w:left="1580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mana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1155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mana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1155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do.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mana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1155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do.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     </w:t>
      </w:r>
      <w:r>
        <w:rPr>
          <w:spacing w:val="2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Untuk 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gramEnd"/>
      <w:r>
        <w:rPr>
          <w:sz w:val="24"/>
          <w:szCs w:val="24"/>
        </w:rPr>
        <w:t xml:space="preserve">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1155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.</w:t>
      </w:r>
      <w:proofErr w:type="gramEnd"/>
    </w:p>
    <w:p w:rsidR="00BA5D75" w:rsidRDefault="00BA5D75">
      <w:pPr>
        <w:spacing w:before="17" w:line="260" w:lineRule="exact"/>
        <w:rPr>
          <w:sz w:val="26"/>
          <w:szCs w:val="26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5.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sip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ind w:left="1155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.</w:t>
      </w:r>
      <w:proofErr w:type="gramEnd"/>
    </w:p>
    <w:p w:rsidR="00BA5D75" w:rsidRDefault="00BA5D75">
      <w:pPr>
        <w:spacing w:before="16" w:line="260" w:lineRule="exact"/>
        <w:rPr>
          <w:sz w:val="26"/>
          <w:szCs w:val="26"/>
        </w:rPr>
      </w:pPr>
    </w:p>
    <w:p w:rsidR="00BA5D75" w:rsidRDefault="004A705C">
      <w:pPr>
        <w:tabs>
          <w:tab w:val="left" w:pos="1140"/>
        </w:tabs>
        <w:spacing w:line="480" w:lineRule="auto"/>
        <w:ind w:left="1155" w:right="78" w:hanging="566"/>
        <w:rPr>
          <w:sz w:val="24"/>
          <w:szCs w:val="24"/>
        </w:rPr>
        <w:sectPr w:rsidR="00BA5D75"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Untuk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gramEnd"/>
      <w:r>
        <w:rPr>
          <w:sz w:val="24"/>
          <w:szCs w:val="24"/>
        </w:rPr>
        <w:t xml:space="preserve">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.</w:t>
      </w: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BA5D75">
      <w:pPr>
        <w:spacing w:before="13" w:line="240" w:lineRule="exact"/>
        <w:rPr>
          <w:sz w:val="24"/>
          <w:szCs w:val="24"/>
        </w:rPr>
      </w:pPr>
    </w:p>
    <w:p w:rsidR="00BA5D75" w:rsidRDefault="004A705C">
      <w:pPr>
        <w:tabs>
          <w:tab w:val="left" w:pos="1140"/>
        </w:tabs>
        <w:spacing w:before="29" w:line="480" w:lineRule="auto"/>
        <w:ind w:left="1155" w:right="80" w:hanging="566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Untuk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tahui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mana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</w:t>
      </w:r>
    </w:p>
    <w:p w:rsidR="00BA5D75" w:rsidRDefault="004A705C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2.   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A5D75" w:rsidRDefault="00BA5D75">
      <w:pPr>
        <w:spacing w:before="11" w:line="260" w:lineRule="exact"/>
        <w:rPr>
          <w:sz w:val="26"/>
          <w:szCs w:val="26"/>
        </w:rPr>
      </w:pPr>
    </w:p>
    <w:p w:rsidR="00BA5D75" w:rsidRDefault="004A705C">
      <w:pPr>
        <w:ind w:left="1580"/>
        <w:rPr>
          <w:sz w:val="24"/>
          <w:szCs w:val="24"/>
        </w:rPr>
      </w:pP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BA5D75" w:rsidRDefault="00BA5D75">
      <w:pPr>
        <w:spacing w:before="1" w:line="280" w:lineRule="exact"/>
        <w:rPr>
          <w:sz w:val="28"/>
          <w:szCs w:val="28"/>
        </w:rPr>
      </w:pPr>
    </w:p>
    <w:p w:rsidR="00BA5D75" w:rsidRDefault="004A705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pacing w:val="-1"/>
          <w:sz w:val="24"/>
          <w:szCs w:val="24"/>
        </w:rPr>
        <w:t>)</w:t>
      </w:r>
      <w:proofErr w:type="gramStart"/>
      <w:r>
        <w:rPr>
          <w:b/>
          <w:sz w:val="24"/>
          <w:szCs w:val="24"/>
        </w:rPr>
        <w:t xml:space="preserve">. 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>Bagi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</w:p>
    <w:p w:rsidR="00BA5D75" w:rsidRDefault="00BA5D75">
      <w:pPr>
        <w:spacing w:before="11" w:line="260" w:lineRule="exact"/>
        <w:rPr>
          <w:sz w:val="26"/>
          <w:szCs w:val="26"/>
        </w:rPr>
      </w:pPr>
    </w:p>
    <w:p w:rsidR="00BA5D75" w:rsidRDefault="004A705C">
      <w:pPr>
        <w:spacing w:line="480" w:lineRule="auto"/>
        <w:ind w:left="1155" w:right="76" w:hanging="42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Disipl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z w:val="24"/>
          <w:szCs w:val="24"/>
        </w:rPr>
        <w:t xml:space="preserve">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BA5D75" w:rsidRDefault="00BA5D75">
      <w:pPr>
        <w:spacing w:before="7" w:line="160" w:lineRule="exact"/>
        <w:rPr>
          <w:sz w:val="16"/>
          <w:szCs w:val="16"/>
        </w:rPr>
      </w:pPr>
    </w:p>
    <w:p w:rsidR="00BA5D75" w:rsidRDefault="00BA5D75">
      <w:pPr>
        <w:spacing w:line="200" w:lineRule="exact"/>
      </w:pPr>
    </w:p>
    <w:p w:rsidR="00BA5D75" w:rsidRDefault="00BA5D75">
      <w:pPr>
        <w:spacing w:line="200" w:lineRule="exact"/>
      </w:pPr>
    </w:p>
    <w:p w:rsidR="00BA5D75" w:rsidRDefault="004A705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2)  </w:t>
      </w:r>
      <w:r>
        <w:rPr>
          <w:b/>
          <w:spacing w:val="4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Bagi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Aka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ik</w:t>
      </w:r>
    </w:p>
    <w:p w:rsidR="00BA5D75" w:rsidRDefault="00BA5D75">
      <w:pPr>
        <w:spacing w:before="11" w:line="260" w:lineRule="exact"/>
        <w:rPr>
          <w:sz w:val="26"/>
          <w:szCs w:val="26"/>
        </w:rPr>
      </w:pPr>
    </w:p>
    <w:p w:rsidR="00BA5D75" w:rsidRDefault="004A705C">
      <w:pPr>
        <w:spacing w:line="480" w:lineRule="auto"/>
        <w:ind w:left="1155" w:right="81" w:hanging="425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ref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lajut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Disipl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BA5D75" w:rsidRDefault="004A705C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3)  </w:t>
      </w:r>
      <w:r>
        <w:rPr>
          <w:b/>
          <w:spacing w:val="4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Bagi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stansi</w:t>
      </w:r>
    </w:p>
    <w:p w:rsidR="00BA5D75" w:rsidRDefault="00BA5D75">
      <w:pPr>
        <w:spacing w:before="11" w:line="260" w:lineRule="exact"/>
        <w:rPr>
          <w:sz w:val="26"/>
          <w:szCs w:val="26"/>
        </w:rPr>
      </w:pPr>
    </w:p>
    <w:p w:rsidR="00BA5D75" w:rsidRDefault="004A705C">
      <w:pPr>
        <w:spacing w:line="480" w:lineRule="auto"/>
        <w:ind w:left="1155" w:right="81" w:hanging="425"/>
        <w:jc w:val="both"/>
        <w:rPr>
          <w:sz w:val="24"/>
          <w:szCs w:val="24"/>
        </w:rPr>
        <w:sectPr w:rsidR="00BA5D75">
          <w:pgSz w:w="11920" w:h="16840"/>
          <w:pgMar w:top="1560" w:right="1580" w:bottom="280" w:left="1680" w:header="720" w:footer="720" w:gutter="0"/>
          <w:cols w:space="720"/>
        </w:sect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kontribusi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nstansi.</w:t>
      </w:r>
      <w:proofErr w:type="gramEnd"/>
    </w:p>
    <w:p w:rsidR="00BA5D75" w:rsidRDefault="00BA5D75" w:rsidP="004A705C">
      <w:pPr>
        <w:spacing w:line="200" w:lineRule="exact"/>
        <w:rPr>
          <w:sz w:val="24"/>
          <w:szCs w:val="24"/>
        </w:rPr>
      </w:pPr>
      <w:bookmarkStart w:id="0" w:name="_GoBack"/>
      <w:bookmarkEnd w:id="0"/>
    </w:p>
    <w:sectPr w:rsidR="00BA5D75" w:rsidSect="004A705C">
      <w:pgSz w:w="11920" w:h="16840"/>
      <w:pgMar w:top="1560" w:right="15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B0025"/>
    <w:multiLevelType w:val="multilevel"/>
    <w:tmpl w:val="52D8A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BA5D75"/>
    <w:rsid w:val="004A705C"/>
    <w:rsid w:val="00BA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3000</Words>
  <Characters>17101</Characters>
  <Application>Microsoft Office Word</Application>
  <DocSecurity>0</DocSecurity>
  <Lines>142</Lines>
  <Paragraphs>40</Paragraphs>
  <ScaleCrop>false</ScaleCrop>
  <Company/>
  <LinksUpToDate>false</LinksUpToDate>
  <CharactersWithSpaces>20061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2018-10-29T02:34:00Z</dcterms:created>
  <dcterms:modified xsi:type="dcterms:W3CDTF">2018-10-29T02:37:00Z</dcterms:modified>
</cp:coreProperties>
</file>