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3140" w:rsidRDefault="00D83140">
      <w:pPr>
        <w:spacing w:line="200" w:lineRule="exact"/>
      </w:pPr>
    </w:p>
    <w:p w:rsidR="00D83140" w:rsidRDefault="00D83140">
      <w:pPr>
        <w:spacing w:line="200" w:lineRule="exact"/>
      </w:pPr>
    </w:p>
    <w:p w:rsidR="00D83140" w:rsidRDefault="00D83140">
      <w:pPr>
        <w:spacing w:before="11" w:line="260" w:lineRule="exact"/>
        <w:rPr>
          <w:sz w:val="26"/>
          <w:szCs w:val="26"/>
        </w:rPr>
      </w:pPr>
    </w:p>
    <w:p w:rsidR="00D83140" w:rsidRDefault="00270397">
      <w:pPr>
        <w:spacing w:before="18"/>
        <w:ind w:left="712" w:right="145"/>
        <w:jc w:val="center"/>
        <w:rPr>
          <w:sz w:val="32"/>
          <w:szCs w:val="32"/>
        </w:rPr>
      </w:pPr>
      <w:r>
        <w:rPr>
          <w:b/>
          <w:sz w:val="32"/>
          <w:szCs w:val="32"/>
        </w:rPr>
        <w:t>PEN</w:t>
      </w:r>
      <w:r>
        <w:rPr>
          <w:b/>
          <w:spacing w:val="1"/>
          <w:sz w:val="32"/>
          <w:szCs w:val="32"/>
        </w:rPr>
        <w:t>G</w:t>
      </w:r>
      <w:r>
        <w:rPr>
          <w:b/>
          <w:sz w:val="32"/>
          <w:szCs w:val="32"/>
        </w:rPr>
        <w:t>AR</w:t>
      </w:r>
      <w:r>
        <w:rPr>
          <w:b/>
          <w:spacing w:val="2"/>
          <w:sz w:val="32"/>
          <w:szCs w:val="32"/>
        </w:rPr>
        <w:t>U</w:t>
      </w:r>
      <w:r>
        <w:rPr>
          <w:b/>
          <w:sz w:val="32"/>
          <w:szCs w:val="32"/>
        </w:rPr>
        <w:t>H</w:t>
      </w:r>
      <w:r>
        <w:rPr>
          <w:b/>
          <w:spacing w:val="-16"/>
          <w:sz w:val="32"/>
          <w:szCs w:val="32"/>
        </w:rPr>
        <w:t xml:space="preserve"> </w:t>
      </w:r>
      <w:r>
        <w:rPr>
          <w:b/>
          <w:sz w:val="32"/>
          <w:szCs w:val="32"/>
        </w:rPr>
        <w:t>P</w:t>
      </w:r>
      <w:r>
        <w:rPr>
          <w:b/>
          <w:spacing w:val="2"/>
          <w:sz w:val="32"/>
          <w:szCs w:val="32"/>
        </w:rPr>
        <w:t>E</w:t>
      </w:r>
      <w:r>
        <w:rPr>
          <w:b/>
          <w:sz w:val="32"/>
          <w:szCs w:val="32"/>
        </w:rPr>
        <w:t>LAYAN</w:t>
      </w:r>
      <w:r>
        <w:rPr>
          <w:b/>
          <w:spacing w:val="3"/>
          <w:sz w:val="32"/>
          <w:szCs w:val="32"/>
        </w:rPr>
        <w:t>A</w:t>
      </w:r>
      <w:r>
        <w:rPr>
          <w:b/>
          <w:sz w:val="32"/>
          <w:szCs w:val="32"/>
        </w:rPr>
        <w:t>N</w:t>
      </w:r>
      <w:r>
        <w:rPr>
          <w:b/>
          <w:spacing w:val="-20"/>
          <w:sz w:val="32"/>
          <w:szCs w:val="32"/>
        </w:rPr>
        <w:t xml:space="preserve"> </w:t>
      </w:r>
      <w:r>
        <w:rPr>
          <w:b/>
          <w:sz w:val="32"/>
          <w:szCs w:val="32"/>
        </w:rPr>
        <w:t>T</w:t>
      </w:r>
      <w:r>
        <w:rPr>
          <w:b/>
          <w:spacing w:val="1"/>
          <w:sz w:val="32"/>
          <w:szCs w:val="32"/>
        </w:rPr>
        <w:t>E</w:t>
      </w:r>
      <w:r>
        <w:rPr>
          <w:b/>
          <w:spacing w:val="2"/>
          <w:sz w:val="32"/>
          <w:szCs w:val="32"/>
        </w:rPr>
        <w:t>R</w:t>
      </w:r>
      <w:r>
        <w:rPr>
          <w:b/>
          <w:spacing w:val="-1"/>
          <w:sz w:val="32"/>
          <w:szCs w:val="32"/>
        </w:rPr>
        <w:t>H</w:t>
      </w:r>
      <w:r>
        <w:rPr>
          <w:b/>
          <w:sz w:val="32"/>
          <w:szCs w:val="32"/>
        </w:rPr>
        <w:t>A</w:t>
      </w:r>
      <w:r>
        <w:rPr>
          <w:b/>
          <w:spacing w:val="2"/>
          <w:sz w:val="32"/>
          <w:szCs w:val="32"/>
        </w:rPr>
        <w:t>DA</w:t>
      </w:r>
      <w:r>
        <w:rPr>
          <w:b/>
          <w:sz w:val="32"/>
          <w:szCs w:val="32"/>
        </w:rPr>
        <w:t>P</w:t>
      </w:r>
      <w:r>
        <w:rPr>
          <w:b/>
          <w:spacing w:val="-18"/>
          <w:sz w:val="32"/>
          <w:szCs w:val="32"/>
        </w:rPr>
        <w:t xml:space="preserve"> </w:t>
      </w:r>
      <w:r>
        <w:rPr>
          <w:b/>
          <w:spacing w:val="-1"/>
          <w:w w:val="99"/>
          <w:sz w:val="32"/>
          <w:szCs w:val="32"/>
        </w:rPr>
        <w:t>K</w:t>
      </w:r>
      <w:r>
        <w:rPr>
          <w:b/>
          <w:spacing w:val="3"/>
          <w:w w:val="99"/>
          <w:sz w:val="32"/>
          <w:szCs w:val="32"/>
        </w:rPr>
        <w:t>E</w:t>
      </w:r>
      <w:r>
        <w:rPr>
          <w:b/>
          <w:w w:val="99"/>
          <w:sz w:val="32"/>
          <w:szCs w:val="32"/>
        </w:rPr>
        <w:t>PU</w:t>
      </w:r>
      <w:r>
        <w:rPr>
          <w:b/>
          <w:spacing w:val="1"/>
          <w:w w:val="99"/>
          <w:sz w:val="32"/>
          <w:szCs w:val="32"/>
        </w:rPr>
        <w:t>A</w:t>
      </w:r>
      <w:r>
        <w:rPr>
          <w:b/>
          <w:w w:val="99"/>
          <w:sz w:val="32"/>
          <w:szCs w:val="32"/>
        </w:rPr>
        <w:t xml:space="preserve">SAN </w:t>
      </w:r>
      <w:r>
        <w:rPr>
          <w:b/>
          <w:sz w:val="32"/>
          <w:szCs w:val="32"/>
        </w:rPr>
        <w:t>PELA</w:t>
      </w:r>
      <w:r>
        <w:rPr>
          <w:b/>
          <w:spacing w:val="3"/>
          <w:sz w:val="32"/>
          <w:szCs w:val="32"/>
        </w:rPr>
        <w:t>N</w:t>
      </w:r>
      <w:r>
        <w:rPr>
          <w:b/>
          <w:spacing w:val="-1"/>
          <w:sz w:val="32"/>
          <w:szCs w:val="32"/>
        </w:rPr>
        <w:t>G</w:t>
      </w:r>
      <w:r>
        <w:rPr>
          <w:b/>
          <w:spacing w:val="1"/>
          <w:sz w:val="32"/>
          <w:szCs w:val="32"/>
        </w:rPr>
        <w:t>G</w:t>
      </w:r>
      <w:r>
        <w:rPr>
          <w:b/>
          <w:sz w:val="32"/>
          <w:szCs w:val="32"/>
        </w:rPr>
        <w:t>AN</w:t>
      </w:r>
      <w:r>
        <w:rPr>
          <w:b/>
          <w:spacing w:val="-17"/>
          <w:sz w:val="32"/>
          <w:szCs w:val="32"/>
        </w:rPr>
        <w:t xml:space="preserve"> </w:t>
      </w:r>
      <w:r>
        <w:rPr>
          <w:b/>
          <w:spacing w:val="2"/>
          <w:sz w:val="32"/>
          <w:szCs w:val="32"/>
        </w:rPr>
        <w:t>P</w:t>
      </w:r>
      <w:r>
        <w:rPr>
          <w:b/>
          <w:sz w:val="32"/>
          <w:szCs w:val="32"/>
        </w:rPr>
        <w:t>ADA</w:t>
      </w:r>
      <w:r>
        <w:rPr>
          <w:b/>
          <w:spacing w:val="-7"/>
          <w:sz w:val="32"/>
          <w:szCs w:val="32"/>
        </w:rPr>
        <w:t xml:space="preserve"> </w:t>
      </w:r>
      <w:r>
        <w:rPr>
          <w:b/>
          <w:sz w:val="32"/>
          <w:szCs w:val="32"/>
        </w:rPr>
        <w:t>A</w:t>
      </w:r>
      <w:r>
        <w:rPr>
          <w:b/>
          <w:spacing w:val="1"/>
          <w:sz w:val="32"/>
          <w:szCs w:val="32"/>
        </w:rPr>
        <w:t>H</w:t>
      </w:r>
      <w:r>
        <w:rPr>
          <w:b/>
          <w:sz w:val="32"/>
          <w:szCs w:val="32"/>
        </w:rPr>
        <w:t>ASS</w:t>
      </w:r>
      <w:r>
        <w:rPr>
          <w:b/>
          <w:spacing w:val="-11"/>
          <w:sz w:val="32"/>
          <w:szCs w:val="32"/>
        </w:rPr>
        <w:t xml:space="preserve"> </w:t>
      </w:r>
      <w:r>
        <w:rPr>
          <w:b/>
          <w:spacing w:val="2"/>
          <w:sz w:val="32"/>
          <w:szCs w:val="32"/>
        </w:rPr>
        <w:t>C</w:t>
      </w:r>
      <w:r>
        <w:rPr>
          <w:b/>
          <w:sz w:val="32"/>
          <w:szCs w:val="32"/>
        </w:rPr>
        <w:t>V</w:t>
      </w:r>
      <w:r>
        <w:rPr>
          <w:b/>
          <w:spacing w:val="-3"/>
          <w:sz w:val="32"/>
          <w:szCs w:val="32"/>
        </w:rPr>
        <w:t xml:space="preserve"> </w:t>
      </w:r>
      <w:r>
        <w:rPr>
          <w:b/>
          <w:sz w:val="32"/>
          <w:szCs w:val="32"/>
        </w:rPr>
        <w:t>M</w:t>
      </w:r>
      <w:r>
        <w:rPr>
          <w:b/>
          <w:spacing w:val="1"/>
          <w:sz w:val="32"/>
          <w:szCs w:val="32"/>
        </w:rPr>
        <w:t>I</w:t>
      </w:r>
      <w:r>
        <w:rPr>
          <w:b/>
          <w:sz w:val="32"/>
          <w:szCs w:val="32"/>
        </w:rPr>
        <w:t>TRA</w:t>
      </w:r>
      <w:r>
        <w:rPr>
          <w:b/>
          <w:spacing w:val="-11"/>
          <w:sz w:val="32"/>
          <w:szCs w:val="32"/>
        </w:rPr>
        <w:t xml:space="preserve"> </w:t>
      </w:r>
      <w:r>
        <w:rPr>
          <w:b/>
          <w:w w:val="99"/>
          <w:sz w:val="32"/>
          <w:szCs w:val="32"/>
        </w:rPr>
        <w:t>S</w:t>
      </w:r>
      <w:r>
        <w:rPr>
          <w:b/>
          <w:spacing w:val="3"/>
          <w:w w:val="99"/>
          <w:sz w:val="32"/>
          <w:szCs w:val="32"/>
        </w:rPr>
        <w:t>E</w:t>
      </w:r>
      <w:r>
        <w:rPr>
          <w:b/>
          <w:spacing w:val="-1"/>
          <w:w w:val="99"/>
          <w:sz w:val="32"/>
          <w:szCs w:val="32"/>
        </w:rPr>
        <w:t>H</w:t>
      </w:r>
      <w:r>
        <w:rPr>
          <w:b/>
          <w:w w:val="99"/>
          <w:sz w:val="32"/>
          <w:szCs w:val="32"/>
        </w:rPr>
        <w:t>A</w:t>
      </w:r>
      <w:r>
        <w:rPr>
          <w:b/>
          <w:spacing w:val="3"/>
          <w:w w:val="99"/>
          <w:sz w:val="32"/>
          <w:szCs w:val="32"/>
        </w:rPr>
        <w:t>T</w:t>
      </w:r>
      <w:r>
        <w:rPr>
          <w:b/>
          <w:w w:val="99"/>
          <w:sz w:val="32"/>
          <w:szCs w:val="32"/>
        </w:rPr>
        <w:t xml:space="preserve">I </w:t>
      </w:r>
      <w:r>
        <w:rPr>
          <w:b/>
          <w:spacing w:val="1"/>
          <w:sz w:val="32"/>
          <w:szCs w:val="32"/>
        </w:rPr>
        <w:t>J</w:t>
      </w:r>
      <w:r>
        <w:rPr>
          <w:b/>
          <w:sz w:val="32"/>
          <w:szCs w:val="32"/>
        </w:rPr>
        <w:t>AYA</w:t>
      </w:r>
      <w:r>
        <w:rPr>
          <w:b/>
          <w:spacing w:val="-8"/>
          <w:sz w:val="32"/>
          <w:szCs w:val="32"/>
        </w:rPr>
        <w:t xml:space="preserve"> </w:t>
      </w:r>
      <w:r>
        <w:rPr>
          <w:b/>
          <w:spacing w:val="-1"/>
          <w:sz w:val="32"/>
          <w:szCs w:val="32"/>
        </w:rPr>
        <w:t>H</w:t>
      </w:r>
      <w:r>
        <w:rPr>
          <w:b/>
          <w:spacing w:val="1"/>
          <w:sz w:val="32"/>
          <w:szCs w:val="32"/>
        </w:rPr>
        <w:t>O</w:t>
      </w:r>
      <w:r>
        <w:rPr>
          <w:b/>
          <w:sz w:val="32"/>
          <w:szCs w:val="32"/>
        </w:rPr>
        <w:t>NDA</w:t>
      </w:r>
      <w:r>
        <w:rPr>
          <w:b/>
          <w:spacing w:val="-9"/>
          <w:sz w:val="32"/>
          <w:szCs w:val="32"/>
        </w:rPr>
        <w:t xml:space="preserve"> </w:t>
      </w:r>
      <w:r>
        <w:rPr>
          <w:b/>
          <w:spacing w:val="1"/>
          <w:w w:val="99"/>
          <w:sz w:val="32"/>
          <w:szCs w:val="32"/>
        </w:rPr>
        <w:t>M</w:t>
      </w:r>
      <w:r>
        <w:rPr>
          <w:b/>
          <w:w w:val="99"/>
          <w:sz w:val="32"/>
          <w:szCs w:val="32"/>
        </w:rPr>
        <w:t>ANA</w:t>
      </w:r>
      <w:r>
        <w:rPr>
          <w:b/>
          <w:spacing w:val="2"/>
          <w:w w:val="99"/>
          <w:sz w:val="32"/>
          <w:szCs w:val="32"/>
        </w:rPr>
        <w:t>D</w:t>
      </w:r>
      <w:r>
        <w:rPr>
          <w:b/>
          <w:w w:val="99"/>
          <w:sz w:val="32"/>
          <w:szCs w:val="32"/>
        </w:rPr>
        <w:t>O</w:t>
      </w:r>
    </w:p>
    <w:p w:rsidR="00D83140" w:rsidRDefault="00D83140">
      <w:pPr>
        <w:spacing w:before="5" w:line="180" w:lineRule="exact"/>
        <w:rPr>
          <w:sz w:val="19"/>
          <w:szCs w:val="19"/>
        </w:rPr>
      </w:pPr>
    </w:p>
    <w:p w:rsidR="00D83140" w:rsidRDefault="00D83140">
      <w:pPr>
        <w:spacing w:line="200" w:lineRule="exact"/>
      </w:pPr>
    </w:p>
    <w:p w:rsidR="00D83140" w:rsidRDefault="00D83140">
      <w:pPr>
        <w:spacing w:line="200" w:lineRule="exact"/>
      </w:pPr>
    </w:p>
    <w:p w:rsidR="00D83140" w:rsidRDefault="00270397">
      <w:pPr>
        <w:ind w:left="3956" w:right="3387"/>
        <w:jc w:val="center"/>
        <w:rPr>
          <w:sz w:val="28"/>
          <w:szCs w:val="28"/>
        </w:rPr>
      </w:pPr>
      <w:r>
        <w:rPr>
          <w:b/>
          <w:sz w:val="28"/>
          <w:szCs w:val="28"/>
        </w:rPr>
        <w:t>SK</w:t>
      </w:r>
      <w:r>
        <w:rPr>
          <w:b/>
          <w:spacing w:val="-1"/>
          <w:sz w:val="28"/>
          <w:szCs w:val="28"/>
        </w:rPr>
        <w:t>R</w:t>
      </w:r>
      <w:r>
        <w:rPr>
          <w:b/>
          <w:spacing w:val="1"/>
          <w:sz w:val="28"/>
          <w:szCs w:val="28"/>
        </w:rPr>
        <w:t>I</w:t>
      </w:r>
      <w:r>
        <w:rPr>
          <w:b/>
          <w:spacing w:val="-1"/>
          <w:sz w:val="28"/>
          <w:szCs w:val="28"/>
        </w:rPr>
        <w:t>P</w:t>
      </w:r>
      <w:r>
        <w:rPr>
          <w:b/>
          <w:sz w:val="28"/>
          <w:szCs w:val="28"/>
        </w:rPr>
        <w:t>SI</w:t>
      </w:r>
    </w:p>
    <w:p w:rsidR="00D83140" w:rsidRDefault="00D83140">
      <w:pPr>
        <w:spacing w:before="3" w:line="140" w:lineRule="exact"/>
        <w:rPr>
          <w:sz w:val="14"/>
          <w:szCs w:val="14"/>
        </w:rPr>
      </w:pPr>
    </w:p>
    <w:p w:rsidR="00D83140" w:rsidRDefault="00D83140">
      <w:pPr>
        <w:spacing w:line="200" w:lineRule="exact"/>
      </w:pPr>
    </w:p>
    <w:p w:rsidR="00D83140" w:rsidRDefault="00270397">
      <w:pPr>
        <w:ind w:left="1668" w:right="1101" w:hanging="3"/>
        <w:jc w:val="center"/>
        <w:rPr>
          <w:sz w:val="26"/>
          <w:szCs w:val="26"/>
        </w:rPr>
      </w:pPr>
      <w:r>
        <w:pict>
          <v:group id="_x0000_s2020" style="position:absolute;left:0;text-align:left;margin-left:113.4pt;margin-top:30.25pt;width:396.8pt;height:346.35pt;z-index:-22044;mso-position-horizontal-relative:page" coordorigin="2268,605" coordsize="7936,6927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2022" type="#_x0000_t75" style="position:absolute;left:2268;top:605;width:7936;height:6927">
              <v:imagedata r:id="rId8" o:title=""/>
            </v:shape>
            <v:shape id="_x0000_s2021" type="#_x0000_t75" style="position:absolute;left:5136;top:4416;width:2605;height:2267">
              <v:imagedata r:id="rId9" o:title=""/>
            </v:shape>
            <w10:wrap anchorx="page"/>
          </v:group>
        </w:pict>
      </w:r>
      <w:r>
        <w:rPr>
          <w:i/>
          <w:sz w:val="26"/>
          <w:szCs w:val="26"/>
        </w:rPr>
        <w:t>Diajukan</w:t>
      </w:r>
      <w:r>
        <w:rPr>
          <w:i/>
          <w:spacing w:val="-9"/>
          <w:sz w:val="26"/>
          <w:szCs w:val="26"/>
        </w:rPr>
        <w:t xml:space="preserve"> </w:t>
      </w:r>
      <w:r>
        <w:rPr>
          <w:i/>
          <w:sz w:val="26"/>
          <w:szCs w:val="26"/>
        </w:rPr>
        <w:t>Untuk</w:t>
      </w:r>
      <w:r>
        <w:rPr>
          <w:i/>
          <w:spacing w:val="-6"/>
          <w:sz w:val="26"/>
          <w:szCs w:val="26"/>
        </w:rPr>
        <w:t xml:space="preserve"> </w:t>
      </w:r>
      <w:r>
        <w:rPr>
          <w:i/>
          <w:sz w:val="26"/>
          <w:szCs w:val="26"/>
        </w:rPr>
        <w:t>M</w:t>
      </w:r>
      <w:r>
        <w:rPr>
          <w:i/>
          <w:spacing w:val="2"/>
          <w:sz w:val="26"/>
          <w:szCs w:val="26"/>
        </w:rPr>
        <w:t>e</w:t>
      </w:r>
      <w:r>
        <w:rPr>
          <w:i/>
          <w:sz w:val="26"/>
          <w:szCs w:val="26"/>
        </w:rPr>
        <w:t>m</w:t>
      </w:r>
      <w:r>
        <w:rPr>
          <w:i/>
          <w:spacing w:val="2"/>
          <w:sz w:val="26"/>
          <w:szCs w:val="26"/>
        </w:rPr>
        <w:t>e</w:t>
      </w:r>
      <w:r>
        <w:rPr>
          <w:i/>
          <w:sz w:val="26"/>
          <w:szCs w:val="26"/>
        </w:rPr>
        <w:t>nuhi</w:t>
      </w:r>
      <w:r>
        <w:rPr>
          <w:i/>
          <w:spacing w:val="-11"/>
          <w:sz w:val="26"/>
          <w:szCs w:val="26"/>
        </w:rPr>
        <w:t xml:space="preserve"> </w:t>
      </w:r>
      <w:r>
        <w:rPr>
          <w:i/>
          <w:sz w:val="26"/>
          <w:szCs w:val="26"/>
        </w:rPr>
        <w:t>Salah</w:t>
      </w:r>
      <w:r>
        <w:rPr>
          <w:i/>
          <w:spacing w:val="-5"/>
          <w:sz w:val="26"/>
          <w:szCs w:val="26"/>
        </w:rPr>
        <w:t xml:space="preserve"> </w:t>
      </w:r>
      <w:r>
        <w:rPr>
          <w:i/>
          <w:sz w:val="26"/>
          <w:szCs w:val="26"/>
        </w:rPr>
        <w:t>Satu</w:t>
      </w:r>
      <w:r>
        <w:rPr>
          <w:i/>
          <w:spacing w:val="-5"/>
          <w:sz w:val="26"/>
          <w:szCs w:val="26"/>
        </w:rPr>
        <w:t xml:space="preserve"> </w:t>
      </w:r>
      <w:r>
        <w:rPr>
          <w:i/>
          <w:spacing w:val="2"/>
          <w:sz w:val="26"/>
          <w:szCs w:val="26"/>
        </w:rPr>
        <w:t>S</w:t>
      </w:r>
      <w:r>
        <w:rPr>
          <w:i/>
          <w:sz w:val="26"/>
          <w:szCs w:val="26"/>
        </w:rPr>
        <w:t>yarat</w:t>
      </w:r>
      <w:r>
        <w:rPr>
          <w:i/>
          <w:spacing w:val="-7"/>
          <w:sz w:val="26"/>
          <w:szCs w:val="26"/>
        </w:rPr>
        <w:t xml:space="preserve"> </w:t>
      </w:r>
      <w:r>
        <w:rPr>
          <w:i/>
          <w:w w:val="99"/>
          <w:sz w:val="26"/>
          <w:szCs w:val="26"/>
        </w:rPr>
        <w:t>Guna</w:t>
      </w:r>
      <w:r>
        <w:rPr>
          <w:i/>
          <w:sz w:val="26"/>
          <w:szCs w:val="26"/>
        </w:rPr>
        <w:t xml:space="preserve"> Me</w:t>
      </w:r>
      <w:r>
        <w:rPr>
          <w:i/>
          <w:spacing w:val="2"/>
          <w:sz w:val="26"/>
          <w:szCs w:val="26"/>
        </w:rPr>
        <w:t>m</w:t>
      </w:r>
      <w:r>
        <w:rPr>
          <w:i/>
          <w:sz w:val="26"/>
          <w:szCs w:val="26"/>
        </w:rPr>
        <w:t>peroleh</w:t>
      </w:r>
      <w:r>
        <w:rPr>
          <w:i/>
          <w:spacing w:val="-11"/>
          <w:sz w:val="26"/>
          <w:szCs w:val="26"/>
        </w:rPr>
        <w:t xml:space="preserve"> </w:t>
      </w:r>
      <w:r>
        <w:rPr>
          <w:i/>
          <w:sz w:val="26"/>
          <w:szCs w:val="26"/>
        </w:rPr>
        <w:t>Ge</w:t>
      </w:r>
      <w:r>
        <w:rPr>
          <w:i/>
          <w:spacing w:val="2"/>
          <w:sz w:val="26"/>
          <w:szCs w:val="26"/>
        </w:rPr>
        <w:t>l</w:t>
      </w:r>
      <w:r>
        <w:rPr>
          <w:i/>
          <w:sz w:val="26"/>
          <w:szCs w:val="26"/>
        </w:rPr>
        <w:t>ar</w:t>
      </w:r>
      <w:r>
        <w:rPr>
          <w:i/>
          <w:spacing w:val="-6"/>
          <w:sz w:val="26"/>
          <w:szCs w:val="26"/>
        </w:rPr>
        <w:t xml:space="preserve"> </w:t>
      </w:r>
      <w:r>
        <w:rPr>
          <w:i/>
          <w:spacing w:val="1"/>
          <w:sz w:val="26"/>
          <w:szCs w:val="26"/>
        </w:rPr>
        <w:t>S</w:t>
      </w:r>
      <w:r>
        <w:rPr>
          <w:i/>
          <w:sz w:val="26"/>
          <w:szCs w:val="26"/>
        </w:rPr>
        <w:t>arja</w:t>
      </w:r>
      <w:r>
        <w:rPr>
          <w:i/>
          <w:spacing w:val="2"/>
          <w:sz w:val="26"/>
          <w:szCs w:val="26"/>
        </w:rPr>
        <w:t>n</w:t>
      </w:r>
      <w:r>
        <w:rPr>
          <w:i/>
          <w:sz w:val="26"/>
          <w:szCs w:val="26"/>
        </w:rPr>
        <w:t>a</w:t>
      </w:r>
      <w:r>
        <w:rPr>
          <w:i/>
          <w:spacing w:val="-8"/>
          <w:sz w:val="26"/>
          <w:szCs w:val="26"/>
        </w:rPr>
        <w:t xml:space="preserve"> </w:t>
      </w:r>
      <w:r>
        <w:rPr>
          <w:i/>
          <w:sz w:val="26"/>
          <w:szCs w:val="26"/>
        </w:rPr>
        <w:t>Sains</w:t>
      </w:r>
      <w:r>
        <w:rPr>
          <w:i/>
          <w:spacing w:val="-4"/>
          <w:sz w:val="26"/>
          <w:szCs w:val="26"/>
        </w:rPr>
        <w:t xml:space="preserve"> </w:t>
      </w:r>
      <w:r>
        <w:rPr>
          <w:i/>
          <w:sz w:val="26"/>
          <w:szCs w:val="26"/>
        </w:rPr>
        <w:t>Tera</w:t>
      </w:r>
      <w:r>
        <w:rPr>
          <w:i/>
          <w:spacing w:val="2"/>
          <w:sz w:val="26"/>
          <w:szCs w:val="26"/>
        </w:rPr>
        <w:t>p</w:t>
      </w:r>
      <w:r>
        <w:rPr>
          <w:i/>
          <w:sz w:val="26"/>
          <w:szCs w:val="26"/>
        </w:rPr>
        <w:t>an</w:t>
      </w:r>
      <w:r>
        <w:rPr>
          <w:i/>
          <w:spacing w:val="-7"/>
          <w:sz w:val="26"/>
          <w:szCs w:val="26"/>
        </w:rPr>
        <w:t xml:space="preserve"> </w:t>
      </w:r>
      <w:r>
        <w:rPr>
          <w:i/>
          <w:spacing w:val="-2"/>
          <w:sz w:val="26"/>
          <w:szCs w:val="26"/>
        </w:rPr>
        <w:t>(</w:t>
      </w:r>
      <w:r>
        <w:rPr>
          <w:i/>
          <w:sz w:val="26"/>
          <w:szCs w:val="26"/>
        </w:rPr>
        <w:t>SS</w:t>
      </w:r>
      <w:r>
        <w:rPr>
          <w:i/>
          <w:spacing w:val="2"/>
          <w:sz w:val="26"/>
          <w:szCs w:val="26"/>
        </w:rPr>
        <w:t>T</w:t>
      </w:r>
      <w:r>
        <w:rPr>
          <w:i/>
          <w:sz w:val="26"/>
          <w:szCs w:val="26"/>
        </w:rPr>
        <w:t>)</w:t>
      </w:r>
      <w:r>
        <w:rPr>
          <w:i/>
          <w:spacing w:val="-6"/>
          <w:sz w:val="26"/>
          <w:szCs w:val="26"/>
        </w:rPr>
        <w:t xml:space="preserve"> </w:t>
      </w:r>
      <w:r>
        <w:rPr>
          <w:i/>
          <w:w w:val="99"/>
          <w:sz w:val="26"/>
          <w:szCs w:val="26"/>
        </w:rPr>
        <w:t>Pada</w:t>
      </w:r>
      <w:r>
        <w:rPr>
          <w:i/>
          <w:sz w:val="26"/>
          <w:szCs w:val="26"/>
        </w:rPr>
        <w:t xml:space="preserve"> Pro</w:t>
      </w:r>
      <w:r>
        <w:rPr>
          <w:i/>
          <w:spacing w:val="2"/>
          <w:sz w:val="26"/>
          <w:szCs w:val="26"/>
        </w:rPr>
        <w:t>g</w:t>
      </w:r>
      <w:r>
        <w:rPr>
          <w:i/>
          <w:sz w:val="26"/>
          <w:szCs w:val="26"/>
        </w:rPr>
        <w:t>ram</w:t>
      </w:r>
      <w:r>
        <w:rPr>
          <w:i/>
          <w:spacing w:val="-9"/>
          <w:sz w:val="26"/>
          <w:szCs w:val="26"/>
        </w:rPr>
        <w:t xml:space="preserve"> </w:t>
      </w:r>
      <w:r>
        <w:rPr>
          <w:i/>
          <w:sz w:val="26"/>
          <w:szCs w:val="26"/>
        </w:rPr>
        <w:t>S</w:t>
      </w:r>
      <w:r>
        <w:rPr>
          <w:i/>
          <w:spacing w:val="2"/>
          <w:sz w:val="26"/>
          <w:szCs w:val="26"/>
        </w:rPr>
        <w:t>t</w:t>
      </w:r>
      <w:r>
        <w:rPr>
          <w:i/>
          <w:sz w:val="26"/>
          <w:szCs w:val="26"/>
        </w:rPr>
        <w:t>udi</w:t>
      </w:r>
      <w:r>
        <w:rPr>
          <w:i/>
          <w:spacing w:val="-5"/>
          <w:sz w:val="26"/>
          <w:szCs w:val="26"/>
        </w:rPr>
        <w:t xml:space="preserve"> </w:t>
      </w:r>
      <w:r>
        <w:rPr>
          <w:i/>
          <w:spacing w:val="2"/>
          <w:sz w:val="26"/>
          <w:szCs w:val="26"/>
        </w:rPr>
        <w:t>M</w:t>
      </w:r>
      <w:r>
        <w:rPr>
          <w:i/>
          <w:sz w:val="26"/>
          <w:szCs w:val="26"/>
        </w:rPr>
        <w:t>anajemen</w:t>
      </w:r>
      <w:r>
        <w:rPr>
          <w:i/>
          <w:spacing w:val="-12"/>
          <w:sz w:val="26"/>
          <w:szCs w:val="26"/>
        </w:rPr>
        <w:t xml:space="preserve"> </w:t>
      </w:r>
      <w:r>
        <w:rPr>
          <w:i/>
          <w:spacing w:val="2"/>
          <w:w w:val="99"/>
          <w:sz w:val="26"/>
          <w:szCs w:val="26"/>
        </w:rPr>
        <w:t>B</w:t>
      </w:r>
      <w:r>
        <w:rPr>
          <w:i/>
          <w:w w:val="99"/>
          <w:sz w:val="26"/>
          <w:szCs w:val="26"/>
        </w:rPr>
        <w:t>isnis</w:t>
      </w:r>
    </w:p>
    <w:p w:rsidR="00D83140" w:rsidRDefault="00D83140">
      <w:pPr>
        <w:spacing w:before="3" w:line="100" w:lineRule="exact"/>
        <w:rPr>
          <w:sz w:val="10"/>
          <w:szCs w:val="10"/>
        </w:rPr>
      </w:pPr>
    </w:p>
    <w:p w:rsidR="00D83140" w:rsidRDefault="00D83140">
      <w:pPr>
        <w:spacing w:line="200" w:lineRule="exact"/>
      </w:pPr>
    </w:p>
    <w:p w:rsidR="00D83140" w:rsidRDefault="00D83140">
      <w:pPr>
        <w:spacing w:line="200" w:lineRule="exact"/>
      </w:pPr>
    </w:p>
    <w:p w:rsidR="00D83140" w:rsidRDefault="00D83140">
      <w:pPr>
        <w:spacing w:line="200" w:lineRule="exact"/>
      </w:pPr>
    </w:p>
    <w:p w:rsidR="00D83140" w:rsidRDefault="00D83140">
      <w:pPr>
        <w:spacing w:line="200" w:lineRule="exact"/>
      </w:pPr>
    </w:p>
    <w:p w:rsidR="00D83140" w:rsidRDefault="00270397">
      <w:pPr>
        <w:ind w:left="4250" w:right="3684"/>
        <w:jc w:val="center"/>
        <w:rPr>
          <w:sz w:val="26"/>
          <w:szCs w:val="26"/>
        </w:rPr>
      </w:pPr>
      <w:r>
        <w:rPr>
          <w:b/>
          <w:w w:val="99"/>
          <w:sz w:val="26"/>
          <w:szCs w:val="26"/>
        </w:rPr>
        <w:t>Oleh</w:t>
      </w:r>
    </w:p>
    <w:p w:rsidR="00D83140" w:rsidRDefault="00270397">
      <w:pPr>
        <w:spacing w:before="1" w:line="275" w:lineRule="auto"/>
        <w:ind w:left="2664" w:right="2099"/>
        <w:jc w:val="center"/>
        <w:rPr>
          <w:sz w:val="26"/>
          <w:szCs w:val="26"/>
        </w:rPr>
      </w:pPr>
      <w:r>
        <w:rPr>
          <w:b/>
          <w:sz w:val="26"/>
          <w:szCs w:val="26"/>
        </w:rPr>
        <w:t>FARLAN</w:t>
      </w:r>
      <w:r>
        <w:rPr>
          <w:b/>
          <w:spacing w:val="-9"/>
          <w:sz w:val="26"/>
          <w:szCs w:val="26"/>
        </w:rPr>
        <w:t xml:space="preserve"> </w:t>
      </w:r>
      <w:r>
        <w:rPr>
          <w:b/>
          <w:sz w:val="26"/>
          <w:szCs w:val="26"/>
        </w:rPr>
        <w:t>JOR</w:t>
      </w:r>
      <w:r>
        <w:rPr>
          <w:b/>
          <w:spacing w:val="2"/>
          <w:sz w:val="26"/>
          <w:szCs w:val="26"/>
        </w:rPr>
        <w:t>D</w:t>
      </w:r>
      <w:r>
        <w:rPr>
          <w:b/>
          <w:sz w:val="26"/>
          <w:szCs w:val="26"/>
        </w:rPr>
        <w:t>AN</w:t>
      </w:r>
      <w:r>
        <w:rPr>
          <w:b/>
          <w:spacing w:val="-9"/>
          <w:sz w:val="26"/>
          <w:szCs w:val="26"/>
        </w:rPr>
        <w:t xml:space="preserve"> </w:t>
      </w:r>
      <w:r>
        <w:rPr>
          <w:b/>
          <w:w w:val="99"/>
          <w:sz w:val="26"/>
          <w:szCs w:val="26"/>
        </w:rPr>
        <w:t>MAMO</w:t>
      </w:r>
      <w:r>
        <w:rPr>
          <w:b/>
          <w:spacing w:val="2"/>
          <w:w w:val="99"/>
          <w:sz w:val="26"/>
          <w:szCs w:val="26"/>
        </w:rPr>
        <w:t>N</w:t>
      </w:r>
      <w:r>
        <w:rPr>
          <w:b/>
          <w:w w:val="99"/>
          <w:sz w:val="26"/>
          <w:szCs w:val="26"/>
        </w:rPr>
        <w:t xml:space="preserve">TO </w:t>
      </w:r>
      <w:proofErr w:type="gramStart"/>
      <w:r>
        <w:rPr>
          <w:b/>
          <w:sz w:val="26"/>
          <w:szCs w:val="26"/>
        </w:rPr>
        <w:t>NIM</w:t>
      </w:r>
      <w:r>
        <w:rPr>
          <w:b/>
          <w:spacing w:val="-5"/>
          <w:sz w:val="26"/>
          <w:szCs w:val="26"/>
        </w:rPr>
        <w:t xml:space="preserve"> </w:t>
      </w:r>
      <w:r>
        <w:rPr>
          <w:b/>
          <w:sz w:val="26"/>
          <w:szCs w:val="26"/>
        </w:rPr>
        <w:t>:</w:t>
      </w:r>
      <w:proofErr w:type="gramEnd"/>
      <w:r>
        <w:rPr>
          <w:b/>
          <w:spacing w:val="-1"/>
          <w:sz w:val="26"/>
          <w:szCs w:val="26"/>
        </w:rPr>
        <w:t xml:space="preserve"> </w:t>
      </w:r>
      <w:r>
        <w:rPr>
          <w:b/>
          <w:sz w:val="26"/>
          <w:szCs w:val="26"/>
        </w:rPr>
        <w:t>14</w:t>
      </w:r>
      <w:r>
        <w:rPr>
          <w:b/>
          <w:spacing w:val="-1"/>
          <w:sz w:val="26"/>
          <w:szCs w:val="26"/>
        </w:rPr>
        <w:t xml:space="preserve"> </w:t>
      </w:r>
      <w:r>
        <w:rPr>
          <w:b/>
          <w:sz w:val="26"/>
          <w:szCs w:val="26"/>
        </w:rPr>
        <w:t>053</w:t>
      </w:r>
      <w:r>
        <w:rPr>
          <w:b/>
          <w:spacing w:val="-4"/>
          <w:sz w:val="26"/>
          <w:szCs w:val="26"/>
        </w:rPr>
        <w:t xml:space="preserve"> </w:t>
      </w:r>
      <w:r>
        <w:rPr>
          <w:b/>
          <w:spacing w:val="1"/>
          <w:w w:val="99"/>
          <w:sz w:val="26"/>
          <w:szCs w:val="26"/>
        </w:rPr>
        <w:t>0</w:t>
      </w:r>
      <w:r>
        <w:rPr>
          <w:b/>
          <w:w w:val="99"/>
          <w:sz w:val="26"/>
          <w:szCs w:val="26"/>
        </w:rPr>
        <w:t>57</w:t>
      </w:r>
    </w:p>
    <w:p w:rsidR="00D83140" w:rsidRDefault="00D83140">
      <w:pPr>
        <w:spacing w:before="5" w:line="180" w:lineRule="exact"/>
        <w:rPr>
          <w:sz w:val="18"/>
          <w:szCs w:val="18"/>
        </w:rPr>
      </w:pPr>
    </w:p>
    <w:p w:rsidR="00D83140" w:rsidRDefault="00D83140">
      <w:pPr>
        <w:spacing w:line="200" w:lineRule="exact"/>
      </w:pPr>
    </w:p>
    <w:p w:rsidR="00D83140" w:rsidRDefault="00D83140">
      <w:pPr>
        <w:spacing w:line="200" w:lineRule="exact"/>
      </w:pPr>
    </w:p>
    <w:p w:rsidR="00D83140" w:rsidRDefault="00D83140">
      <w:pPr>
        <w:spacing w:line="200" w:lineRule="exact"/>
      </w:pPr>
    </w:p>
    <w:p w:rsidR="00D83140" w:rsidRDefault="00D83140">
      <w:pPr>
        <w:spacing w:line="200" w:lineRule="exact"/>
      </w:pPr>
    </w:p>
    <w:p w:rsidR="00D83140" w:rsidRDefault="00D83140">
      <w:pPr>
        <w:spacing w:line="200" w:lineRule="exact"/>
      </w:pPr>
    </w:p>
    <w:p w:rsidR="00D83140" w:rsidRDefault="00D83140">
      <w:pPr>
        <w:spacing w:line="200" w:lineRule="exact"/>
      </w:pPr>
    </w:p>
    <w:p w:rsidR="00D83140" w:rsidRDefault="00D83140">
      <w:pPr>
        <w:spacing w:line="200" w:lineRule="exact"/>
      </w:pPr>
    </w:p>
    <w:p w:rsidR="00D83140" w:rsidRDefault="00D83140">
      <w:pPr>
        <w:spacing w:line="200" w:lineRule="exact"/>
      </w:pPr>
    </w:p>
    <w:p w:rsidR="00D83140" w:rsidRDefault="00D83140">
      <w:pPr>
        <w:spacing w:line="200" w:lineRule="exact"/>
      </w:pPr>
    </w:p>
    <w:p w:rsidR="00D83140" w:rsidRDefault="00D83140">
      <w:pPr>
        <w:spacing w:line="200" w:lineRule="exact"/>
      </w:pPr>
    </w:p>
    <w:p w:rsidR="00D83140" w:rsidRDefault="00D83140">
      <w:pPr>
        <w:spacing w:line="200" w:lineRule="exact"/>
      </w:pPr>
    </w:p>
    <w:p w:rsidR="00D83140" w:rsidRDefault="00D83140">
      <w:pPr>
        <w:spacing w:line="200" w:lineRule="exact"/>
      </w:pPr>
    </w:p>
    <w:p w:rsidR="00D83140" w:rsidRDefault="00D83140">
      <w:pPr>
        <w:spacing w:line="200" w:lineRule="exact"/>
      </w:pPr>
    </w:p>
    <w:p w:rsidR="00D83140" w:rsidRDefault="00D83140">
      <w:pPr>
        <w:spacing w:line="200" w:lineRule="exact"/>
      </w:pPr>
    </w:p>
    <w:p w:rsidR="00D83140" w:rsidRDefault="00D83140">
      <w:pPr>
        <w:spacing w:line="200" w:lineRule="exact"/>
      </w:pPr>
    </w:p>
    <w:p w:rsidR="00D83140" w:rsidRDefault="00D83140">
      <w:pPr>
        <w:spacing w:line="200" w:lineRule="exact"/>
      </w:pPr>
    </w:p>
    <w:p w:rsidR="00D83140" w:rsidRDefault="00D83140">
      <w:pPr>
        <w:spacing w:line="200" w:lineRule="exact"/>
      </w:pPr>
    </w:p>
    <w:p w:rsidR="00D83140" w:rsidRDefault="00D83140">
      <w:pPr>
        <w:spacing w:line="200" w:lineRule="exact"/>
      </w:pPr>
    </w:p>
    <w:p w:rsidR="00D83140" w:rsidRDefault="00D83140">
      <w:pPr>
        <w:spacing w:line="200" w:lineRule="exact"/>
      </w:pPr>
    </w:p>
    <w:p w:rsidR="00D83140" w:rsidRDefault="00D83140">
      <w:pPr>
        <w:spacing w:line="200" w:lineRule="exact"/>
      </w:pPr>
    </w:p>
    <w:p w:rsidR="00D83140" w:rsidRDefault="00D83140">
      <w:pPr>
        <w:spacing w:line="200" w:lineRule="exact"/>
      </w:pPr>
    </w:p>
    <w:p w:rsidR="00D83140" w:rsidRDefault="00D83140">
      <w:pPr>
        <w:spacing w:line="200" w:lineRule="exact"/>
      </w:pPr>
    </w:p>
    <w:p w:rsidR="00D83140" w:rsidRDefault="00D83140">
      <w:pPr>
        <w:spacing w:line="200" w:lineRule="exact"/>
      </w:pPr>
    </w:p>
    <w:p w:rsidR="00D83140" w:rsidRDefault="00D83140">
      <w:pPr>
        <w:spacing w:line="200" w:lineRule="exact"/>
      </w:pPr>
    </w:p>
    <w:p w:rsidR="00D83140" w:rsidRDefault="00D83140">
      <w:pPr>
        <w:spacing w:line="200" w:lineRule="exact"/>
      </w:pPr>
    </w:p>
    <w:p w:rsidR="00D83140" w:rsidRDefault="00D83140">
      <w:pPr>
        <w:spacing w:line="200" w:lineRule="exact"/>
      </w:pPr>
    </w:p>
    <w:p w:rsidR="00D83140" w:rsidRDefault="00D83140">
      <w:pPr>
        <w:spacing w:line="200" w:lineRule="exact"/>
      </w:pPr>
    </w:p>
    <w:p w:rsidR="00D83140" w:rsidRDefault="00D83140">
      <w:pPr>
        <w:spacing w:line="200" w:lineRule="exact"/>
      </w:pPr>
    </w:p>
    <w:p w:rsidR="00D83140" w:rsidRDefault="00D83140">
      <w:pPr>
        <w:spacing w:line="200" w:lineRule="exact"/>
      </w:pPr>
    </w:p>
    <w:p w:rsidR="00D83140" w:rsidRDefault="00270397">
      <w:pPr>
        <w:spacing w:line="320" w:lineRule="exact"/>
        <w:ind w:left="1714" w:right="1205"/>
        <w:jc w:val="center"/>
        <w:rPr>
          <w:sz w:val="28"/>
          <w:szCs w:val="28"/>
        </w:rPr>
      </w:pPr>
      <w:r>
        <w:rPr>
          <w:b/>
          <w:sz w:val="28"/>
          <w:szCs w:val="28"/>
        </w:rPr>
        <w:t>P</w:t>
      </w:r>
      <w:r>
        <w:rPr>
          <w:b/>
          <w:spacing w:val="-16"/>
          <w:sz w:val="28"/>
          <w:szCs w:val="28"/>
        </w:rPr>
        <w:t xml:space="preserve"> </w:t>
      </w:r>
      <w:r>
        <w:rPr>
          <w:b/>
          <w:sz w:val="28"/>
          <w:szCs w:val="28"/>
        </w:rPr>
        <w:t>O</w:t>
      </w:r>
      <w:r>
        <w:rPr>
          <w:b/>
          <w:spacing w:val="-17"/>
          <w:sz w:val="28"/>
          <w:szCs w:val="28"/>
        </w:rPr>
        <w:t xml:space="preserve"> </w:t>
      </w:r>
      <w:r>
        <w:rPr>
          <w:b/>
          <w:sz w:val="28"/>
          <w:szCs w:val="28"/>
        </w:rPr>
        <w:t>L</w:t>
      </w:r>
      <w:r>
        <w:rPr>
          <w:b/>
          <w:spacing w:val="-17"/>
          <w:sz w:val="28"/>
          <w:szCs w:val="28"/>
        </w:rPr>
        <w:t xml:space="preserve"> </w:t>
      </w:r>
      <w:r>
        <w:rPr>
          <w:b/>
          <w:sz w:val="28"/>
          <w:szCs w:val="28"/>
        </w:rPr>
        <w:t>I</w:t>
      </w:r>
      <w:r>
        <w:rPr>
          <w:b/>
          <w:spacing w:val="-14"/>
          <w:sz w:val="28"/>
          <w:szCs w:val="28"/>
        </w:rPr>
        <w:t xml:space="preserve"> </w:t>
      </w:r>
      <w:r>
        <w:rPr>
          <w:b/>
          <w:sz w:val="28"/>
          <w:szCs w:val="28"/>
        </w:rPr>
        <w:t>T</w:t>
      </w:r>
      <w:r>
        <w:rPr>
          <w:b/>
          <w:spacing w:val="-17"/>
          <w:sz w:val="28"/>
          <w:szCs w:val="28"/>
        </w:rPr>
        <w:t xml:space="preserve"> </w:t>
      </w:r>
      <w:r>
        <w:rPr>
          <w:b/>
          <w:sz w:val="28"/>
          <w:szCs w:val="28"/>
        </w:rPr>
        <w:t>E</w:t>
      </w:r>
      <w:r>
        <w:rPr>
          <w:b/>
          <w:spacing w:val="-17"/>
          <w:sz w:val="28"/>
          <w:szCs w:val="28"/>
        </w:rPr>
        <w:t xml:space="preserve"> </w:t>
      </w:r>
      <w:r>
        <w:rPr>
          <w:b/>
          <w:sz w:val="28"/>
          <w:szCs w:val="28"/>
        </w:rPr>
        <w:t>K</w:t>
      </w:r>
      <w:r>
        <w:rPr>
          <w:b/>
          <w:spacing w:val="-15"/>
          <w:sz w:val="28"/>
          <w:szCs w:val="28"/>
        </w:rPr>
        <w:t xml:space="preserve"> </w:t>
      </w:r>
      <w:r>
        <w:rPr>
          <w:b/>
          <w:sz w:val="28"/>
          <w:szCs w:val="28"/>
        </w:rPr>
        <w:t>N</w:t>
      </w:r>
      <w:r>
        <w:rPr>
          <w:b/>
          <w:spacing w:val="-19"/>
          <w:sz w:val="28"/>
          <w:szCs w:val="28"/>
        </w:rPr>
        <w:t xml:space="preserve"> </w:t>
      </w:r>
      <w:r>
        <w:rPr>
          <w:b/>
          <w:sz w:val="28"/>
          <w:szCs w:val="28"/>
        </w:rPr>
        <w:t>I</w:t>
      </w:r>
      <w:r>
        <w:rPr>
          <w:b/>
          <w:spacing w:val="-16"/>
          <w:sz w:val="28"/>
          <w:szCs w:val="28"/>
        </w:rPr>
        <w:t xml:space="preserve"> </w:t>
      </w:r>
      <w:proofErr w:type="gramStart"/>
      <w:r>
        <w:rPr>
          <w:b/>
          <w:sz w:val="28"/>
          <w:szCs w:val="28"/>
        </w:rPr>
        <w:t xml:space="preserve">K </w:t>
      </w:r>
      <w:r>
        <w:rPr>
          <w:b/>
          <w:spacing w:val="37"/>
          <w:sz w:val="28"/>
          <w:szCs w:val="28"/>
        </w:rPr>
        <w:t xml:space="preserve"> </w:t>
      </w:r>
      <w:r>
        <w:rPr>
          <w:b/>
          <w:sz w:val="28"/>
          <w:szCs w:val="28"/>
        </w:rPr>
        <w:t>N</w:t>
      </w:r>
      <w:proofErr w:type="gramEnd"/>
      <w:r>
        <w:rPr>
          <w:b/>
          <w:spacing w:val="-16"/>
          <w:sz w:val="28"/>
          <w:szCs w:val="28"/>
        </w:rPr>
        <w:t xml:space="preserve"> </w:t>
      </w:r>
      <w:r>
        <w:rPr>
          <w:b/>
          <w:sz w:val="28"/>
          <w:szCs w:val="28"/>
        </w:rPr>
        <w:t>E</w:t>
      </w:r>
      <w:r>
        <w:rPr>
          <w:b/>
          <w:spacing w:val="-17"/>
          <w:sz w:val="28"/>
          <w:szCs w:val="28"/>
        </w:rPr>
        <w:t xml:space="preserve"> </w:t>
      </w:r>
      <w:r>
        <w:rPr>
          <w:b/>
          <w:sz w:val="28"/>
          <w:szCs w:val="28"/>
        </w:rPr>
        <w:t>G</w:t>
      </w:r>
      <w:r>
        <w:rPr>
          <w:b/>
          <w:spacing w:val="-17"/>
          <w:sz w:val="28"/>
          <w:szCs w:val="28"/>
        </w:rPr>
        <w:t xml:space="preserve"> </w:t>
      </w:r>
      <w:r>
        <w:rPr>
          <w:b/>
          <w:sz w:val="28"/>
          <w:szCs w:val="28"/>
        </w:rPr>
        <w:t>E</w:t>
      </w:r>
      <w:r>
        <w:rPr>
          <w:b/>
          <w:spacing w:val="-15"/>
          <w:sz w:val="28"/>
          <w:szCs w:val="28"/>
        </w:rPr>
        <w:t xml:space="preserve"> </w:t>
      </w:r>
      <w:r>
        <w:rPr>
          <w:b/>
          <w:sz w:val="28"/>
          <w:szCs w:val="28"/>
        </w:rPr>
        <w:t>R</w:t>
      </w:r>
      <w:r>
        <w:rPr>
          <w:b/>
          <w:spacing w:val="-19"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I </w:t>
      </w:r>
      <w:r>
        <w:rPr>
          <w:b/>
          <w:spacing w:val="38"/>
          <w:sz w:val="28"/>
          <w:szCs w:val="28"/>
        </w:rPr>
        <w:t xml:space="preserve"> </w:t>
      </w:r>
      <w:r>
        <w:rPr>
          <w:b/>
          <w:sz w:val="28"/>
          <w:szCs w:val="28"/>
        </w:rPr>
        <w:t>M</w:t>
      </w:r>
      <w:r>
        <w:rPr>
          <w:b/>
          <w:spacing w:val="-16"/>
          <w:sz w:val="28"/>
          <w:szCs w:val="28"/>
        </w:rPr>
        <w:t xml:space="preserve"> </w:t>
      </w:r>
      <w:r>
        <w:rPr>
          <w:b/>
          <w:sz w:val="28"/>
          <w:szCs w:val="28"/>
        </w:rPr>
        <w:t>A</w:t>
      </w:r>
      <w:r>
        <w:rPr>
          <w:b/>
          <w:spacing w:val="-19"/>
          <w:sz w:val="28"/>
          <w:szCs w:val="28"/>
        </w:rPr>
        <w:t xml:space="preserve"> </w:t>
      </w:r>
      <w:r>
        <w:rPr>
          <w:b/>
          <w:sz w:val="28"/>
          <w:szCs w:val="28"/>
        </w:rPr>
        <w:t>N</w:t>
      </w:r>
      <w:r>
        <w:rPr>
          <w:b/>
          <w:spacing w:val="-16"/>
          <w:sz w:val="28"/>
          <w:szCs w:val="28"/>
        </w:rPr>
        <w:t xml:space="preserve"> </w:t>
      </w:r>
      <w:r>
        <w:rPr>
          <w:b/>
          <w:sz w:val="28"/>
          <w:szCs w:val="28"/>
        </w:rPr>
        <w:t>A</w:t>
      </w:r>
      <w:r>
        <w:rPr>
          <w:b/>
          <w:spacing w:val="-16"/>
          <w:sz w:val="28"/>
          <w:szCs w:val="28"/>
        </w:rPr>
        <w:t xml:space="preserve"> </w:t>
      </w:r>
      <w:r>
        <w:rPr>
          <w:b/>
          <w:sz w:val="28"/>
          <w:szCs w:val="28"/>
        </w:rPr>
        <w:t>D</w:t>
      </w:r>
      <w:r>
        <w:rPr>
          <w:b/>
          <w:spacing w:val="-16"/>
          <w:sz w:val="28"/>
          <w:szCs w:val="28"/>
        </w:rPr>
        <w:t xml:space="preserve"> </w:t>
      </w:r>
      <w:r>
        <w:rPr>
          <w:b/>
          <w:sz w:val="28"/>
          <w:szCs w:val="28"/>
        </w:rPr>
        <w:t>O J</w:t>
      </w:r>
      <w:r>
        <w:rPr>
          <w:b/>
          <w:spacing w:val="-35"/>
          <w:sz w:val="28"/>
          <w:szCs w:val="28"/>
        </w:rPr>
        <w:t xml:space="preserve"> </w:t>
      </w:r>
      <w:r>
        <w:rPr>
          <w:b/>
          <w:sz w:val="28"/>
          <w:szCs w:val="28"/>
        </w:rPr>
        <w:t>U</w:t>
      </w:r>
      <w:r>
        <w:rPr>
          <w:b/>
          <w:spacing w:val="-38"/>
          <w:sz w:val="28"/>
          <w:szCs w:val="28"/>
        </w:rPr>
        <w:t xml:space="preserve"> </w:t>
      </w:r>
      <w:r>
        <w:rPr>
          <w:b/>
          <w:sz w:val="28"/>
          <w:szCs w:val="28"/>
        </w:rPr>
        <w:t>R</w:t>
      </w:r>
      <w:r>
        <w:rPr>
          <w:b/>
          <w:spacing w:val="-38"/>
          <w:sz w:val="28"/>
          <w:szCs w:val="28"/>
        </w:rPr>
        <w:t xml:space="preserve"> </w:t>
      </w:r>
      <w:r>
        <w:rPr>
          <w:b/>
          <w:sz w:val="28"/>
          <w:szCs w:val="28"/>
        </w:rPr>
        <w:t>U</w:t>
      </w:r>
      <w:r>
        <w:rPr>
          <w:b/>
          <w:spacing w:val="-38"/>
          <w:sz w:val="28"/>
          <w:szCs w:val="28"/>
        </w:rPr>
        <w:t xml:space="preserve"> </w:t>
      </w:r>
      <w:r>
        <w:rPr>
          <w:b/>
          <w:sz w:val="28"/>
          <w:szCs w:val="28"/>
        </w:rPr>
        <w:t>S</w:t>
      </w:r>
      <w:r>
        <w:rPr>
          <w:b/>
          <w:spacing w:val="-37"/>
          <w:sz w:val="28"/>
          <w:szCs w:val="28"/>
        </w:rPr>
        <w:t xml:space="preserve"> </w:t>
      </w:r>
      <w:r>
        <w:rPr>
          <w:b/>
          <w:sz w:val="28"/>
          <w:szCs w:val="28"/>
        </w:rPr>
        <w:t>A</w:t>
      </w:r>
      <w:r>
        <w:rPr>
          <w:b/>
          <w:spacing w:val="-35"/>
          <w:sz w:val="28"/>
          <w:szCs w:val="28"/>
        </w:rPr>
        <w:t xml:space="preserve"> </w:t>
      </w:r>
      <w:r>
        <w:rPr>
          <w:b/>
          <w:sz w:val="28"/>
          <w:szCs w:val="28"/>
        </w:rPr>
        <w:t>N</w:t>
      </w:r>
      <w:r>
        <w:rPr>
          <w:b/>
          <w:spacing w:val="65"/>
          <w:sz w:val="28"/>
          <w:szCs w:val="28"/>
        </w:rPr>
        <w:t xml:space="preserve"> </w:t>
      </w:r>
      <w:r>
        <w:rPr>
          <w:b/>
          <w:sz w:val="28"/>
          <w:szCs w:val="28"/>
        </w:rPr>
        <w:t>A</w:t>
      </w:r>
      <w:r>
        <w:rPr>
          <w:b/>
          <w:spacing w:val="-35"/>
          <w:sz w:val="28"/>
          <w:szCs w:val="28"/>
        </w:rPr>
        <w:t xml:space="preserve"> </w:t>
      </w:r>
      <w:r>
        <w:rPr>
          <w:b/>
          <w:sz w:val="28"/>
          <w:szCs w:val="28"/>
        </w:rPr>
        <w:t>D</w:t>
      </w:r>
      <w:r>
        <w:rPr>
          <w:b/>
          <w:spacing w:val="-38"/>
          <w:sz w:val="28"/>
          <w:szCs w:val="28"/>
        </w:rPr>
        <w:t xml:space="preserve"> </w:t>
      </w:r>
      <w:r>
        <w:rPr>
          <w:b/>
          <w:sz w:val="28"/>
          <w:szCs w:val="28"/>
        </w:rPr>
        <w:t>M</w:t>
      </w:r>
      <w:r>
        <w:rPr>
          <w:b/>
          <w:spacing w:val="-35"/>
          <w:sz w:val="28"/>
          <w:szCs w:val="28"/>
        </w:rPr>
        <w:t xml:space="preserve"> </w:t>
      </w:r>
      <w:r>
        <w:rPr>
          <w:b/>
          <w:sz w:val="28"/>
          <w:szCs w:val="28"/>
        </w:rPr>
        <w:t>I</w:t>
      </w:r>
      <w:r>
        <w:rPr>
          <w:b/>
          <w:spacing w:val="-35"/>
          <w:sz w:val="28"/>
          <w:szCs w:val="28"/>
        </w:rPr>
        <w:t xml:space="preserve"> </w:t>
      </w:r>
      <w:r>
        <w:rPr>
          <w:b/>
          <w:sz w:val="28"/>
          <w:szCs w:val="28"/>
        </w:rPr>
        <w:t>N</w:t>
      </w:r>
      <w:r>
        <w:rPr>
          <w:b/>
          <w:spacing w:val="-38"/>
          <w:sz w:val="28"/>
          <w:szCs w:val="28"/>
        </w:rPr>
        <w:t xml:space="preserve"> </w:t>
      </w:r>
      <w:r>
        <w:rPr>
          <w:b/>
          <w:sz w:val="28"/>
          <w:szCs w:val="28"/>
        </w:rPr>
        <w:t>I</w:t>
      </w:r>
      <w:r>
        <w:rPr>
          <w:b/>
          <w:spacing w:val="-35"/>
          <w:sz w:val="28"/>
          <w:szCs w:val="28"/>
        </w:rPr>
        <w:t xml:space="preserve"> </w:t>
      </w:r>
      <w:r>
        <w:rPr>
          <w:b/>
          <w:sz w:val="28"/>
          <w:szCs w:val="28"/>
        </w:rPr>
        <w:t>S</w:t>
      </w:r>
      <w:r>
        <w:rPr>
          <w:b/>
          <w:spacing w:val="-37"/>
          <w:sz w:val="28"/>
          <w:szCs w:val="28"/>
        </w:rPr>
        <w:t xml:space="preserve"> </w:t>
      </w:r>
      <w:r>
        <w:rPr>
          <w:b/>
          <w:sz w:val="28"/>
          <w:szCs w:val="28"/>
        </w:rPr>
        <w:t>T</w:t>
      </w:r>
      <w:r>
        <w:rPr>
          <w:b/>
          <w:spacing w:val="-37"/>
          <w:sz w:val="28"/>
          <w:szCs w:val="28"/>
        </w:rPr>
        <w:t xml:space="preserve"> </w:t>
      </w:r>
      <w:r>
        <w:rPr>
          <w:b/>
          <w:sz w:val="28"/>
          <w:szCs w:val="28"/>
        </w:rPr>
        <w:t>R</w:t>
      </w:r>
      <w:r>
        <w:rPr>
          <w:b/>
          <w:spacing w:val="-38"/>
          <w:sz w:val="28"/>
          <w:szCs w:val="28"/>
        </w:rPr>
        <w:t xml:space="preserve"> </w:t>
      </w:r>
      <w:r>
        <w:rPr>
          <w:b/>
          <w:sz w:val="28"/>
          <w:szCs w:val="28"/>
        </w:rPr>
        <w:t>A</w:t>
      </w:r>
      <w:r>
        <w:rPr>
          <w:b/>
          <w:spacing w:val="-38"/>
          <w:sz w:val="28"/>
          <w:szCs w:val="28"/>
        </w:rPr>
        <w:t xml:space="preserve"> </w:t>
      </w:r>
      <w:r>
        <w:rPr>
          <w:b/>
          <w:sz w:val="28"/>
          <w:szCs w:val="28"/>
        </w:rPr>
        <w:t>S</w:t>
      </w:r>
      <w:r>
        <w:rPr>
          <w:b/>
          <w:spacing w:val="-37"/>
          <w:sz w:val="28"/>
          <w:szCs w:val="28"/>
        </w:rPr>
        <w:t xml:space="preserve"> </w:t>
      </w:r>
      <w:r>
        <w:rPr>
          <w:b/>
          <w:sz w:val="28"/>
          <w:szCs w:val="28"/>
        </w:rPr>
        <w:t>I</w:t>
      </w:r>
      <w:r>
        <w:rPr>
          <w:b/>
          <w:spacing w:val="68"/>
          <w:sz w:val="28"/>
          <w:szCs w:val="28"/>
        </w:rPr>
        <w:t xml:space="preserve"> </w:t>
      </w:r>
      <w:r>
        <w:rPr>
          <w:b/>
          <w:sz w:val="28"/>
          <w:szCs w:val="28"/>
        </w:rPr>
        <w:t>B</w:t>
      </w:r>
      <w:r>
        <w:rPr>
          <w:b/>
          <w:spacing w:val="-37"/>
          <w:sz w:val="28"/>
          <w:szCs w:val="28"/>
        </w:rPr>
        <w:t xml:space="preserve"> </w:t>
      </w:r>
      <w:r>
        <w:rPr>
          <w:b/>
          <w:sz w:val="28"/>
          <w:szCs w:val="28"/>
        </w:rPr>
        <w:t>I</w:t>
      </w:r>
      <w:r>
        <w:rPr>
          <w:b/>
          <w:spacing w:val="-35"/>
          <w:sz w:val="28"/>
          <w:szCs w:val="28"/>
        </w:rPr>
        <w:t xml:space="preserve"> </w:t>
      </w:r>
      <w:r>
        <w:rPr>
          <w:b/>
          <w:sz w:val="28"/>
          <w:szCs w:val="28"/>
        </w:rPr>
        <w:t>S</w:t>
      </w:r>
      <w:r>
        <w:rPr>
          <w:b/>
          <w:spacing w:val="-37"/>
          <w:sz w:val="28"/>
          <w:szCs w:val="28"/>
        </w:rPr>
        <w:t xml:space="preserve"> </w:t>
      </w:r>
      <w:r>
        <w:rPr>
          <w:b/>
          <w:sz w:val="28"/>
          <w:szCs w:val="28"/>
        </w:rPr>
        <w:t>N</w:t>
      </w:r>
      <w:r>
        <w:rPr>
          <w:b/>
          <w:spacing w:val="-38"/>
          <w:sz w:val="28"/>
          <w:szCs w:val="28"/>
        </w:rPr>
        <w:t xml:space="preserve"> </w:t>
      </w:r>
      <w:r>
        <w:rPr>
          <w:b/>
          <w:sz w:val="28"/>
          <w:szCs w:val="28"/>
        </w:rPr>
        <w:t>I</w:t>
      </w:r>
      <w:r>
        <w:rPr>
          <w:b/>
          <w:spacing w:val="-35"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S </w:t>
      </w:r>
      <w:r>
        <w:rPr>
          <w:b/>
          <w:spacing w:val="-11"/>
          <w:sz w:val="28"/>
          <w:szCs w:val="28"/>
        </w:rPr>
        <w:t>PR</w:t>
      </w:r>
      <w:r>
        <w:rPr>
          <w:b/>
          <w:spacing w:val="-10"/>
          <w:sz w:val="28"/>
          <w:szCs w:val="28"/>
        </w:rPr>
        <w:t>OG</w:t>
      </w:r>
      <w:r>
        <w:rPr>
          <w:b/>
          <w:spacing w:val="-11"/>
          <w:sz w:val="28"/>
          <w:szCs w:val="28"/>
        </w:rPr>
        <w:t>RA</w:t>
      </w:r>
      <w:r>
        <w:rPr>
          <w:b/>
          <w:sz w:val="28"/>
          <w:szCs w:val="28"/>
        </w:rPr>
        <w:t>M</w:t>
      </w:r>
      <w:r>
        <w:rPr>
          <w:b/>
          <w:spacing w:val="-21"/>
          <w:sz w:val="28"/>
          <w:szCs w:val="28"/>
        </w:rPr>
        <w:t xml:space="preserve"> </w:t>
      </w:r>
      <w:r>
        <w:rPr>
          <w:b/>
          <w:spacing w:val="-10"/>
          <w:sz w:val="28"/>
          <w:szCs w:val="28"/>
        </w:rPr>
        <w:t>ST</w:t>
      </w:r>
      <w:r>
        <w:rPr>
          <w:b/>
          <w:spacing w:val="-11"/>
          <w:sz w:val="28"/>
          <w:szCs w:val="28"/>
        </w:rPr>
        <w:t>U</w:t>
      </w:r>
      <w:r>
        <w:rPr>
          <w:b/>
          <w:spacing w:val="-13"/>
          <w:sz w:val="28"/>
          <w:szCs w:val="28"/>
        </w:rPr>
        <w:t>D</w:t>
      </w:r>
      <w:r>
        <w:rPr>
          <w:b/>
          <w:sz w:val="28"/>
          <w:szCs w:val="28"/>
        </w:rPr>
        <w:t>I</w:t>
      </w:r>
      <w:r>
        <w:rPr>
          <w:b/>
          <w:spacing w:val="-21"/>
          <w:sz w:val="28"/>
          <w:szCs w:val="28"/>
        </w:rPr>
        <w:t xml:space="preserve"> </w:t>
      </w:r>
      <w:r>
        <w:rPr>
          <w:b/>
          <w:spacing w:val="-11"/>
          <w:sz w:val="28"/>
          <w:szCs w:val="28"/>
        </w:rPr>
        <w:t>MANA</w:t>
      </w:r>
      <w:r>
        <w:rPr>
          <w:b/>
          <w:spacing w:val="-8"/>
          <w:sz w:val="28"/>
          <w:szCs w:val="28"/>
        </w:rPr>
        <w:t>J</w:t>
      </w:r>
      <w:r>
        <w:rPr>
          <w:b/>
          <w:spacing w:val="-10"/>
          <w:sz w:val="28"/>
          <w:szCs w:val="28"/>
        </w:rPr>
        <w:t>E</w:t>
      </w:r>
      <w:r>
        <w:rPr>
          <w:b/>
          <w:spacing w:val="-11"/>
          <w:sz w:val="28"/>
          <w:szCs w:val="28"/>
        </w:rPr>
        <w:t>M</w:t>
      </w:r>
      <w:r>
        <w:rPr>
          <w:b/>
          <w:spacing w:val="-10"/>
          <w:sz w:val="28"/>
          <w:szCs w:val="28"/>
        </w:rPr>
        <w:t>E</w:t>
      </w:r>
      <w:r>
        <w:rPr>
          <w:b/>
          <w:sz w:val="28"/>
          <w:szCs w:val="28"/>
        </w:rPr>
        <w:t>N</w:t>
      </w:r>
      <w:r>
        <w:rPr>
          <w:b/>
          <w:spacing w:val="-23"/>
          <w:sz w:val="28"/>
          <w:szCs w:val="28"/>
        </w:rPr>
        <w:t xml:space="preserve"> </w:t>
      </w:r>
      <w:r>
        <w:rPr>
          <w:b/>
          <w:spacing w:val="-10"/>
          <w:sz w:val="28"/>
          <w:szCs w:val="28"/>
        </w:rPr>
        <w:t>B</w:t>
      </w:r>
      <w:r>
        <w:rPr>
          <w:b/>
          <w:spacing w:val="-11"/>
          <w:sz w:val="28"/>
          <w:szCs w:val="28"/>
        </w:rPr>
        <w:t>I</w:t>
      </w:r>
      <w:r>
        <w:rPr>
          <w:b/>
          <w:spacing w:val="-10"/>
          <w:sz w:val="28"/>
          <w:szCs w:val="28"/>
        </w:rPr>
        <w:t>S</w:t>
      </w:r>
      <w:r>
        <w:rPr>
          <w:b/>
          <w:spacing w:val="-13"/>
          <w:sz w:val="28"/>
          <w:szCs w:val="28"/>
        </w:rPr>
        <w:t>N</w:t>
      </w:r>
      <w:r>
        <w:rPr>
          <w:b/>
          <w:spacing w:val="-8"/>
          <w:sz w:val="28"/>
          <w:szCs w:val="28"/>
        </w:rPr>
        <w:t>I</w:t>
      </w:r>
      <w:r>
        <w:rPr>
          <w:b/>
          <w:sz w:val="28"/>
          <w:szCs w:val="28"/>
        </w:rPr>
        <w:t>S</w:t>
      </w:r>
    </w:p>
    <w:p w:rsidR="00D83140" w:rsidRDefault="00270397">
      <w:pPr>
        <w:spacing w:line="300" w:lineRule="exact"/>
        <w:ind w:left="4237" w:right="3667"/>
        <w:jc w:val="center"/>
        <w:rPr>
          <w:sz w:val="28"/>
          <w:szCs w:val="28"/>
        </w:rPr>
        <w:sectPr w:rsidR="00D83140">
          <w:pgSz w:w="11920" w:h="16840"/>
          <w:pgMar w:top="1560" w:right="1680" w:bottom="280" w:left="1680" w:header="720" w:footer="720" w:gutter="0"/>
          <w:cols w:space="720"/>
        </w:sectPr>
      </w:pPr>
      <w:r>
        <w:rPr>
          <w:b/>
          <w:spacing w:val="1"/>
          <w:sz w:val="28"/>
          <w:szCs w:val="28"/>
        </w:rPr>
        <w:t>2</w:t>
      </w:r>
      <w:r>
        <w:rPr>
          <w:b/>
          <w:spacing w:val="-1"/>
          <w:sz w:val="28"/>
          <w:szCs w:val="28"/>
        </w:rPr>
        <w:t>01</w:t>
      </w:r>
      <w:r>
        <w:rPr>
          <w:b/>
          <w:sz w:val="28"/>
          <w:szCs w:val="28"/>
        </w:rPr>
        <w:t>8</w:t>
      </w:r>
    </w:p>
    <w:p w:rsidR="00D83140" w:rsidRDefault="00D83140">
      <w:pPr>
        <w:spacing w:before="9" w:line="140" w:lineRule="exact"/>
        <w:rPr>
          <w:sz w:val="15"/>
          <w:szCs w:val="15"/>
        </w:rPr>
      </w:pPr>
    </w:p>
    <w:p w:rsidR="00D83140" w:rsidRDefault="00D83140">
      <w:pPr>
        <w:spacing w:line="200" w:lineRule="exact"/>
      </w:pPr>
    </w:p>
    <w:p w:rsidR="00D83140" w:rsidRDefault="00D83140">
      <w:pPr>
        <w:spacing w:line="200" w:lineRule="exact"/>
      </w:pPr>
    </w:p>
    <w:p w:rsidR="00D83140" w:rsidRDefault="00D83140">
      <w:pPr>
        <w:spacing w:line="200" w:lineRule="exact"/>
      </w:pPr>
    </w:p>
    <w:p w:rsidR="00D83140" w:rsidRDefault="00D83140">
      <w:pPr>
        <w:spacing w:line="260" w:lineRule="exact"/>
        <w:rPr>
          <w:sz w:val="26"/>
          <w:szCs w:val="26"/>
        </w:rPr>
      </w:pPr>
    </w:p>
    <w:p w:rsidR="00D83140" w:rsidRDefault="00270397">
      <w:pPr>
        <w:spacing w:before="29"/>
        <w:ind w:left="3829" w:right="3362"/>
        <w:jc w:val="center"/>
        <w:rPr>
          <w:sz w:val="24"/>
          <w:szCs w:val="24"/>
        </w:rPr>
      </w:pPr>
      <w:r>
        <w:rPr>
          <w:b/>
          <w:sz w:val="24"/>
          <w:szCs w:val="24"/>
        </w:rPr>
        <w:t>D</w:t>
      </w:r>
      <w:r>
        <w:rPr>
          <w:b/>
          <w:spacing w:val="1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TAR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</w:t>
      </w:r>
    </w:p>
    <w:p w:rsidR="00D83140" w:rsidRDefault="00D83140">
      <w:pPr>
        <w:spacing w:before="8" w:line="140" w:lineRule="exact"/>
        <w:rPr>
          <w:sz w:val="15"/>
          <w:szCs w:val="15"/>
        </w:rPr>
      </w:pPr>
    </w:p>
    <w:p w:rsidR="00D83140" w:rsidRDefault="00D83140">
      <w:pPr>
        <w:spacing w:line="200" w:lineRule="exact"/>
      </w:pPr>
    </w:p>
    <w:p w:rsidR="00D83140" w:rsidRDefault="00270397">
      <w:pPr>
        <w:spacing w:line="276" w:lineRule="auto"/>
        <w:ind w:left="588" w:right="93"/>
        <w:jc w:val="both"/>
        <w:rPr>
          <w:sz w:val="24"/>
          <w:szCs w:val="24"/>
        </w:rPr>
      </w:pPr>
      <w:r>
        <w:pict>
          <v:shape id="_x0000_s1986" type="#_x0000_t75" style="position:absolute;left:0;text-align:left;margin-left:113.4pt;margin-top:116.85pt;width:396.8pt;height:346.35pt;z-index:-22027;mso-position-horizontal-relative:page">
            <v:imagedata r:id="rId8" o:title=""/>
            <w10:wrap anchorx="page"/>
          </v:shape>
        </w:pict>
      </w:r>
      <w:r>
        <w:rPr>
          <w:b/>
          <w:sz w:val="24"/>
          <w:szCs w:val="24"/>
        </w:rPr>
        <w:t>HALA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AN</w:t>
      </w:r>
      <w:r>
        <w:rPr>
          <w:b/>
          <w:spacing w:val="-1"/>
          <w:sz w:val="24"/>
          <w:szCs w:val="24"/>
        </w:rPr>
        <w:t xml:space="preserve"> </w:t>
      </w:r>
      <w:proofErr w:type="gramStart"/>
      <w:r>
        <w:rPr>
          <w:b/>
          <w:sz w:val="24"/>
          <w:szCs w:val="24"/>
        </w:rPr>
        <w:t>JU</w:t>
      </w:r>
      <w:r>
        <w:rPr>
          <w:b/>
          <w:spacing w:val="-1"/>
          <w:sz w:val="24"/>
          <w:szCs w:val="24"/>
        </w:rPr>
        <w:t>D</w:t>
      </w:r>
      <w:r>
        <w:rPr>
          <w:b/>
          <w:sz w:val="24"/>
          <w:szCs w:val="24"/>
        </w:rPr>
        <w:t>UL</w:t>
      </w:r>
      <w:r>
        <w:rPr>
          <w:b/>
          <w:spacing w:val="-11"/>
          <w:sz w:val="24"/>
          <w:szCs w:val="24"/>
        </w:rPr>
        <w:t xml:space="preserve"> </w:t>
      </w:r>
      <w:r>
        <w:rPr>
          <w:b/>
          <w:sz w:val="24"/>
          <w:szCs w:val="24"/>
        </w:rPr>
        <w:t>......................................................................................</w:t>
      </w:r>
      <w:proofErr w:type="gramEnd"/>
      <w:r>
        <w:rPr>
          <w:b/>
          <w:sz w:val="24"/>
          <w:szCs w:val="24"/>
        </w:rPr>
        <w:t xml:space="preserve">       </w:t>
      </w:r>
      <w:r>
        <w:rPr>
          <w:b/>
          <w:spacing w:val="41"/>
          <w:sz w:val="24"/>
          <w:szCs w:val="24"/>
        </w:rPr>
        <w:t xml:space="preserve"> </w:t>
      </w:r>
      <w:r>
        <w:rPr>
          <w:b/>
          <w:sz w:val="24"/>
          <w:szCs w:val="24"/>
        </w:rPr>
        <w:t>i AB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TR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K</w:t>
      </w:r>
      <w:r>
        <w:rPr>
          <w:b/>
          <w:spacing w:val="-9"/>
          <w:sz w:val="24"/>
          <w:szCs w:val="24"/>
        </w:rPr>
        <w:t xml:space="preserve"> </w:t>
      </w:r>
      <w:r>
        <w:rPr>
          <w:b/>
          <w:sz w:val="24"/>
          <w:szCs w:val="24"/>
        </w:rPr>
        <w:t>...............................</w:t>
      </w:r>
      <w:r>
        <w:rPr>
          <w:b/>
          <w:spacing w:val="1"/>
          <w:sz w:val="24"/>
          <w:szCs w:val="24"/>
        </w:rPr>
        <w:t>.</w:t>
      </w:r>
      <w:r>
        <w:rPr>
          <w:b/>
          <w:sz w:val="24"/>
          <w:szCs w:val="24"/>
        </w:rPr>
        <w:t>...............................................................</w:t>
      </w:r>
      <w:r>
        <w:rPr>
          <w:b/>
          <w:spacing w:val="1"/>
          <w:sz w:val="24"/>
          <w:szCs w:val="24"/>
        </w:rPr>
        <w:t>.</w:t>
      </w:r>
      <w:r>
        <w:rPr>
          <w:b/>
          <w:sz w:val="24"/>
          <w:szCs w:val="24"/>
        </w:rPr>
        <w:t xml:space="preserve">......      </w:t>
      </w:r>
      <w:r>
        <w:rPr>
          <w:b/>
          <w:spacing w:val="34"/>
          <w:sz w:val="24"/>
          <w:szCs w:val="24"/>
        </w:rPr>
        <w:t xml:space="preserve"> </w:t>
      </w:r>
      <w:r>
        <w:rPr>
          <w:b/>
          <w:sz w:val="24"/>
          <w:szCs w:val="24"/>
        </w:rPr>
        <w:t>ii AB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TR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CT</w:t>
      </w:r>
      <w:r>
        <w:rPr>
          <w:b/>
          <w:spacing w:val="-35"/>
          <w:sz w:val="24"/>
          <w:szCs w:val="24"/>
        </w:rPr>
        <w:t xml:space="preserve"> </w:t>
      </w:r>
      <w:r>
        <w:rPr>
          <w:b/>
          <w:sz w:val="24"/>
          <w:szCs w:val="24"/>
        </w:rPr>
        <w:t>...............................</w:t>
      </w:r>
      <w:r>
        <w:rPr>
          <w:b/>
          <w:spacing w:val="1"/>
          <w:sz w:val="24"/>
          <w:szCs w:val="24"/>
        </w:rPr>
        <w:t>.</w:t>
      </w:r>
      <w:r>
        <w:rPr>
          <w:b/>
          <w:sz w:val="24"/>
          <w:szCs w:val="24"/>
        </w:rPr>
        <w:t>...............................................................</w:t>
      </w:r>
      <w:r>
        <w:rPr>
          <w:b/>
          <w:spacing w:val="1"/>
          <w:sz w:val="24"/>
          <w:szCs w:val="24"/>
        </w:rPr>
        <w:t>.</w:t>
      </w:r>
      <w:r>
        <w:rPr>
          <w:b/>
          <w:sz w:val="24"/>
          <w:szCs w:val="24"/>
        </w:rPr>
        <w:t xml:space="preserve">....     </w:t>
      </w:r>
      <w:r>
        <w:rPr>
          <w:b/>
          <w:spacing w:val="29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iii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T</w:t>
      </w:r>
      <w:r>
        <w:rPr>
          <w:b/>
          <w:sz w:val="24"/>
          <w:szCs w:val="24"/>
        </w:rPr>
        <w:t>TO</w:t>
      </w:r>
      <w:r>
        <w:rPr>
          <w:b/>
          <w:spacing w:val="-9"/>
          <w:sz w:val="24"/>
          <w:szCs w:val="24"/>
        </w:rPr>
        <w:t xml:space="preserve"> </w:t>
      </w:r>
      <w:r>
        <w:rPr>
          <w:b/>
          <w:sz w:val="24"/>
          <w:szCs w:val="24"/>
        </w:rPr>
        <w:t>...............................</w:t>
      </w:r>
      <w:r>
        <w:rPr>
          <w:b/>
          <w:spacing w:val="1"/>
          <w:sz w:val="24"/>
          <w:szCs w:val="24"/>
        </w:rPr>
        <w:t>.</w:t>
      </w:r>
      <w:r>
        <w:rPr>
          <w:b/>
          <w:sz w:val="24"/>
          <w:szCs w:val="24"/>
        </w:rPr>
        <w:t xml:space="preserve">..........................................................................     </w:t>
      </w:r>
      <w:r>
        <w:rPr>
          <w:b/>
          <w:spacing w:val="41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iv </w:t>
      </w:r>
      <w:r>
        <w:rPr>
          <w:b/>
          <w:spacing w:val="1"/>
          <w:sz w:val="24"/>
          <w:szCs w:val="24"/>
        </w:rPr>
        <w:t>LE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BAR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ERS</w:t>
      </w:r>
      <w:r>
        <w:rPr>
          <w:b/>
          <w:spacing w:val="1"/>
          <w:sz w:val="24"/>
          <w:szCs w:val="24"/>
        </w:rPr>
        <w:t>E</w:t>
      </w:r>
      <w:r>
        <w:rPr>
          <w:b/>
          <w:sz w:val="24"/>
          <w:szCs w:val="24"/>
        </w:rPr>
        <w:t>TUJ</w:t>
      </w:r>
      <w:r>
        <w:rPr>
          <w:b/>
          <w:spacing w:val="-1"/>
          <w:sz w:val="24"/>
          <w:szCs w:val="24"/>
        </w:rPr>
        <w:t>U</w:t>
      </w:r>
      <w:r>
        <w:rPr>
          <w:b/>
          <w:sz w:val="24"/>
          <w:szCs w:val="24"/>
        </w:rPr>
        <w:t>AN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D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</w:t>
      </w:r>
      <w:r>
        <w:rPr>
          <w:b/>
          <w:spacing w:val="2"/>
          <w:sz w:val="24"/>
          <w:szCs w:val="24"/>
        </w:rPr>
        <w:t>N</w:t>
      </w:r>
      <w:r>
        <w:rPr>
          <w:b/>
          <w:spacing w:val="-2"/>
          <w:sz w:val="24"/>
          <w:szCs w:val="24"/>
        </w:rPr>
        <w:t>G</w:t>
      </w:r>
      <w:r>
        <w:rPr>
          <w:b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S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HA</w:t>
      </w:r>
      <w:r>
        <w:rPr>
          <w:b/>
          <w:spacing w:val="8"/>
          <w:sz w:val="24"/>
          <w:szCs w:val="24"/>
        </w:rPr>
        <w:t>N</w:t>
      </w:r>
      <w:r>
        <w:rPr>
          <w:b/>
          <w:sz w:val="24"/>
          <w:szCs w:val="24"/>
        </w:rPr>
        <w:t>...............................</w:t>
      </w:r>
      <w:r>
        <w:rPr>
          <w:b/>
          <w:spacing w:val="1"/>
          <w:sz w:val="24"/>
          <w:szCs w:val="24"/>
        </w:rPr>
        <w:t>.</w:t>
      </w:r>
      <w:r>
        <w:rPr>
          <w:b/>
          <w:sz w:val="24"/>
          <w:szCs w:val="24"/>
        </w:rPr>
        <w:t xml:space="preserve">....      </w:t>
      </w:r>
      <w:r>
        <w:rPr>
          <w:b/>
          <w:spacing w:val="48"/>
          <w:sz w:val="24"/>
          <w:szCs w:val="24"/>
        </w:rPr>
        <w:t xml:space="preserve"> </w:t>
      </w:r>
      <w:r>
        <w:rPr>
          <w:b/>
          <w:sz w:val="24"/>
          <w:szCs w:val="24"/>
        </w:rPr>
        <w:t>v LE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BAR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EAS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>IAN</w:t>
      </w:r>
      <w:r>
        <w:rPr>
          <w:b/>
          <w:spacing w:val="1"/>
          <w:sz w:val="24"/>
          <w:szCs w:val="24"/>
        </w:rPr>
        <w:t xml:space="preserve"> S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R</w:t>
      </w:r>
      <w:r>
        <w:rPr>
          <w:b/>
          <w:spacing w:val="2"/>
          <w:sz w:val="24"/>
          <w:szCs w:val="24"/>
        </w:rPr>
        <w:t>I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ENE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T</w:t>
      </w:r>
      <w:r>
        <w:rPr>
          <w:b/>
          <w:sz w:val="24"/>
          <w:szCs w:val="24"/>
        </w:rPr>
        <w:t>IAN</w:t>
      </w:r>
      <w:r>
        <w:rPr>
          <w:b/>
          <w:spacing w:val="-7"/>
          <w:sz w:val="24"/>
          <w:szCs w:val="24"/>
        </w:rPr>
        <w:t xml:space="preserve"> </w:t>
      </w:r>
      <w:r>
        <w:rPr>
          <w:b/>
          <w:sz w:val="24"/>
          <w:szCs w:val="24"/>
        </w:rPr>
        <w:t>...............................</w:t>
      </w:r>
      <w:r>
        <w:rPr>
          <w:b/>
          <w:spacing w:val="1"/>
          <w:sz w:val="24"/>
          <w:szCs w:val="24"/>
        </w:rPr>
        <w:t>.</w:t>
      </w:r>
      <w:r>
        <w:rPr>
          <w:b/>
          <w:sz w:val="24"/>
          <w:szCs w:val="24"/>
        </w:rPr>
        <w:t xml:space="preserve">.......     </w:t>
      </w:r>
      <w:r>
        <w:rPr>
          <w:b/>
          <w:spacing w:val="41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vi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ER</w:t>
      </w:r>
      <w:r>
        <w:rPr>
          <w:b/>
          <w:spacing w:val="-1"/>
          <w:sz w:val="24"/>
          <w:szCs w:val="24"/>
        </w:rPr>
        <w:t>N</w:t>
      </w:r>
      <w:r>
        <w:rPr>
          <w:b/>
          <w:spacing w:val="2"/>
          <w:sz w:val="24"/>
          <w:szCs w:val="24"/>
        </w:rPr>
        <w:t>Y</w:t>
      </w:r>
      <w:r>
        <w:rPr>
          <w:b/>
          <w:sz w:val="24"/>
          <w:szCs w:val="24"/>
        </w:rPr>
        <w:t>ATA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EAS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>IAN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TULI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AN</w:t>
      </w:r>
      <w:r>
        <w:rPr>
          <w:b/>
          <w:spacing w:val="-27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.....................................................    </w:t>
      </w:r>
      <w:r>
        <w:rPr>
          <w:b/>
          <w:spacing w:val="34"/>
          <w:sz w:val="24"/>
          <w:szCs w:val="24"/>
        </w:rPr>
        <w:t xml:space="preserve"> </w:t>
      </w:r>
      <w:proofErr w:type="gramStart"/>
      <w:r>
        <w:rPr>
          <w:b/>
          <w:sz w:val="24"/>
          <w:szCs w:val="24"/>
        </w:rPr>
        <w:t>vii</w:t>
      </w:r>
      <w:proofErr w:type="gramEnd"/>
      <w:r>
        <w:rPr>
          <w:b/>
          <w:sz w:val="24"/>
          <w:szCs w:val="24"/>
        </w:rPr>
        <w:t xml:space="preserve"> BIO</w:t>
      </w:r>
      <w:r>
        <w:rPr>
          <w:b/>
          <w:spacing w:val="-1"/>
          <w:sz w:val="24"/>
          <w:szCs w:val="24"/>
        </w:rPr>
        <w:t>G</w:t>
      </w:r>
      <w:r>
        <w:rPr>
          <w:b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I ...............................</w:t>
      </w:r>
      <w:r>
        <w:rPr>
          <w:b/>
          <w:spacing w:val="1"/>
          <w:sz w:val="24"/>
          <w:szCs w:val="24"/>
        </w:rPr>
        <w:t>.</w:t>
      </w:r>
      <w:r>
        <w:rPr>
          <w:b/>
          <w:sz w:val="24"/>
          <w:szCs w:val="24"/>
        </w:rPr>
        <w:t>...............................................................</w:t>
      </w:r>
      <w:r>
        <w:rPr>
          <w:b/>
          <w:spacing w:val="1"/>
          <w:sz w:val="24"/>
          <w:szCs w:val="24"/>
        </w:rPr>
        <w:t>.</w:t>
      </w:r>
      <w:r>
        <w:rPr>
          <w:b/>
          <w:sz w:val="24"/>
          <w:szCs w:val="24"/>
        </w:rPr>
        <w:t xml:space="preserve">.....   </w:t>
      </w:r>
      <w:r>
        <w:rPr>
          <w:b/>
          <w:spacing w:val="28"/>
          <w:sz w:val="24"/>
          <w:szCs w:val="24"/>
        </w:rPr>
        <w:t xml:space="preserve"> </w:t>
      </w:r>
      <w:proofErr w:type="gramStart"/>
      <w:r>
        <w:rPr>
          <w:b/>
          <w:sz w:val="24"/>
          <w:szCs w:val="24"/>
        </w:rPr>
        <w:t>vi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i</w:t>
      </w:r>
      <w:proofErr w:type="gramEnd"/>
      <w:r>
        <w:rPr>
          <w:b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ATA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</w:t>
      </w:r>
      <w:r>
        <w:rPr>
          <w:b/>
          <w:spacing w:val="2"/>
          <w:sz w:val="24"/>
          <w:szCs w:val="24"/>
        </w:rPr>
        <w:t>N</w:t>
      </w:r>
      <w:r>
        <w:rPr>
          <w:b/>
          <w:spacing w:val="-2"/>
          <w:sz w:val="24"/>
          <w:szCs w:val="24"/>
        </w:rPr>
        <w:t>G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N</w:t>
      </w:r>
      <w:r>
        <w:rPr>
          <w:b/>
          <w:sz w:val="24"/>
          <w:szCs w:val="24"/>
        </w:rPr>
        <w:t>TAR</w:t>
      </w:r>
      <w:r>
        <w:rPr>
          <w:b/>
          <w:spacing w:val="-38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....................................................................................     </w:t>
      </w:r>
      <w:r>
        <w:rPr>
          <w:b/>
          <w:spacing w:val="41"/>
          <w:sz w:val="24"/>
          <w:szCs w:val="24"/>
        </w:rPr>
        <w:t xml:space="preserve"> </w:t>
      </w:r>
      <w:r>
        <w:rPr>
          <w:b/>
          <w:sz w:val="24"/>
          <w:szCs w:val="24"/>
        </w:rPr>
        <w:t>ix D</w:t>
      </w:r>
      <w:r>
        <w:rPr>
          <w:b/>
          <w:spacing w:val="1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TAR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S</w:t>
      </w:r>
      <w:r>
        <w:rPr>
          <w:b/>
          <w:spacing w:val="13"/>
          <w:sz w:val="24"/>
          <w:szCs w:val="24"/>
        </w:rPr>
        <w:t>I</w:t>
      </w:r>
      <w:r>
        <w:rPr>
          <w:b/>
          <w:sz w:val="24"/>
          <w:szCs w:val="24"/>
        </w:rPr>
        <w:t>...............................</w:t>
      </w:r>
      <w:r>
        <w:rPr>
          <w:b/>
          <w:spacing w:val="1"/>
          <w:sz w:val="24"/>
          <w:szCs w:val="24"/>
        </w:rPr>
        <w:t>.</w:t>
      </w:r>
      <w:r>
        <w:rPr>
          <w:b/>
          <w:sz w:val="24"/>
          <w:szCs w:val="24"/>
        </w:rPr>
        <w:t>...............................................................</w:t>
      </w:r>
      <w:r>
        <w:rPr>
          <w:b/>
          <w:spacing w:val="1"/>
          <w:sz w:val="24"/>
          <w:szCs w:val="24"/>
        </w:rPr>
        <w:t>.</w:t>
      </w:r>
      <w:r>
        <w:rPr>
          <w:b/>
          <w:sz w:val="24"/>
          <w:szCs w:val="24"/>
        </w:rPr>
        <w:t xml:space="preserve">...     </w:t>
      </w:r>
      <w:r>
        <w:rPr>
          <w:b/>
          <w:spacing w:val="41"/>
          <w:sz w:val="24"/>
          <w:szCs w:val="24"/>
        </w:rPr>
        <w:t xml:space="preserve"> </w:t>
      </w:r>
      <w:r>
        <w:rPr>
          <w:b/>
          <w:sz w:val="24"/>
          <w:szCs w:val="24"/>
        </w:rPr>
        <w:t>xi D</w:t>
      </w:r>
      <w:r>
        <w:rPr>
          <w:b/>
          <w:spacing w:val="1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TAR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TAB</w:t>
      </w:r>
      <w:r>
        <w:rPr>
          <w:b/>
          <w:spacing w:val="1"/>
          <w:sz w:val="24"/>
          <w:szCs w:val="24"/>
        </w:rPr>
        <w:t>E</w:t>
      </w:r>
      <w:r>
        <w:rPr>
          <w:b/>
          <w:sz w:val="24"/>
          <w:szCs w:val="24"/>
        </w:rPr>
        <w:t xml:space="preserve">L </w:t>
      </w:r>
      <w:r>
        <w:rPr>
          <w:b/>
          <w:sz w:val="24"/>
          <w:szCs w:val="24"/>
        </w:rPr>
        <w:t xml:space="preserve">..........................................................................................   </w:t>
      </w:r>
      <w:r>
        <w:rPr>
          <w:b/>
          <w:spacing w:val="41"/>
          <w:sz w:val="24"/>
          <w:szCs w:val="24"/>
        </w:rPr>
        <w:t xml:space="preserve"> </w:t>
      </w:r>
      <w:r>
        <w:rPr>
          <w:b/>
          <w:sz w:val="24"/>
          <w:szCs w:val="24"/>
        </w:rPr>
        <w:t>xiv D</w:t>
      </w:r>
      <w:r>
        <w:rPr>
          <w:b/>
          <w:spacing w:val="1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TAR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GA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B</w:t>
      </w:r>
      <w:r>
        <w:rPr>
          <w:b/>
          <w:spacing w:val="1"/>
          <w:sz w:val="24"/>
          <w:szCs w:val="24"/>
        </w:rPr>
        <w:t>A</w:t>
      </w:r>
      <w:r>
        <w:rPr>
          <w:b/>
          <w:sz w:val="24"/>
          <w:szCs w:val="24"/>
        </w:rPr>
        <w:t>R</w:t>
      </w:r>
      <w:r>
        <w:rPr>
          <w:b/>
          <w:spacing w:val="-39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......................................................................................    </w:t>
      </w:r>
      <w:r>
        <w:rPr>
          <w:b/>
          <w:spacing w:val="49"/>
          <w:sz w:val="24"/>
          <w:szCs w:val="24"/>
        </w:rPr>
        <w:t xml:space="preserve"> </w:t>
      </w:r>
      <w:proofErr w:type="gramStart"/>
      <w:r>
        <w:rPr>
          <w:b/>
          <w:sz w:val="24"/>
          <w:szCs w:val="24"/>
        </w:rPr>
        <w:t>xv</w:t>
      </w:r>
      <w:proofErr w:type="gramEnd"/>
      <w:r>
        <w:rPr>
          <w:b/>
          <w:sz w:val="24"/>
          <w:szCs w:val="24"/>
        </w:rPr>
        <w:t xml:space="preserve"> D</w:t>
      </w:r>
      <w:r>
        <w:rPr>
          <w:b/>
          <w:spacing w:val="1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TAR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LA</w:t>
      </w:r>
      <w:r>
        <w:rPr>
          <w:b/>
          <w:spacing w:val="1"/>
          <w:sz w:val="24"/>
          <w:szCs w:val="24"/>
        </w:rPr>
        <w:t>M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IR</w:t>
      </w:r>
      <w:r>
        <w:rPr>
          <w:b/>
          <w:spacing w:val="1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r>
        <w:rPr>
          <w:b/>
          <w:spacing w:val="35"/>
          <w:sz w:val="24"/>
          <w:szCs w:val="24"/>
        </w:rPr>
        <w:t xml:space="preserve"> </w:t>
      </w:r>
      <w:r>
        <w:rPr>
          <w:b/>
          <w:sz w:val="24"/>
          <w:szCs w:val="24"/>
        </w:rPr>
        <w:t>..................................</w:t>
      </w:r>
      <w:r>
        <w:rPr>
          <w:b/>
          <w:sz w:val="24"/>
          <w:szCs w:val="24"/>
        </w:rPr>
        <w:t xml:space="preserve">...............................................   </w:t>
      </w:r>
      <w:r>
        <w:rPr>
          <w:b/>
          <w:spacing w:val="41"/>
          <w:sz w:val="24"/>
          <w:szCs w:val="24"/>
        </w:rPr>
        <w:t xml:space="preserve"> </w:t>
      </w:r>
      <w:r>
        <w:rPr>
          <w:b/>
          <w:sz w:val="24"/>
          <w:szCs w:val="24"/>
        </w:rPr>
        <w:t>xvi</w:t>
      </w:r>
    </w:p>
    <w:p w:rsidR="00D83140" w:rsidRDefault="00D83140">
      <w:pPr>
        <w:spacing w:before="5" w:line="100" w:lineRule="exact"/>
        <w:rPr>
          <w:sz w:val="11"/>
          <w:szCs w:val="11"/>
        </w:rPr>
      </w:pPr>
    </w:p>
    <w:p w:rsidR="00D83140" w:rsidRDefault="00D83140">
      <w:pPr>
        <w:spacing w:line="200" w:lineRule="exact"/>
      </w:pPr>
    </w:p>
    <w:p w:rsidR="00D83140" w:rsidRDefault="00270397">
      <w:pPr>
        <w:ind w:left="588" w:right="84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BAB I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EN</w:t>
      </w:r>
      <w:r>
        <w:rPr>
          <w:b/>
          <w:spacing w:val="-1"/>
          <w:sz w:val="24"/>
          <w:szCs w:val="24"/>
        </w:rPr>
        <w:t>D</w:t>
      </w:r>
      <w:r>
        <w:rPr>
          <w:b/>
          <w:sz w:val="24"/>
          <w:szCs w:val="24"/>
        </w:rPr>
        <w:t>AHULU</w:t>
      </w:r>
      <w:r>
        <w:rPr>
          <w:b/>
          <w:spacing w:val="1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r>
        <w:rPr>
          <w:b/>
          <w:spacing w:val="-40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...............................................................................  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1</w:t>
      </w:r>
    </w:p>
    <w:p w:rsidR="00D83140" w:rsidRDefault="00270397">
      <w:pPr>
        <w:spacing w:before="41"/>
        <w:ind w:left="588" w:right="84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>
        <w:rPr>
          <w:b/>
          <w:sz w:val="24"/>
          <w:szCs w:val="24"/>
        </w:rPr>
        <w:t>.</w:t>
      </w:r>
      <w:r>
        <w:rPr>
          <w:sz w:val="24"/>
          <w:szCs w:val="24"/>
        </w:rPr>
        <w:t xml:space="preserve">1       </w:t>
      </w:r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0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.....................................................................................  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1</w:t>
      </w:r>
    </w:p>
    <w:p w:rsidR="00D83140" w:rsidRDefault="00270397">
      <w:pPr>
        <w:spacing w:before="41"/>
        <w:ind w:left="588" w:right="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1.2       </w:t>
      </w: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2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-32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</w:t>
      </w:r>
      <w:proofErr w:type="gramEnd"/>
      <w:r>
        <w:rPr>
          <w:sz w:val="24"/>
          <w:szCs w:val="24"/>
        </w:rPr>
        <w:t xml:space="preserve">  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6</w:t>
      </w:r>
    </w:p>
    <w:p w:rsidR="00D83140" w:rsidRDefault="00270397">
      <w:pPr>
        <w:spacing w:before="43"/>
        <w:ind w:left="588" w:right="84"/>
        <w:jc w:val="both"/>
        <w:rPr>
          <w:sz w:val="24"/>
          <w:szCs w:val="24"/>
        </w:rPr>
      </w:pPr>
      <w:r>
        <w:rPr>
          <w:sz w:val="24"/>
          <w:szCs w:val="24"/>
        </w:rPr>
        <w:t>1.3       Rumus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-27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</w:t>
      </w:r>
      <w:proofErr w:type="gramEnd"/>
      <w:r>
        <w:rPr>
          <w:sz w:val="24"/>
          <w:szCs w:val="24"/>
        </w:rPr>
        <w:t xml:space="preserve">  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6</w:t>
      </w:r>
    </w:p>
    <w:p w:rsidR="00D83140" w:rsidRDefault="00270397">
      <w:pPr>
        <w:spacing w:before="41"/>
        <w:ind w:left="588" w:right="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1.4      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-24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............................................................................  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7</w:t>
      </w:r>
    </w:p>
    <w:p w:rsidR="00D83140" w:rsidRDefault="00270397">
      <w:pPr>
        <w:spacing w:before="41"/>
        <w:ind w:left="588" w:right="84"/>
        <w:jc w:val="both"/>
        <w:rPr>
          <w:sz w:val="24"/>
          <w:szCs w:val="24"/>
        </w:rPr>
      </w:pPr>
      <w:r>
        <w:rPr>
          <w:sz w:val="24"/>
          <w:szCs w:val="24"/>
        </w:rPr>
        <w:t>1.5       Tuju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......................</w:t>
      </w:r>
      <w:r>
        <w:rPr>
          <w:sz w:val="24"/>
          <w:szCs w:val="24"/>
        </w:rPr>
        <w:t xml:space="preserve">......................................................  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7</w:t>
      </w:r>
    </w:p>
    <w:p w:rsidR="00D83140" w:rsidRDefault="00270397">
      <w:pPr>
        <w:spacing w:before="41"/>
        <w:ind w:left="588" w:right="84"/>
        <w:jc w:val="both"/>
        <w:rPr>
          <w:sz w:val="24"/>
          <w:szCs w:val="24"/>
        </w:rPr>
      </w:pPr>
      <w:r>
        <w:rPr>
          <w:b/>
          <w:sz w:val="24"/>
          <w:szCs w:val="24"/>
        </w:rPr>
        <w:t>BAB II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ER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NG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A</w:t>
      </w:r>
      <w:r>
        <w:rPr>
          <w:b/>
          <w:spacing w:val="2"/>
          <w:sz w:val="24"/>
          <w:szCs w:val="24"/>
        </w:rPr>
        <w:t xml:space="preserve"> P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I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IR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N T</w:t>
      </w:r>
      <w:r>
        <w:rPr>
          <w:b/>
          <w:spacing w:val="1"/>
          <w:sz w:val="24"/>
          <w:szCs w:val="24"/>
        </w:rPr>
        <w:t>E</w:t>
      </w:r>
      <w:r>
        <w:rPr>
          <w:b/>
          <w:sz w:val="24"/>
          <w:szCs w:val="24"/>
        </w:rPr>
        <w:t>ORI</w:t>
      </w:r>
      <w:r>
        <w:rPr>
          <w:b/>
          <w:spacing w:val="1"/>
          <w:sz w:val="24"/>
          <w:szCs w:val="24"/>
        </w:rPr>
        <w:t>T</w:t>
      </w:r>
      <w:r>
        <w:rPr>
          <w:b/>
          <w:sz w:val="24"/>
          <w:szCs w:val="24"/>
        </w:rPr>
        <w:t>I</w:t>
      </w:r>
      <w:r>
        <w:rPr>
          <w:b/>
          <w:spacing w:val="13"/>
          <w:sz w:val="24"/>
          <w:szCs w:val="24"/>
        </w:rPr>
        <w:t>S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........  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8</w:t>
      </w:r>
    </w:p>
    <w:p w:rsidR="00D83140" w:rsidRDefault="00270397">
      <w:pPr>
        <w:spacing w:before="41"/>
        <w:ind w:left="588" w:right="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    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Kons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p </w:t>
      </w:r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</w:t>
      </w:r>
      <w:proofErr w:type="gramEnd"/>
      <w:r>
        <w:rPr>
          <w:sz w:val="24"/>
          <w:szCs w:val="24"/>
        </w:rPr>
        <w:t xml:space="preserve">  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8</w:t>
      </w:r>
    </w:p>
    <w:p w:rsidR="00D83140" w:rsidRDefault="00270397">
      <w:pPr>
        <w:spacing w:before="43"/>
        <w:ind w:left="1296"/>
        <w:rPr>
          <w:sz w:val="24"/>
          <w:szCs w:val="24"/>
        </w:rPr>
      </w:pPr>
      <w:r>
        <w:rPr>
          <w:sz w:val="24"/>
          <w:szCs w:val="24"/>
        </w:rPr>
        <w:t xml:space="preserve">2.1.1.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rtian</w:t>
      </w:r>
      <w:r>
        <w:rPr>
          <w:spacing w:val="-1"/>
          <w:sz w:val="24"/>
          <w:szCs w:val="24"/>
        </w:rPr>
        <w:t xml:space="preserve"> </w:t>
      </w:r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 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8</w:t>
      </w:r>
    </w:p>
    <w:p w:rsidR="00D83140" w:rsidRDefault="00270397">
      <w:pPr>
        <w:spacing w:before="41"/>
        <w:ind w:left="1296"/>
        <w:rPr>
          <w:sz w:val="24"/>
          <w:szCs w:val="24"/>
        </w:rPr>
      </w:pPr>
      <w:r>
        <w:rPr>
          <w:sz w:val="24"/>
          <w:szCs w:val="24"/>
        </w:rPr>
        <w:t>2.1.2. Kl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sifikasi </w:t>
      </w:r>
      <w:r>
        <w:rPr>
          <w:spacing w:val="3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/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  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9</w:t>
      </w:r>
    </w:p>
    <w:p w:rsidR="00D83140" w:rsidRDefault="00270397">
      <w:pPr>
        <w:spacing w:before="41"/>
        <w:ind w:left="1296"/>
        <w:rPr>
          <w:sz w:val="24"/>
          <w:szCs w:val="24"/>
        </w:rPr>
      </w:pPr>
      <w:r>
        <w:rPr>
          <w:sz w:val="24"/>
          <w:szCs w:val="24"/>
        </w:rPr>
        <w:t>2.1.3.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rist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k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9"/>
          <w:sz w:val="24"/>
          <w:szCs w:val="24"/>
        </w:rPr>
        <w:t>n</w:t>
      </w:r>
      <w:r>
        <w:rPr>
          <w:sz w:val="24"/>
          <w:szCs w:val="24"/>
        </w:rPr>
        <w:t xml:space="preserve">..............................................................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11</w:t>
      </w:r>
    </w:p>
    <w:p w:rsidR="00D83140" w:rsidRDefault="00270397">
      <w:pPr>
        <w:spacing w:before="41"/>
        <w:ind w:left="1296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2.1.4 </w:t>
      </w:r>
      <w:r>
        <w:rPr>
          <w:spacing w:val="2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ndi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tor</w:t>
      </w:r>
      <w:proofErr w:type="gramEnd"/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2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12</w:t>
      </w:r>
    </w:p>
    <w:p w:rsidR="00D83140" w:rsidRDefault="00270397">
      <w:pPr>
        <w:spacing w:before="44"/>
        <w:ind w:left="588" w:right="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2.2    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Kons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...............................................................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13</w:t>
      </w:r>
    </w:p>
    <w:p w:rsidR="00D83140" w:rsidRDefault="00270397">
      <w:pPr>
        <w:spacing w:before="41"/>
        <w:ind w:left="1296"/>
        <w:rPr>
          <w:sz w:val="24"/>
          <w:szCs w:val="24"/>
        </w:rPr>
      </w:pPr>
      <w:r>
        <w:rPr>
          <w:sz w:val="24"/>
          <w:szCs w:val="24"/>
        </w:rPr>
        <w:t xml:space="preserve">2.2.1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rtian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langg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13</w:t>
      </w:r>
    </w:p>
    <w:p w:rsidR="00D83140" w:rsidRDefault="00270397">
      <w:pPr>
        <w:spacing w:before="41"/>
        <w:ind w:left="1296"/>
        <w:rPr>
          <w:sz w:val="24"/>
          <w:szCs w:val="24"/>
        </w:rPr>
      </w:pPr>
      <w:r>
        <w:rPr>
          <w:sz w:val="24"/>
          <w:szCs w:val="24"/>
        </w:rPr>
        <w:t>2.2.2</w:t>
      </w:r>
      <w:r>
        <w:rPr>
          <w:spacing w:val="2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ndi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tor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langg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0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</w:t>
      </w:r>
      <w:r>
        <w:rPr>
          <w:sz w:val="24"/>
          <w:szCs w:val="24"/>
        </w:rPr>
        <w:t xml:space="preserve">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15</w:t>
      </w:r>
    </w:p>
    <w:p w:rsidR="00D83140" w:rsidRDefault="00270397">
      <w:pPr>
        <w:spacing w:before="41"/>
        <w:ind w:left="1296"/>
        <w:rPr>
          <w:sz w:val="24"/>
          <w:szCs w:val="24"/>
        </w:rPr>
      </w:pPr>
      <w:r>
        <w:rPr>
          <w:sz w:val="24"/>
          <w:szCs w:val="24"/>
        </w:rPr>
        <w:t>2.2.3 Men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uk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 xml:space="preserve">r </w:t>
      </w:r>
      <w:r>
        <w:rPr>
          <w:spacing w:val="-1"/>
          <w:sz w:val="24"/>
          <w:szCs w:val="24"/>
        </w:rPr>
        <w:t>Ke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langg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39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</w:t>
      </w:r>
      <w:proofErr w:type="gramEnd"/>
      <w:r>
        <w:rPr>
          <w:sz w:val="24"/>
          <w:szCs w:val="24"/>
        </w:rPr>
        <w:t xml:space="preserve">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15</w:t>
      </w:r>
    </w:p>
    <w:p w:rsidR="00D83140" w:rsidRDefault="00270397">
      <w:pPr>
        <w:spacing w:before="43"/>
        <w:ind w:left="588" w:right="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2.3    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Hubung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Ant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Kons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33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......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21</w:t>
      </w:r>
    </w:p>
    <w:p w:rsidR="00D83140" w:rsidRDefault="00270397">
      <w:pPr>
        <w:spacing w:before="41"/>
        <w:ind w:left="588" w:right="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2.4    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tan </w:t>
      </w:r>
      <w:r>
        <w:rPr>
          <w:spacing w:val="-1"/>
          <w:sz w:val="24"/>
          <w:szCs w:val="24"/>
        </w:rPr>
        <w:t>Te</w:t>
      </w:r>
      <w:r>
        <w:rPr>
          <w:sz w:val="24"/>
          <w:szCs w:val="24"/>
        </w:rPr>
        <w:t>rd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hu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u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22</w:t>
      </w:r>
    </w:p>
    <w:p w:rsidR="00D83140" w:rsidRDefault="00270397">
      <w:pPr>
        <w:spacing w:before="41"/>
        <w:ind w:left="588" w:right="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2.5    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Alur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ik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</w:t>
      </w:r>
      <w:r>
        <w:rPr>
          <w:spacing w:val="-43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..............................................................................................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24</w:t>
      </w:r>
    </w:p>
    <w:p w:rsidR="00D83140" w:rsidRDefault="00270397">
      <w:pPr>
        <w:spacing w:before="41"/>
        <w:ind w:left="588" w:right="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2.6     </w:t>
      </w:r>
      <w:r>
        <w:rPr>
          <w:spacing w:val="48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Hipotesis</w:t>
      </w:r>
      <w:r>
        <w:rPr>
          <w:spacing w:val="-42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...............................................................................................</w:t>
      </w:r>
      <w:proofErr w:type="gramEnd"/>
      <w:r>
        <w:rPr>
          <w:sz w:val="24"/>
          <w:szCs w:val="24"/>
        </w:rPr>
        <w:t xml:space="preserve">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24</w:t>
      </w:r>
    </w:p>
    <w:p w:rsidR="00D83140" w:rsidRDefault="00270397">
      <w:pPr>
        <w:spacing w:before="43"/>
        <w:ind w:left="588" w:right="84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BAB </w:t>
      </w:r>
      <w:proofErr w:type="gramStart"/>
      <w:r>
        <w:rPr>
          <w:b/>
          <w:sz w:val="24"/>
          <w:szCs w:val="24"/>
        </w:rPr>
        <w:t xml:space="preserve">III 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ETODO</w:t>
      </w:r>
      <w:r>
        <w:rPr>
          <w:b/>
          <w:spacing w:val="-1"/>
          <w:sz w:val="24"/>
          <w:szCs w:val="24"/>
        </w:rPr>
        <w:t>L</w:t>
      </w:r>
      <w:r>
        <w:rPr>
          <w:b/>
          <w:spacing w:val="-2"/>
          <w:sz w:val="24"/>
          <w:szCs w:val="24"/>
        </w:rPr>
        <w:t>OG</w:t>
      </w:r>
      <w:r>
        <w:rPr>
          <w:b/>
          <w:sz w:val="24"/>
          <w:szCs w:val="24"/>
        </w:rPr>
        <w:t>I</w:t>
      </w:r>
      <w:proofErr w:type="gramEnd"/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ENE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T</w:t>
      </w:r>
      <w:r>
        <w:rPr>
          <w:b/>
          <w:sz w:val="24"/>
          <w:szCs w:val="24"/>
        </w:rPr>
        <w:t>IAN</w:t>
      </w:r>
      <w:r>
        <w:rPr>
          <w:b/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26</w:t>
      </w:r>
    </w:p>
    <w:p w:rsidR="00D83140" w:rsidRDefault="00270397">
      <w:pPr>
        <w:spacing w:before="41"/>
        <w:ind w:left="588" w:right="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3.1    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mpat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ktu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26</w:t>
      </w:r>
    </w:p>
    <w:p w:rsidR="00D83140" w:rsidRDefault="00270397">
      <w:pPr>
        <w:spacing w:before="41"/>
        <w:ind w:left="588" w:right="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3.2     </w:t>
      </w:r>
      <w:r>
        <w:rPr>
          <w:spacing w:val="48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nis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ian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t</w:t>
      </w:r>
      <w:r>
        <w:rPr>
          <w:sz w:val="24"/>
          <w:szCs w:val="24"/>
        </w:rPr>
        <w:t>ode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32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26</w:t>
      </w:r>
    </w:p>
    <w:p w:rsidR="00D83140" w:rsidRDefault="00270397">
      <w:pPr>
        <w:spacing w:before="41" w:line="260" w:lineRule="exact"/>
        <w:ind w:left="1296"/>
        <w:rPr>
          <w:sz w:val="24"/>
          <w:szCs w:val="24"/>
        </w:rPr>
      </w:pPr>
      <w:r>
        <w:rPr>
          <w:position w:val="-1"/>
          <w:sz w:val="24"/>
          <w:szCs w:val="24"/>
        </w:rPr>
        <w:t xml:space="preserve">3.2.1. </w:t>
      </w:r>
      <w:r>
        <w:rPr>
          <w:spacing w:val="2"/>
          <w:position w:val="-1"/>
          <w:sz w:val="24"/>
          <w:szCs w:val="24"/>
        </w:rPr>
        <w:t>J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 xml:space="preserve">nis </w:t>
      </w:r>
      <w:r>
        <w:rPr>
          <w:spacing w:val="1"/>
          <w:position w:val="-1"/>
          <w:sz w:val="24"/>
          <w:szCs w:val="24"/>
        </w:rPr>
        <w:t>P</w:t>
      </w:r>
      <w:r>
        <w:rPr>
          <w:position w:val="-1"/>
          <w:sz w:val="24"/>
          <w:szCs w:val="24"/>
        </w:rPr>
        <w:t>en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l</w:t>
      </w:r>
      <w:r>
        <w:rPr>
          <w:spacing w:val="1"/>
          <w:position w:val="-1"/>
          <w:sz w:val="24"/>
          <w:szCs w:val="24"/>
        </w:rPr>
        <w:t>i</w:t>
      </w:r>
      <w:r>
        <w:rPr>
          <w:position w:val="-1"/>
          <w:sz w:val="24"/>
          <w:szCs w:val="24"/>
        </w:rPr>
        <w:t>t</w:t>
      </w:r>
      <w:r>
        <w:rPr>
          <w:spacing w:val="1"/>
          <w:position w:val="-1"/>
          <w:sz w:val="24"/>
          <w:szCs w:val="24"/>
        </w:rPr>
        <w:t>i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  <w:r>
        <w:rPr>
          <w:spacing w:val="-38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 xml:space="preserve">...........................................................................     </w:t>
      </w:r>
      <w:r>
        <w:rPr>
          <w:spacing w:val="5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26</w:t>
      </w:r>
    </w:p>
    <w:p w:rsidR="00D83140" w:rsidRDefault="00D83140">
      <w:pPr>
        <w:spacing w:line="200" w:lineRule="exact"/>
      </w:pPr>
    </w:p>
    <w:p w:rsidR="00D83140" w:rsidRDefault="00D83140">
      <w:pPr>
        <w:spacing w:line="200" w:lineRule="exact"/>
      </w:pPr>
    </w:p>
    <w:p w:rsidR="00D83140" w:rsidRDefault="00D83140">
      <w:pPr>
        <w:spacing w:before="18" w:line="220" w:lineRule="exact"/>
        <w:rPr>
          <w:sz w:val="22"/>
          <w:szCs w:val="22"/>
        </w:rPr>
      </w:pPr>
    </w:p>
    <w:p w:rsidR="00D83140" w:rsidRDefault="00270397">
      <w:pPr>
        <w:spacing w:before="29"/>
        <w:ind w:left="4425" w:right="3954"/>
        <w:jc w:val="center"/>
        <w:rPr>
          <w:sz w:val="24"/>
          <w:szCs w:val="24"/>
        </w:rPr>
        <w:sectPr w:rsidR="00D83140">
          <w:headerReference w:type="default" r:id="rId10"/>
          <w:pgSz w:w="11920" w:h="16840"/>
          <w:pgMar w:top="1560" w:right="1580" w:bottom="280" w:left="1680" w:header="0" w:footer="0" w:gutter="0"/>
          <w:cols w:space="720"/>
        </w:sectPr>
      </w:pPr>
      <w:proofErr w:type="gramStart"/>
      <w:r>
        <w:rPr>
          <w:spacing w:val="2"/>
          <w:sz w:val="24"/>
          <w:szCs w:val="24"/>
        </w:rPr>
        <w:t>xi</w:t>
      </w:r>
      <w:proofErr w:type="gramEnd"/>
    </w:p>
    <w:p w:rsidR="00D83140" w:rsidRDefault="00D83140">
      <w:pPr>
        <w:spacing w:line="200" w:lineRule="exact"/>
      </w:pPr>
    </w:p>
    <w:p w:rsidR="00D83140" w:rsidRDefault="00D83140">
      <w:pPr>
        <w:spacing w:line="200" w:lineRule="exact"/>
      </w:pPr>
    </w:p>
    <w:p w:rsidR="00D83140" w:rsidRDefault="00D83140">
      <w:pPr>
        <w:spacing w:before="15" w:line="200" w:lineRule="exact"/>
      </w:pPr>
    </w:p>
    <w:tbl>
      <w:tblPr>
        <w:tblW w:w="0" w:type="auto"/>
        <w:tblInd w:w="54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4"/>
        <w:gridCol w:w="6992"/>
        <w:gridCol w:w="462"/>
      </w:tblGrid>
      <w:tr w:rsidR="00D83140">
        <w:trPr>
          <w:trHeight w:hRule="exact" w:val="378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</w:tcPr>
          <w:p w:rsidR="00D83140" w:rsidRDefault="00D83140"/>
        </w:tc>
        <w:tc>
          <w:tcPr>
            <w:tcW w:w="6992" w:type="dxa"/>
            <w:tcBorders>
              <w:top w:val="nil"/>
              <w:left w:val="nil"/>
              <w:bottom w:val="nil"/>
              <w:right w:val="nil"/>
            </w:tcBorders>
          </w:tcPr>
          <w:p w:rsidR="00D83140" w:rsidRDefault="00270397">
            <w:pPr>
              <w:spacing w:before="69"/>
              <w:ind w:left="1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3.2.2. Metode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proofErr w:type="gram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1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tT</w:t>
            </w:r>
            <w:r>
              <w:rPr>
                <w:spacing w:val="-2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</w:t>
            </w:r>
            <w:proofErr w:type="gramEnd"/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D83140" w:rsidRDefault="00270397">
            <w:pPr>
              <w:spacing w:before="69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</w:tr>
      <w:tr w:rsidR="00D83140">
        <w:trPr>
          <w:trHeight w:hRule="exact" w:val="317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</w:tcPr>
          <w:p w:rsidR="00D83140" w:rsidRDefault="00270397">
            <w:pPr>
              <w:spacing w:before="7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</w:t>
            </w:r>
          </w:p>
        </w:tc>
        <w:tc>
          <w:tcPr>
            <w:tcW w:w="6992" w:type="dxa"/>
            <w:tcBorders>
              <w:top w:val="nil"/>
              <w:left w:val="nil"/>
              <w:bottom w:val="nil"/>
              <w:right w:val="nil"/>
            </w:tcBorders>
          </w:tcPr>
          <w:p w:rsidR="00D83140" w:rsidRDefault="00270397">
            <w:pPr>
              <w:spacing w:before="7"/>
              <w:ind w:left="184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J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nis 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ta 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 M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 xml:space="preserve">tode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umpu</w:t>
            </w:r>
            <w:r>
              <w:rPr>
                <w:spacing w:val="1"/>
                <w:sz w:val="24"/>
                <w:szCs w:val="24"/>
              </w:rPr>
              <w:t>l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ta</w:t>
            </w:r>
            <w:r>
              <w:rPr>
                <w:spacing w:val="2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.........</w:t>
            </w:r>
            <w:proofErr w:type="gramEnd"/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D83140" w:rsidRDefault="00270397">
            <w:pPr>
              <w:spacing w:before="7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</w:tr>
      <w:tr w:rsidR="00D83140">
        <w:trPr>
          <w:trHeight w:hRule="exact" w:val="318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</w:tcPr>
          <w:p w:rsidR="00D83140" w:rsidRDefault="00D83140"/>
        </w:tc>
        <w:tc>
          <w:tcPr>
            <w:tcW w:w="6992" w:type="dxa"/>
            <w:tcBorders>
              <w:top w:val="nil"/>
              <w:left w:val="nil"/>
              <w:bottom w:val="nil"/>
              <w:right w:val="nil"/>
            </w:tcBorders>
          </w:tcPr>
          <w:p w:rsidR="00D83140" w:rsidRDefault="00270397">
            <w:pPr>
              <w:spacing w:before="7"/>
              <w:ind w:left="1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3.3.1. </w:t>
            </w:r>
            <w:r>
              <w:rPr>
                <w:spacing w:val="2"/>
                <w:sz w:val="24"/>
                <w:szCs w:val="24"/>
              </w:rPr>
              <w:t>J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 xml:space="preserve">nis </w:t>
            </w:r>
            <w:proofErr w:type="gramStart"/>
            <w:r>
              <w:rPr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ta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...................................................................................</w:t>
            </w:r>
            <w:proofErr w:type="gramEnd"/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D83140" w:rsidRDefault="00270397">
            <w:pPr>
              <w:spacing w:before="7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</w:tr>
      <w:tr w:rsidR="00D83140">
        <w:trPr>
          <w:trHeight w:hRule="exact" w:val="318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</w:tcPr>
          <w:p w:rsidR="00D83140" w:rsidRDefault="00D83140"/>
        </w:tc>
        <w:tc>
          <w:tcPr>
            <w:tcW w:w="6992" w:type="dxa"/>
            <w:tcBorders>
              <w:top w:val="nil"/>
              <w:left w:val="nil"/>
              <w:bottom w:val="nil"/>
              <w:right w:val="nil"/>
            </w:tcBorders>
          </w:tcPr>
          <w:p w:rsidR="00D83140" w:rsidRDefault="00270397">
            <w:pPr>
              <w:spacing w:before="8"/>
              <w:ind w:left="1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3.3.2 Metode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umpu</w:t>
            </w:r>
            <w:r>
              <w:rPr>
                <w:spacing w:val="1"/>
                <w:sz w:val="24"/>
                <w:szCs w:val="24"/>
              </w:rPr>
              <w:t>l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proofErr w:type="gramStart"/>
            <w:r>
              <w:rPr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ta</w:t>
            </w:r>
            <w:r>
              <w:rPr>
                <w:spacing w:val="-2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</w:t>
            </w:r>
            <w:proofErr w:type="gramEnd"/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D83140" w:rsidRDefault="00270397">
            <w:pPr>
              <w:spacing w:before="8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</w:tr>
      <w:tr w:rsidR="00D83140">
        <w:trPr>
          <w:trHeight w:hRule="exact" w:val="317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</w:tcPr>
          <w:p w:rsidR="00D83140" w:rsidRDefault="00270397">
            <w:pPr>
              <w:spacing w:before="7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3.4</w:t>
            </w:r>
          </w:p>
        </w:tc>
        <w:tc>
          <w:tcPr>
            <w:tcW w:w="6992" w:type="dxa"/>
            <w:tcBorders>
              <w:top w:val="nil"/>
              <w:left w:val="nil"/>
              <w:bottom w:val="nil"/>
              <w:right w:val="nil"/>
            </w:tcBorders>
          </w:tcPr>
          <w:p w:rsidR="00D83140" w:rsidRDefault="00270397">
            <w:pPr>
              <w:spacing w:before="7"/>
              <w:ind w:left="184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opulasi 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proofErr w:type="gramStart"/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mpel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............................................................................</w:t>
            </w:r>
            <w:proofErr w:type="gramEnd"/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D83140" w:rsidRDefault="00270397">
            <w:pPr>
              <w:spacing w:before="7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</w:tr>
      <w:tr w:rsidR="00D83140">
        <w:trPr>
          <w:trHeight w:hRule="exact" w:val="317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</w:tcPr>
          <w:p w:rsidR="00D83140" w:rsidRDefault="00D83140"/>
        </w:tc>
        <w:tc>
          <w:tcPr>
            <w:tcW w:w="6992" w:type="dxa"/>
            <w:tcBorders>
              <w:top w:val="nil"/>
              <w:left w:val="nil"/>
              <w:bottom w:val="nil"/>
              <w:right w:val="nil"/>
            </w:tcBorders>
          </w:tcPr>
          <w:p w:rsidR="00D83140" w:rsidRDefault="00270397">
            <w:pPr>
              <w:spacing w:before="7"/>
              <w:ind w:left="1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3.4.1 </w:t>
            </w:r>
            <w:proofErr w:type="gram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opulasi</w:t>
            </w:r>
            <w:r>
              <w:rPr>
                <w:spacing w:val="-2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.......................................................................................</w:t>
            </w:r>
            <w:proofErr w:type="gramEnd"/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D83140" w:rsidRDefault="00270397">
            <w:pPr>
              <w:spacing w:before="7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</w:tr>
      <w:tr w:rsidR="00D83140">
        <w:trPr>
          <w:trHeight w:hRule="exact" w:val="318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</w:tcPr>
          <w:p w:rsidR="00D83140" w:rsidRDefault="00D83140"/>
        </w:tc>
        <w:tc>
          <w:tcPr>
            <w:tcW w:w="6992" w:type="dxa"/>
            <w:tcBorders>
              <w:top w:val="nil"/>
              <w:left w:val="nil"/>
              <w:bottom w:val="nil"/>
              <w:right w:val="nil"/>
            </w:tcBorders>
          </w:tcPr>
          <w:p w:rsidR="00D83140" w:rsidRDefault="00270397">
            <w:pPr>
              <w:spacing w:before="7"/>
              <w:ind w:left="1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3.4.2 </w:t>
            </w:r>
            <w:proofErr w:type="gramStart"/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mpel</w:t>
            </w:r>
            <w:r>
              <w:rPr>
                <w:spacing w:val="-3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.........................................................................................</w:t>
            </w:r>
            <w:proofErr w:type="gramEnd"/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D83140" w:rsidRDefault="00270397">
            <w:pPr>
              <w:spacing w:before="7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</w:tr>
      <w:tr w:rsidR="00D83140">
        <w:trPr>
          <w:trHeight w:hRule="exact" w:val="318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</w:tcPr>
          <w:p w:rsidR="00D83140" w:rsidRDefault="00270397">
            <w:pPr>
              <w:spacing w:before="8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3.5</w:t>
            </w:r>
          </w:p>
        </w:tc>
        <w:tc>
          <w:tcPr>
            <w:tcW w:w="6992" w:type="dxa"/>
            <w:tcBorders>
              <w:top w:val="nil"/>
              <w:left w:val="nil"/>
              <w:bottom w:val="nil"/>
              <w:right w:val="nil"/>
            </w:tcBorders>
          </w:tcPr>
          <w:p w:rsidR="00D83140" w:rsidRDefault="00270397">
            <w:pPr>
              <w:spacing w:before="8"/>
              <w:ind w:left="1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finisi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Op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pacing w:val="1"/>
                <w:sz w:val="24"/>
                <w:szCs w:val="24"/>
              </w:rPr>
              <w:t>r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sion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 V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iab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 xml:space="preserve">l dan </w:t>
            </w:r>
            <w:proofErr w:type="gramStart"/>
            <w:r>
              <w:rPr>
                <w:sz w:val="24"/>
                <w:szCs w:val="24"/>
              </w:rPr>
              <w:t>Pe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ukur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5"/>
                <w:sz w:val="24"/>
                <w:szCs w:val="24"/>
              </w:rPr>
              <w:t>n</w:t>
            </w:r>
            <w:r>
              <w:rPr>
                <w:spacing w:val="-5"/>
                <w:sz w:val="24"/>
                <w:szCs w:val="24"/>
              </w:rPr>
              <w:t>y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</w:t>
            </w:r>
            <w:proofErr w:type="gramEnd"/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D83140" w:rsidRDefault="00270397">
            <w:pPr>
              <w:spacing w:before="8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</w:tr>
      <w:tr w:rsidR="00D83140">
        <w:trPr>
          <w:trHeight w:hRule="exact" w:val="317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</w:tcPr>
          <w:p w:rsidR="00D83140" w:rsidRDefault="00D83140"/>
        </w:tc>
        <w:tc>
          <w:tcPr>
            <w:tcW w:w="6992" w:type="dxa"/>
            <w:tcBorders>
              <w:top w:val="nil"/>
              <w:left w:val="nil"/>
              <w:bottom w:val="nil"/>
              <w:right w:val="nil"/>
            </w:tcBorders>
          </w:tcPr>
          <w:p w:rsidR="00D83140" w:rsidRDefault="00270397">
            <w:pPr>
              <w:spacing w:before="7"/>
              <w:ind w:left="1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3.5.1. D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finisi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Op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pacing w:val="1"/>
                <w:sz w:val="24"/>
                <w:szCs w:val="24"/>
              </w:rPr>
              <w:t>r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sional </w:t>
            </w:r>
            <w:proofErr w:type="gram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2"/>
                <w:sz w:val="24"/>
                <w:szCs w:val="24"/>
              </w:rPr>
              <w:t>a</w:t>
            </w:r>
            <w:r>
              <w:rPr>
                <w:spacing w:val="-5"/>
                <w:sz w:val="24"/>
                <w:szCs w:val="24"/>
              </w:rPr>
              <w:t>y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</w:t>
            </w:r>
            <w:proofErr w:type="gramEnd"/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D83140" w:rsidRDefault="00270397">
            <w:pPr>
              <w:spacing w:before="7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</w:tr>
      <w:tr w:rsidR="00D83140">
        <w:trPr>
          <w:trHeight w:hRule="exact" w:val="317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</w:tcPr>
          <w:p w:rsidR="00D83140" w:rsidRDefault="00D83140">
            <w:pPr>
              <w:spacing w:before="7" w:line="100" w:lineRule="exact"/>
              <w:rPr>
                <w:sz w:val="11"/>
                <w:szCs w:val="11"/>
              </w:rPr>
            </w:pPr>
          </w:p>
          <w:p w:rsidR="00D83140" w:rsidRDefault="00D83140">
            <w:pPr>
              <w:spacing w:line="200" w:lineRule="exact"/>
            </w:pPr>
          </w:p>
        </w:tc>
        <w:tc>
          <w:tcPr>
            <w:tcW w:w="6992" w:type="dxa"/>
            <w:tcBorders>
              <w:top w:val="nil"/>
              <w:left w:val="nil"/>
              <w:bottom w:val="nil"/>
              <w:right w:val="nil"/>
            </w:tcBorders>
          </w:tcPr>
          <w:p w:rsidR="00D83140" w:rsidRDefault="00270397">
            <w:pPr>
              <w:spacing w:before="7"/>
              <w:ind w:left="184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3.5.2  D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finisi</w:t>
            </w:r>
            <w:proofErr w:type="gramEnd"/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Op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pacing w:val="1"/>
                <w:sz w:val="24"/>
                <w:szCs w:val="24"/>
              </w:rPr>
              <w:t>r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sional K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pu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r>
              <w:rPr>
                <w:spacing w:val="3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g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D83140" w:rsidRDefault="00270397">
            <w:pPr>
              <w:spacing w:before="7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</w:tr>
      <w:tr w:rsidR="00D83140">
        <w:trPr>
          <w:trHeight w:hRule="exact" w:val="318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</w:tcPr>
          <w:p w:rsidR="00D83140" w:rsidRDefault="00270397">
            <w:pPr>
              <w:spacing w:before="7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3.6</w:t>
            </w:r>
          </w:p>
        </w:tc>
        <w:tc>
          <w:tcPr>
            <w:tcW w:w="6992" w:type="dxa"/>
            <w:tcBorders>
              <w:top w:val="nil"/>
              <w:left w:val="nil"/>
              <w:bottom w:val="nil"/>
              <w:right w:val="nil"/>
            </w:tcBorders>
          </w:tcPr>
          <w:p w:rsidR="00D83140" w:rsidRDefault="00270397">
            <w:pPr>
              <w:spacing w:before="7"/>
              <w:ind w:left="184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la </w:t>
            </w:r>
            <w:proofErr w:type="gramStart"/>
            <w:r>
              <w:rPr>
                <w:sz w:val="24"/>
                <w:szCs w:val="24"/>
              </w:rPr>
              <w:t>Pen</w:t>
            </w:r>
            <w:r>
              <w:rPr>
                <w:spacing w:val="-3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uk</w:t>
            </w:r>
            <w:r>
              <w:rPr>
                <w:spacing w:val="2"/>
                <w:sz w:val="24"/>
                <w:szCs w:val="24"/>
              </w:rPr>
              <w:t>u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3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.................................................................................</w:t>
            </w:r>
            <w:proofErr w:type="gramEnd"/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D83140" w:rsidRDefault="00270397">
            <w:pPr>
              <w:spacing w:before="7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</w:tr>
      <w:tr w:rsidR="00D83140">
        <w:trPr>
          <w:trHeight w:hRule="exact" w:val="318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</w:tcPr>
          <w:p w:rsidR="00D83140" w:rsidRDefault="00270397">
            <w:pPr>
              <w:spacing w:before="8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3.7</w:t>
            </w:r>
          </w:p>
        </w:tc>
        <w:tc>
          <w:tcPr>
            <w:tcW w:w="6992" w:type="dxa"/>
            <w:tcBorders>
              <w:top w:val="nil"/>
              <w:left w:val="nil"/>
              <w:bottom w:val="nil"/>
              <w:right w:val="nil"/>
            </w:tcBorders>
          </w:tcPr>
          <w:p w:rsidR="00D83140" w:rsidRDefault="00270397">
            <w:pPr>
              <w:spacing w:before="8"/>
              <w:ind w:left="1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sis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ta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........................................................................................</w:t>
            </w:r>
            <w:proofErr w:type="gramEnd"/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D83140" w:rsidRDefault="00270397">
            <w:pPr>
              <w:spacing w:before="8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</w:tr>
      <w:tr w:rsidR="00D83140">
        <w:trPr>
          <w:trHeight w:hRule="exact" w:val="317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</w:tcPr>
          <w:p w:rsidR="00D83140" w:rsidRDefault="00D83140">
            <w:pPr>
              <w:spacing w:before="7" w:line="100" w:lineRule="exact"/>
              <w:rPr>
                <w:sz w:val="11"/>
                <w:szCs w:val="11"/>
              </w:rPr>
            </w:pPr>
          </w:p>
          <w:p w:rsidR="00D83140" w:rsidRDefault="00D83140">
            <w:pPr>
              <w:spacing w:line="200" w:lineRule="exact"/>
            </w:pPr>
          </w:p>
        </w:tc>
        <w:tc>
          <w:tcPr>
            <w:tcW w:w="6992" w:type="dxa"/>
            <w:tcBorders>
              <w:top w:val="nil"/>
              <w:left w:val="nil"/>
              <w:bottom w:val="nil"/>
              <w:right w:val="nil"/>
            </w:tcBorders>
          </w:tcPr>
          <w:p w:rsidR="00D83140" w:rsidRDefault="00270397">
            <w:pPr>
              <w:spacing w:before="7"/>
              <w:ind w:left="19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3.7.1 </w:t>
            </w: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tatis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 xml:space="preserve">ik </w:t>
            </w:r>
            <w:proofErr w:type="gramStart"/>
            <w:r>
              <w:rPr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skript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f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</w:t>
            </w:r>
            <w:proofErr w:type="gramEnd"/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D83140" w:rsidRDefault="00270397">
            <w:pPr>
              <w:spacing w:before="7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</w:tr>
      <w:tr w:rsidR="00D83140">
        <w:trPr>
          <w:trHeight w:hRule="exact" w:val="317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</w:tcPr>
          <w:p w:rsidR="00D83140" w:rsidRDefault="00D83140">
            <w:pPr>
              <w:spacing w:before="7" w:line="100" w:lineRule="exact"/>
              <w:rPr>
                <w:sz w:val="11"/>
                <w:szCs w:val="11"/>
              </w:rPr>
            </w:pPr>
          </w:p>
          <w:p w:rsidR="00D83140" w:rsidRDefault="00D83140">
            <w:pPr>
              <w:spacing w:line="200" w:lineRule="exact"/>
            </w:pPr>
          </w:p>
        </w:tc>
        <w:tc>
          <w:tcPr>
            <w:tcW w:w="6992" w:type="dxa"/>
            <w:tcBorders>
              <w:top w:val="nil"/>
              <w:left w:val="nil"/>
              <w:bottom w:val="nil"/>
              <w:right w:val="nil"/>
            </w:tcBorders>
          </w:tcPr>
          <w:p w:rsidR="00D83140" w:rsidRDefault="00270397">
            <w:pPr>
              <w:spacing w:before="7"/>
              <w:ind w:left="19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3.7.2 Tot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l </w:t>
            </w: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ko</w:t>
            </w:r>
            <w:r>
              <w:rPr>
                <w:spacing w:val="12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....................................................................................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D83140" w:rsidRDefault="00270397">
            <w:pPr>
              <w:spacing w:before="7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</w:tr>
      <w:tr w:rsidR="00D83140">
        <w:trPr>
          <w:trHeight w:hRule="exact" w:val="318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</w:tcPr>
          <w:p w:rsidR="00D83140" w:rsidRDefault="00270397">
            <w:pPr>
              <w:spacing w:before="7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3.8</w:t>
            </w:r>
          </w:p>
        </w:tc>
        <w:tc>
          <w:tcPr>
            <w:tcW w:w="6992" w:type="dxa"/>
            <w:tcBorders>
              <w:top w:val="nil"/>
              <w:left w:val="nil"/>
              <w:bottom w:val="nil"/>
              <w:right w:val="nil"/>
            </w:tcBorders>
          </w:tcPr>
          <w:p w:rsidR="00D83140" w:rsidRDefault="00270397">
            <w:pPr>
              <w:spacing w:before="7"/>
              <w:ind w:left="1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Metode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An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si</w:t>
            </w:r>
            <w:r>
              <w:rPr>
                <w:spacing w:val="7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....................................................................................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D83140" w:rsidRDefault="00270397">
            <w:pPr>
              <w:spacing w:before="7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</w:tr>
      <w:tr w:rsidR="00D83140">
        <w:trPr>
          <w:trHeight w:hRule="exact" w:val="318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</w:tcPr>
          <w:p w:rsidR="00D83140" w:rsidRDefault="00D83140">
            <w:pPr>
              <w:spacing w:before="8" w:line="100" w:lineRule="exact"/>
              <w:rPr>
                <w:sz w:val="11"/>
                <w:szCs w:val="11"/>
              </w:rPr>
            </w:pPr>
          </w:p>
          <w:p w:rsidR="00D83140" w:rsidRDefault="00D83140">
            <w:pPr>
              <w:spacing w:line="200" w:lineRule="exact"/>
            </w:pPr>
          </w:p>
        </w:tc>
        <w:tc>
          <w:tcPr>
            <w:tcW w:w="6992" w:type="dxa"/>
            <w:tcBorders>
              <w:top w:val="nil"/>
              <w:left w:val="nil"/>
              <w:bottom w:val="nil"/>
              <w:right w:val="nil"/>
            </w:tcBorders>
          </w:tcPr>
          <w:p w:rsidR="00D83140" w:rsidRDefault="00270397">
            <w:pPr>
              <w:spacing w:before="8"/>
              <w:ind w:left="1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3.8.1 Uji </w:t>
            </w:r>
            <w:proofErr w:type="gramStart"/>
            <w:r>
              <w:rPr>
                <w:sz w:val="24"/>
                <w:szCs w:val="24"/>
              </w:rPr>
              <w:t>V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di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................................................................................</w:t>
            </w:r>
            <w:proofErr w:type="gramEnd"/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D83140" w:rsidRDefault="00270397">
            <w:pPr>
              <w:spacing w:before="8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</w:tr>
      <w:tr w:rsidR="00D83140">
        <w:trPr>
          <w:trHeight w:hRule="exact" w:val="317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</w:tcPr>
          <w:p w:rsidR="00D83140" w:rsidRDefault="00D83140">
            <w:pPr>
              <w:spacing w:before="7" w:line="100" w:lineRule="exact"/>
              <w:rPr>
                <w:sz w:val="11"/>
                <w:szCs w:val="11"/>
              </w:rPr>
            </w:pPr>
          </w:p>
          <w:p w:rsidR="00D83140" w:rsidRDefault="00D83140">
            <w:pPr>
              <w:spacing w:line="200" w:lineRule="exact"/>
            </w:pPr>
          </w:p>
        </w:tc>
        <w:tc>
          <w:tcPr>
            <w:tcW w:w="6992" w:type="dxa"/>
            <w:tcBorders>
              <w:top w:val="nil"/>
              <w:left w:val="nil"/>
              <w:bottom w:val="nil"/>
              <w:right w:val="nil"/>
            </w:tcBorders>
          </w:tcPr>
          <w:p w:rsidR="00D83140" w:rsidRDefault="00270397">
            <w:pPr>
              <w:spacing w:before="7"/>
              <w:ind w:left="1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3.8.2 Uji </w:t>
            </w:r>
            <w:r>
              <w:rPr>
                <w:spacing w:val="1"/>
                <w:sz w:val="24"/>
                <w:szCs w:val="24"/>
              </w:rPr>
              <w:t>R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bi</w:t>
            </w:r>
            <w:r>
              <w:rPr>
                <w:spacing w:val="1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i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4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.............................................................................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D83140" w:rsidRDefault="00270397">
            <w:pPr>
              <w:spacing w:before="7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</w:tr>
      <w:tr w:rsidR="00D83140">
        <w:trPr>
          <w:trHeight w:hRule="exact" w:val="317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</w:tcPr>
          <w:p w:rsidR="00D83140" w:rsidRDefault="00D83140">
            <w:pPr>
              <w:spacing w:before="7" w:line="100" w:lineRule="exact"/>
              <w:rPr>
                <w:sz w:val="11"/>
                <w:szCs w:val="11"/>
              </w:rPr>
            </w:pPr>
          </w:p>
          <w:p w:rsidR="00D83140" w:rsidRDefault="00D83140">
            <w:pPr>
              <w:spacing w:line="200" w:lineRule="exact"/>
            </w:pPr>
          </w:p>
        </w:tc>
        <w:tc>
          <w:tcPr>
            <w:tcW w:w="6992" w:type="dxa"/>
            <w:tcBorders>
              <w:top w:val="nil"/>
              <w:left w:val="nil"/>
              <w:bottom w:val="nil"/>
              <w:right w:val="nil"/>
            </w:tcBorders>
          </w:tcPr>
          <w:p w:rsidR="00D83140" w:rsidRDefault="00270397">
            <w:pPr>
              <w:spacing w:before="7"/>
              <w:ind w:left="1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3.8.3 An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sis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Ko</w:t>
            </w:r>
            <w:r>
              <w:rPr>
                <w:spacing w:val="-1"/>
                <w:sz w:val="24"/>
                <w:szCs w:val="24"/>
              </w:rPr>
              <w:t>re</w:t>
            </w:r>
            <w:r>
              <w:rPr>
                <w:sz w:val="24"/>
                <w:szCs w:val="24"/>
              </w:rPr>
              <w:t>lasi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.........</w:t>
            </w:r>
            <w:proofErr w:type="gramEnd"/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D83140" w:rsidRDefault="00270397">
            <w:pPr>
              <w:spacing w:before="7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</w:p>
        </w:tc>
      </w:tr>
      <w:tr w:rsidR="00D83140">
        <w:trPr>
          <w:trHeight w:hRule="exact" w:val="318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</w:tcPr>
          <w:p w:rsidR="00D83140" w:rsidRDefault="00D83140">
            <w:pPr>
              <w:spacing w:before="8" w:line="100" w:lineRule="exact"/>
              <w:rPr>
                <w:sz w:val="11"/>
                <w:szCs w:val="11"/>
              </w:rPr>
            </w:pPr>
          </w:p>
          <w:p w:rsidR="00D83140" w:rsidRDefault="00D83140">
            <w:pPr>
              <w:spacing w:line="200" w:lineRule="exact"/>
            </w:pPr>
          </w:p>
        </w:tc>
        <w:tc>
          <w:tcPr>
            <w:tcW w:w="6992" w:type="dxa"/>
            <w:tcBorders>
              <w:top w:val="nil"/>
              <w:left w:val="nil"/>
              <w:bottom w:val="nil"/>
              <w:right w:val="nil"/>
            </w:tcBorders>
          </w:tcPr>
          <w:p w:rsidR="00D83140" w:rsidRDefault="00270397">
            <w:pPr>
              <w:spacing w:before="7"/>
              <w:ind w:left="1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3.8.4 R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1"/>
                <w:sz w:val="24"/>
                <w:szCs w:val="24"/>
              </w:rPr>
              <w:t>r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si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in</w:t>
            </w:r>
            <w:r>
              <w:rPr>
                <w:spacing w:val="3"/>
                <w:sz w:val="24"/>
                <w:szCs w:val="24"/>
              </w:rPr>
              <w:t>i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 xml:space="preserve">r </w:t>
            </w:r>
            <w:proofErr w:type="gramStart"/>
            <w:r>
              <w:rPr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pacing w:val="2"/>
                <w:sz w:val="24"/>
                <w:szCs w:val="24"/>
              </w:rPr>
              <w:t>d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rh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na</w:t>
            </w:r>
            <w:r>
              <w:rPr>
                <w:spacing w:val="-3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</w:t>
            </w:r>
            <w:proofErr w:type="gramEnd"/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D83140" w:rsidRDefault="00270397">
            <w:pPr>
              <w:spacing w:before="7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</w:tr>
      <w:tr w:rsidR="00D83140">
        <w:trPr>
          <w:trHeight w:hRule="exact" w:val="318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</w:tcPr>
          <w:p w:rsidR="00D83140" w:rsidRDefault="00270397">
            <w:pPr>
              <w:spacing w:before="8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3.9</w:t>
            </w:r>
          </w:p>
        </w:tc>
        <w:tc>
          <w:tcPr>
            <w:tcW w:w="6992" w:type="dxa"/>
            <w:tcBorders>
              <w:top w:val="nil"/>
              <w:left w:val="nil"/>
              <w:bottom w:val="nil"/>
              <w:right w:val="nil"/>
            </w:tcBorders>
          </w:tcPr>
          <w:p w:rsidR="00D83140" w:rsidRDefault="00270397">
            <w:pPr>
              <w:spacing w:before="8"/>
              <w:ind w:left="184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uj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proofErr w:type="gramStart"/>
            <w:r>
              <w:rPr>
                <w:sz w:val="24"/>
                <w:szCs w:val="24"/>
              </w:rPr>
              <w:t>Hipotesis</w:t>
            </w:r>
            <w:r>
              <w:rPr>
                <w:spacing w:val="-3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..............................................................................</w:t>
            </w:r>
            <w:proofErr w:type="gramEnd"/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D83140" w:rsidRDefault="00270397">
            <w:pPr>
              <w:spacing w:before="8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</w:p>
        </w:tc>
      </w:tr>
      <w:tr w:rsidR="00D83140">
        <w:trPr>
          <w:trHeight w:hRule="exact" w:val="317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</w:tcPr>
          <w:p w:rsidR="00D83140" w:rsidRDefault="00270397">
            <w:pPr>
              <w:spacing w:before="7"/>
              <w:ind w:left="40" w:right="-26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BAB</w:t>
            </w:r>
          </w:p>
        </w:tc>
        <w:tc>
          <w:tcPr>
            <w:tcW w:w="6992" w:type="dxa"/>
            <w:tcBorders>
              <w:top w:val="nil"/>
              <w:left w:val="nil"/>
              <w:bottom w:val="nil"/>
              <w:right w:val="nil"/>
            </w:tcBorders>
          </w:tcPr>
          <w:p w:rsidR="00D83140" w:rsidRDefault="00270397">
            <w:pPr>
              <w:spacing w:before="7"/>
              <w:ind w:left="3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IV </w:t>
            </w:r>
            <w:r>
              <w:rPr>
                <w:b/>
                <w:spacing w:val="-2"/>
                <w:sz w:val="24"/>
                <w:szCs w:val="24"/>
              </w:rPr>
              <w:t>G</w:t>
            </w:r>
            <w:r>
              <w:rPr>
                <w:b/>
                <w:sz w:val="24"/>
                <w:szCs w:val="24"/>
              </w:rPr>
              <w:t>A</w:t>
            </w:r>
            <w:r>
              <w:rPr>
                <w:b/>
                <w:spacing w:val="-1"/>
                <w:sz w:val="24"/>
                <w:szCs w:val="24"/>
              </w:rPr>
              <w:t>M</w:t>
            </w:r>
            <w:r>
              <w:rPr>
                <w:b/>
                <w:sz w:val="24"/>
                <w:szCs w:val="24"/>
              </w:rPr>
              <w:t>BA</w:t>
            </w:r>
            <w:r>
              <w:rPr>
                <w:b/>
                <w:spacing w:val="1"/>
                <w:sz w:val="24"/>
                <w:szCs w:val="24"/>
              </w:rPr>
              <w:t>R</w:t>
            </w:r>
            <w:r>
              <w:rPr>
                <w:b/>
                <w:sz w:val="24"/>
                <w:szCs w:val="24"/>
              </w:rPr>
              <w:t>AN</w:t>
            </w:r>
            <w:r>
              <w:rPr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U</w:t>
            </w:r>
            <w:r>
              <w:rPr>
                <w:b/>
                <w:spacing w:val="-1"/>
                <w:sz w:val="24"/>
                <w:szCs w:val="24"/>
              </w:rPr>
              <w:t>M</w:t>
            </w:r>
            <w:r>
              <w:rPr>
                <w:b/>
                <w:sz w:val="24"/>
                <w:szCs w:val="24"/>
              </w:rPr>
              <w:t>UM</w:t>
            </w:r>
            <w:r>
              <w:rPr>
                <w:b/>
                <w:spacing w:val="2"/>
                <w:sz w:val="24"/>
                <w:szCs w:val="24"/>
              </w:rPr>
              <w:t xml:space="preserve"> </w:t>
            </w:r>
            <w:proofErr w:type="gramStart"/>
            <w:r>
              <w:rPr>
                <w:b/>
                <w:spacing w:val="-3"/>
                <w:sz w:val="24"/>
                <w:szCs w:val="24"/>
              </w:rPr>
              <w:t>P</w:t>
            </w:r>
            <w:r>
              <w:rPr>
                <w:b/>
                <w:sz w:val="24"/>
                <w:szCs w:val="24"/>
              </w:rPr>
              <w:t>ER</w:t>
            </w:r>
            <w:r>
              <w:rPr>
                <w:b/>
                <w:spacing w:val="-1"/>
                <w:sz w:val="24"/>
                <w:szCs w:val="24"/>
              </w:rPr>
              <w:t>U</w:t>
            </w:r>
            <w:r>
              <w:rPr>
                <w:b/>
                <w:spacing w:val="1"/>
                <w:sz w:val="24"/>
                <w:szCs w:val="24"/>
              </w:rPr>
              <w:t>S</w:t>
            </w:r>
            <w:r>
              <w:rPr>
                <w:b/>
                <w:sz w:val="24"/>
                <w:szCs w:val="24"/>
              </w:rPr>
              <w:t>AH</w:t>
            </w:r>
            <w:r>
              <w:rPr>
                <w:b/>
                <w:spacing w:val="2"/>
                <w:sz w:val="24"/>
                <w:szCs w:val="24"/>
              </w:rPr>
              <w:t>AA</w:t>
            </w:r>
            <w:r>
              <w:rPr>
                <w:b/>
                <w:sz w:val="24"/>
                <w:szCs w:val="24"/>
              </w:rPr>
              <w:t>N</w:t>
            </w:r>
            <w:r>
              <w:rPr>
                <w:b/>
                <w:spacing w:val="-3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........</w:t>
            </w:r>
            <w:proofErr w:type="gramEnd"/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D83140" w:rsidRDefault="00270397">
            <w:pPr>
              <w:spacing w:before="7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</w:p>
        </w:tc>
      </w:tr>
      <w:tr w:rsidR="00D83140">
        <w:trPr>
          <w:trHeight w:hRule="exact" w:val="317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</w:tcPr>
          <w:p w:rsidR="00D83140" w:rsidRDefault="00270397">
            <w:pPr>
              <w:spacing w:before="7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</w:t>
            </w:r>
          </w:p>
        </w:tc>
        <w:tc>
          <w:tcPr>
            <w:tcW w:w="6992" w:type="dxa"/>
            <w:tcBorders>
              <w:top w:val="nil"/>
              <w:left w:val="nil"/>
              <w:bottom w:val="nil"/>
              <w:right w:val="nil"/>
            </w:tcBorders>
          </w:tcPr>
          <w:p w:rsidR="00D83140" w:rsidRDefault="00270397">
            <w:pPr>
              <w:spacing w:before="7"/>
              <w:ind w:left="1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mba</w:t>
            </w:r>
            <w:r>
              <w:rPr>
                <w:spacing w:val="-1"/>
                <w:sz w:val="24"/>
                <w:szCs w:val="24"/>
              </w:rPr>
              <w:t>ra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Umum </w:t>
            </w:r>
            <w:proofErr w:type="gram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rus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h</w:t>
            </w:r>
            <w:r>
              <w:rPr>
                <w:spacing w:val="-1"/>
                <w:sz w:val="24"/>
                <w:szCs w:val="24"/>
              </w:rPr>
              <w:t>aa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3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</w:t>
            </w:r>
            <w:proofErr w:type="gramEnd"/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D83140" w:rsidRDefault="00270397">
            <w:pPr>
              <w:spacing w:before="7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</w:p>
        </w:tc>
      </w:tr>
      <w:tr w:rsidR="00D83140">
        <w:trPr>
          <w:trHeight w:hRule="exact" w:val="317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</w:tcPr>
          <w:p w:rsidR="00D83140" w:rsidRDefault="00D83140">
            <w:pPr>
              <w:spacing w:before="7" w:line="100" w:lineRule="exact"/>
              <w:rPr>
                <w:sz w:val="11"/>
                <w:szCs w:val="11"/>
              </w:rPr>
            </w:pPr>
          </w:p>
          <w:p w:rsidR="00D83140" w:rsidRDefault="00D83140">
            <w:pPr>
              <w:spacing w:line="200" w:lineRule="exact"/>
            </w:pPr>
          </w:p>
        </w:tc>
        <w:tc>
          <w:tcPr>
            <w:tcW w:w="6992" w:type="dxa"/>
            <w:tcBorders>
              <w:top w:val="nil"/>
              <w:left w:val="nil"/>
              <w:bottom w:val="nil"/>
              <w:right w:val="nil"/>
            </w:tcBorders>
          </w:tcPr>
          <w:p w:rsidR="00D83140" w:rsidRDefault="00270397">
            <w:pPr>
              <w:spacing w:before="7"/>
              <w:ind w:left="1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4.1.1 </w:t>
            </w: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ja</w:t>
            </w:r>
            <w:r>
              <w:rPr>
                <w:spacing w:val="-1"/>
                <w:sz w:val="24"/>
                <w:szCs w:val="24"/>
              </w:rPr>
              <w:t>ra</w:t>
            </w:r>
            <w:r>
              <w:rPr>
                <w:sz w:val="24"/>
                <w:szCs w:val="24"/>
              </w:rPr>
              <w:t xml:space="preserve">h </w:t>
            </w: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in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2"/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t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pacing w:val="1"/>
                <w:sz w:val="24"/>
                <w:szCs w:val="24"/>
              </w:rPr>
              <w:t>r</w:t>
            </w:r>
            <w:r>
              <w:rPr>
                <w:spacing w:val="2"/>
                <w:sz w:val="24"/>
                <w:szCs w:val="24"/>
              </w:rPr>
              <w:t>u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h</w:t>
            </w:r>
            <w:r>
              <w:rPr>
                <w:spacing w:val="-1"/>
                <w:sz w:val="24"/>
                <w:szCs w:val="24"/>
              </w:rPr>
              <w:t>aa</w:t>
            </w:r>
            <w:r>
              <w:rPr>
                <w:sz w:val="24"/>
                <w:szCs w:val="24"/>
              </w:rPr>
              <w:t xml:space="preserve">n </w:t>
            </w:r>
            <w:r>
              <w:rPr>
                <w:spacing w:val="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H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CV Mi</w:t>
            </w:r>
            <w:r>
              <w:rPr>
                <w:spacing w:val="-2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ra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h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ti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2"/>
                <w:sz w:val="24"/>
                <w:szCs w:val="24"/>
              </w:rPr>
              <w:t>J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pacing w:val="-5"/>
                <w:sz w:val="24"/>
                <w:szCs w:val="24"/>
              </w:rPr>
              <w:t>y</w:t>
            </w:r>
            <w:r>
              <w:rPr>
                <w:sz w:val="24"/>
                <w:szCs w:val="24"/>
              </w:rPr>
              <w:t>a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D83140" w:rsidRDefault="00D83140">
            <w:pPr>
              <w:spacing w:before="7" w:line="100" w:lineRule="exact"/>
              <w:rPr>
                <w:sz w:val="11"/>
                <w:szCs w:val="11"/>
              </w:rPr>
            </w:pPr>
          </w:p>
          <w:p w:rsidR="00D83140" w:rsidRDefault="00D83140">
            <w:pPr>
              <w:spacing w:line="200" w:lineRule="exact"/>
            </w:pPr>
          </w:p>
        </w:tc>
      </w:tr>
      <w:tr w:rsidR="00D83140">
        <w:trPr>
          <w:trHeight w:hRule="exact" w:val="318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</w:tcPr>
          <w:p w:rsidR="00D83140" w:rsidRDefault="00D83140">
            <w:pPr>
              <w:spacing w:before="8" w:line="100" w:lineRule="exact"/>
              <w:rPr>
                <w:sz w:val="11"/>
                <w:szCs w:val="11"/>
              </w:rPr>
            </w:pPr>
          </w:p>
          <w:p w:rsidR="00D83140" w:rsidRDefault="00D83140">
            <w:pPr>
              <w:spacing w:line="200" w:lineRule="exact"/>
            </w:pPr>
          </w:p>
        </w:tc>
        <w:tc>
          <w:tcPr>
            <w:tcW w:w="6992" w:type="dxa"/>
            <w:tcBorders>
              <w:top w:val="nil"/>
              <w:left w:val="nil"/>
              <w:bottom w:val="nil"/>
              <w:right w:val="nil"/>
            </w:tcBorders>
          </w:tcPr>
          <w:p w:rsidR="00D83140" w:rsidRDefault="00270397">
            <w:pPr>
              <w:spacing w:before="7"/>
              <w:ind w:left="75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Honda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Ma</w:t>
            </w:r>
            <w:r>
              <w:rPr>
                <w:spacing w:val="-1"/>
                <w:sz w:val="24"/>
                <w:szCs w:val="24"/>
              </w:rPr>
              <w:t>na</w:t>
            </w:r>
            <w:r>
              <w:rPr>
                <w:sz w:val="24"/>
                <w:szCs w:val="24"/>
              </w:rPr>
              <w:t>d</w:t>
            </w:r>
            <w:r>
              <w:rPr>
                <w:spacing w:val="13"/>
                <w:sz w:val="24"/>
                <w:szCs w:val="24"/>
              </w:rPr>
              <w:t>o</w:t>
            </w:r>
            <w:r>
              <w:rPr>
                <w:sz w:val="24"/>
                <w:szCs w:val="24"/>
              </w:rPr>
              <w:t>............................................................................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D83140" w:rsidRDefault="00270397">
            <w:pPr>
              <w:spacing w:before="7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</w:t>
            </w:r>
          </w:p>
        </w:tc>
      </w:tr>
      <w:tr w:rsidR="00D83140">
        <w:trPr>
          <w:trHeight w:hRule="exact" w:val="318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</w:tcPr>
          <w:p w:rsidR="00D83140" w:rsidRDefault="00D83140">
            <w:pPr>
              <w:spacing w:before="8" w:line="100" w:lineRule="exact"/>
              <w:rPr>
                <w:sz w:val="11"/>
                <w:szCs w:val="11"/>
              </w:rPr>
            </w:pPr>
          </w:p>
          <w:p w:rsidR="00D83140" w:rsidRDefault="00D83140">
            <w:pPr>
              <w:spacing w:line="200" w:lineRule="exact"/>
            </w:pPr>
          </w:p>
        </w:tc>
        <w:tc>
          <w:tcPr>
            <w:tcW w:w="6992" w:type="dxa"/>
            <w:tcBorders>
              <w:top w:val="nil"/>
              <w:left w:val="nil"/>
              <w:bottom w:val="nil"/>
              <w:right w:val="nil"/>
            </w:tcBorders>
          </w:tcPr>
          <w:p w:rsidR="00D83140" w:rsidRDefault="00270397">
            <w:pPr>
              <w:spacing w:before="8"/>
              <w:ind w:left="1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4.1.2 Visi 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Misi</w:t>
            </w:r>
            <w:r>
              <w:rPr>
                <w:spacing w:val="-2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...............................................................................</w:t>
            </w:r>
            <w:proofErr w:type="gramEnd"/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D83140" w:rsidRDefault="00270397">
            <w:pPr>
              <w:spacing w:before="8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</w:p>
        </w:tc>
      </w:tr>
      <w:tr w:rsidR="00D83140">
        <w:trPr>
          <w:trHeight w:hRule="exact" w:val="317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</w:tcPr>
          <w:p w:rsidR="00D83140" w:rsidRDefault="00D83140">
            <w:pPr>
              <w:spacing w:before="7" w:line="100" w:lineRule="exact"/>
              <w:rPr>
                <w:sz w:val="11"/>
                <w:szCs w:val="11"/>
              </w:rPr>
            </w:pPr>
          </w:p>
          <w:p w:rsidR="00D83140" w:rsidRDefault="00D83140">
            <w:pPr>
              <w:spacing w:line="200" w:lineRule="exact"/>
            </w:pPr>
          </w:p>
        </w:tc>
        <w:tc>
          <w:tcPr>
            <w:tcW w:w="6992" w:type="dxa"/>
            <w:tcBorders>
              <w:top w:val="nil"/>
              <w:left w:val="nil"/>
              <w:bottom w:val="nil"/>
              <w:right w:val="nil"/>
            </w:tcBorders>
          </w:tcPr>
          <w:p w:rsidR="00D83140" w:rsidRDefault="00270397">
            <w:pPr>
              <w:spacing w:before="7"/>
              <w:ind w:left="1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4.1.3 </w:t>
            </w: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 xml:space="preserve">truktur </w:t>
            </w:r>
            <w:r>
              <w:rPr>
                <w:spacing w:val="-1"/>
                <w:sz w:val="24"/>
                <w:szCs w:val="24"/>
              </w:rPr>
              <w:t>O</w:t>
            </w:r>
            <w:r>
              <w:rPr>
                <w:sz w:val="24"/>
                <w:szCs w:val="24"/>
              </w:rPr>
              <w:t>rg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nisas</w:t>
            </w:r>
            <w:r>
              <w:rPr>
                <w:spacing w:val="13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...............................................................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D83140" w:rsidRDefault="00270397">
            <w:pPr>
              <w:spacing w:before="7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</w:t>
            </w:r>
          </w:p>
        </w:tc>
      </w:tr>
      <w:tr w:rsidR="00D83140">
        <w:trPr>
          <w:trHeight w:hRule="exact" w:val="317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</w:tcPr>
          <w:p w:rsidR="00D83140" w:rsidRDefault="00D83140">
            <w:pPr>
              <w:spacing w:before="7" w:line="100" w:lineRule="exact"/>
              <w:rPr>
                <w:sz w:val="11"/>
                <w:szCs w:val="11"/>
              </w:rPr>
            </w:pPr>
          </w:p>
          <w:p w:rsidR="00D83140" w:rsidRDefault="00D83140">
            <w:pPr>
              <w:spacing w:line="200" w:lineRule="exact"/>
            </w:pPr>
          </w:p>
        </w:tc>
        <w:tc>
          <w:tcPr>
            <w:tcW w:w="6992" w:type="dxa"/>
            <w:tcBorders>
              <w:top w:val="nil"/>
              <w:left w:val="nil"/>
              <w:bottom w:val="nil"/>
              <w:right w:val="nil"/>
            </w:tcBorders>
          </w:tcPr>
          <w:p w:rsidR="00D83140" w:rsidRDefault="00270397">
            <w:pPr>
              <w:spacing w:before="7"/>
              <w:ind w:left="1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4.1.4 </w:t>
            </w:r>
            <w:r>
              <w:rPr>
                <w:spacing w:val="2"/>
                <w:sz w:val="24"/>
                <w:szCs w:val="24"/>
              </w:rPr>
              <w:t>J</w:t>
            </w:r>
            <w:r>
              <w:rPr>
                <w:sz w:val="24"/>
                <w:szCs w:val="24"/>
              </w:rPr>
              <w:t>um</w:t>
            </w:r>
            <w:r>
              <w:rPr>
                <w:spacing w:val="1"/>
                <w:sz w:val="24"/>
                <w:szCs w:val="24"/>
              </w:rPr>
              <w:t>l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h </w:t>
            </w:r>
            <w:proofErr w:type="gramStart"/>
            <w:r>
              <w:rPr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1"/>
                <w:sz w:val="24"/>
                <w:szCs w:val="24"/>
              </w:rPr>
              <w:t>r</w:t>
            </w:r>
            <w:r>
              <w:rPr>
                <w:spacing w:val="-5"/>
                <w:sz w:val="24"/>
                <w:szCs w:val="24"/>
              </w:rPr>
              <w:t>y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w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3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........</w:t>
            </w:r>
            <w:proofErr w:type="gramEnd"/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D83140" w:rsidRDefault="00270397">
            <w:pPr>
              <w:spacing w:before="7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</w:t>
            </w:r>
          </w:p>
        </w:tc>
      </w:tr>
      <w:tr w:rsidR="00D83140">
        <w:trPr>
          <w:trHeight w:hRule="exact" w:val="318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</w:tcPr>
          <w:p w:rsidR="00D83140" w:rsidRDefault="00D83140">
            <w:pPr>
              <w:spacing w:before="8" w:line="100" w:lineRule="exact"/>
              <w:rPr>
                <w:sz w:val="11"/>
                <w:szCs w:val="11"/>
              </w:rPr>
            </w:pPr>
          </w:p>
          <w:p w:rsidR="00D83140" w:rsidRDefault="00D83140">
            <w:pPr>
              <w:spacing w:line="200" w:lineRule="exact"/>
            </w:pPr>
          </w:p>
        </w:tc>
        <w:tc>
          <w:tcPr>
            <w:tcW w:w="6992" w:type="dxa"/>
            <w:tcBorders>
              <w:top w:val="nil"/>
              <w:left w:val="nil"/>
              <w:bottom w:val="nil"/>
              <w:right w:val="nil"/>
            </w:tcBorders>
          </w:tcPr>
          <w:p w:rsidR="00D83140" w:rsidRDefault="00270397">
            <w:pPr>
              <w:spacing w:before="7"/>
              <w:ind w:left="1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4.1.5 Rinci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 Tug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 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ng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u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 xml:space="preserve">g </w:t>
            </w:r>
            <w:proofErr w:type="gramStart"/>
            <w:r>
              <w:rPr>
                <w:spacing w:val="2"/>
                <w:sz w:val="24"/>
                <w:szCs w:val="24"/>
              </w:rPr>
              <w:t>J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w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b</w:t>
            </w:r>
            <w:r>
              <w:rPr>
                <w:spacing w:val="-4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</w:t>
            </w:r>
            <w:proofErr w:type="gramEnd"/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D83140" w:rsidRDefault="00270397">
            <w:pPr>
              <w:spacing w:before="7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</w:t>
            </w:r>
          </w:p>
        </w:tc>
      </w:tr>
      <w:tr w:rsidR="00D83140">
        <w:trPr>
          <w:trHeight w:hRule="exact" w:val="318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</w:tcPr>
          <w:p w:rsidR="00D83140" w:rsidRDefault="00270397">
            <w:pPr>
              <w:spacing w:before="9"/>
              <w:ind w:left="40" w:right="-26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BAB</w:t>
            </w:r>
          </w:p>
        </w:tc>
        <w:tc>
          <w:tcPr>
            <w:tcW w:w="6992" w:type="dxa"/>
            <w:tcBorders>
              <w:top w:val="nil"/>
              <w:left w:val="nil"/>
              <w:bottom w:val="nil"/>
              <w:right w:val="nil"/>
            </w:tcBorders>
          </w:tcPr>
          <w:p w:rsidR="00D83140" w:rsidRDefault="00270397">
            <w:pPr>
              <w:spacing w:before="9"/>
              <w:ind w:left="3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 HA</w:t>
            </w:r>
            <w:r>
              <w:rPr>
                <w:b/>
                <w:spacing w:val="1"/>
                <w:sz w:val="24"/>
                <w:szCs w:val="24"/>
              </w:rPr>
              <w:t>S</w:t>
            </w:r>
            <w:r>
              <w:rPr>
                <w:b/>
                <w:sz w:val="24"/>
                <w:szCs w:val="24"/>
              </w:rPr>
              <w:t>IL</w:t>
            </w:r>
            <w:r>
              <w:rPr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D</w:t>
            </w:r>
            <w:r>
              <w:rPr>
                <w:b/>
                <w:spacing w:val="-1"/>
                <w:sz w:val="24"/>
                <w:szCs w:val="24"/>
              </w:rPr>
              <w:t>A</w:t>
            </w:r>
            <w:r>
              <w:rPr>
                <w:b/>
                <w:sz w:val="24"/>
                <w:szCs w:val="24"/>
              </w:rPr>
              <w:t xml:space="preserve">N </w:t>
            </w:r>
            <w:proofErr w:type="gramStart"/>
            <w:r>
              <w:rPr>
                <w:b/>
                <w:sz w:val="24"/>
                <w:szCs w:val="24"/>
              </w:rPr>
              <w:t>PE</w:t>
            </w:r>
            <w:r>
              <w:rPr>
                <w:b/>
                <w:spacing w:val="-1"/>
                <w:sz w:val="24"/>
                <w:szCs w:val="24"/>
              </w:rPr>
              <w:t>M</w:t>
            </w:r>
            <w:r>
              <w:rPr>
                <w:b/>
                <w:sz w:val="24"/>
                <w:szCs w:val="24"/>
              </w:rPr>
              <w:t>BAHASAN</w:t>
            </w:r>
            <w:r>
              <w:rPr>
                <w:b/>
                <w:spacing w:val="3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</w:t>
            </w:r>
            <w:proofErr w:type="gramEnd"/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D83140" w:rsidRDefault="00270397">
            <w:pPr>
              <w:spacing w:before="9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</w:t>
            </w:r>
          </w:p>
        </w:tc>
      </w:tr>
      <w:tr w:rsidR="00D83140">
        <w:trPr>
          <w:trHeight w:hRule="exact" w:val="317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</w:tcPr>
          <w:p w:rsidR="00D83140" w:rsidRDefault="00270397">
            <w:pPr>
              <w:spacing w:before="7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</w:t>
            </w:r>
          </w:p>
        </w:tc>
        <w:tc>
          <w:tcPr>
            <w:tcW w:w="6992" w:type="dxa"/>
            <w:tcBorders>
              <w:top w:val="nil"/>
              <w:left w:val="nil"/>
              <w:bottom w:val="nil"/>
              <w:right w:val="nil"/>
            </w:tcBorders>
          </w:tcPr>
          <w:p w:rsidR="00D83140" w:rsidRDefault="00270397">
            <w:pPr>
              <w:spacing w:before="7"/>
              <w:ind w:left="1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sil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An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sis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.......................................................................................</w:t>
            </w:r>
            <w:proofErr w:type="gramEnd"/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D83140" w:rsidRDefault="00270397">
            <w:pPr>
              <w:spacing w:before="7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</w:t>
            </w:r>
          </w:p>
        </w:tc>
      </w:tr>
      <w:tr w:rsidR="00D83140">
        <w:trPr>
          <w:trHeight w:hRule="exact" w:val="317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</w:tcPr>
          <w:p w:rsidR="00D83140" w:rsidRDefault="00D83140">
            <w:pPr>
              <w:spacing w:before="7" w:line="100" w:lineRule="exact"/>
              <w:rPr>
                <w:sz w:val="11"/>
                <w:szCs w:val="11"/>
              </w:rPr>
            </w:pPr>
          </w:p>
          <w:p w:rsidR="00D83140" w:rsidRDefault="00D83140">
            <w:pPr>
              <w:spacing w:line="200" w:lineRule="exact"/>
            </w:pPr>
          </w:p>
        </w:tc>
        <w:tc>
          <w:tcPr>
            <w:tcW w:w="6992" w:type="dxa"/>
            <w:tcBorders>
              <w:top w:val="nil"/>
              <w:left w:val="nil"/>
              <w:bottom w:val="nil"/>
              <w:right w:val="nil"/>
            </w:tcBorders>
          </w:tcPr>
          <w:p w:rsidR="00D83140" w:rsidRDefault="00270397">
            <w:pPr>
              <w:spacing w:before="7"/>
              <w:ind w:left="1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5.1.1 K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kt</w:t>
            </w:r>
            <w:r>
              <w:rPr>
                <w:spacing w:val="2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rist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k Respond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(Pel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g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n</w:t>
            </w:r>
            <w:proofErr w:type="gramStart"/>
            <w:r>
              <w:rPr>
                <w:sz w:val="24"/>
                <w:szCs w:val="24"/>
              </w:rPr>
              <w:t>)</w:t>
            </w:r>
            <w:r>
              <w:rPr>
                <w:spacing w:val="-3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.........</w:t>
            </w:r>
            <w:proofErr w:type="gramEnd"/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D83140" w:rsidRDefault="00270397">
            <w:pPr>
              <w:spacing w:before="7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</w:t>
            </w:r>
          </w:p>
        </w:tc>
      </w:tr>
      <w:tr w:rsidR="00D83140">
        <w:trPr>
          <w:trHeight w:hRule="exact" w:val="318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</w:tcPr>
          <w:p w:rsidR="00D83140" w:rsidRDefault="00D83140">
            <w:pPr>
              <w:spacing w:before="8" w:line="100" w:lineRule="exact"/>
              <w:rPr>
                <w:sz w:val="11"/>
                <w:szCs w:val="11"/>
              </w:rPr>
            </w:pPr>
          </w:p>
          <w:p w:rsidR="00D83140" w:rsidRDefault="00D83140">
            <w:pPr>
              <w:spacing w:line="200" w:lineRule="exact"/>
            </w:pPr>
          </w:p>
        </w:tc>
        <w:tc>
          <w:tcPr>
            <w:tcW w:w="6992" w:type="dxa"/>
            <w:tcBorders>
              <w:top w:val="nil"/>
              <w:left w:val="nil"/>
              <w:bottom w:val="nil"/>
              <w:right w:val="nil"/>
            </w:tcBorders>
          </w:tcPr>
          <w:p w:rsidR="00D83140" w:rsidRDefault="00270397">
            <w:pPr>
              <w:spacing w:before="7"/>
              <w:ind w:left="1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5.1.2 H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sil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An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sis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skript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 xml:space="preserve">f </w:t>
            </w:r>
            <w:proofErr w:type="gramStart"/>
            <w:r>
              <w:rPr>
                <w:spacing w:val="2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tatis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ik</w:t>
            </w:r>
            <w:r>
              <w:rPr>
                <w:spacing w:val="-3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</w:t>
            </w:r>
            <w:proofErr w:type="gramEnd"/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D83140" w:rsidRDefault="00270397">
            <w:pPr>
              <w:spacing w:before="7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</w:t>
            </w:r>
          </w:p>
        </w:tc>
      </w:tr>
      <w:tr w:rsidR="00D83140">
        <w:trPr>
          <w:trHeight w:hRule="exact" w:val="318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</w:tcPr>
          <w:p w:rsidR="00D83140" w:rsidRDefault="00270397">
            <w:pPr>
              <w:spacing w:before="8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5.2</w:t>
            </w:r>
          </w:p>
        </w:tc>
        <w:tc>
          <w:tcPr>
            <w:tcW w:w="6992" w:type="dxa"/>
            <w:tcBorders>
              <w:top w:val="nil"/>
              <w:left w:val="nil"/>
              <w:bottom w:val="nil"/>
              <w:right w:val="nil"/>
            </w:tcBorders>
          </w:tcPr>
          <w:p w:rsidR="00D83140" w:rsidRDefault="00270397">
            <w:pPr>
              <w:spacing w:before="8"/>
              <w:ind w:left="1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Tot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l </w:t>
            </w: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 xml:space="preserve">kor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2"/>
                <w:sz w:val="24"/>
                <w:szCs w:val="24"/>
              </w:rPr>
              <w:t>a</w:t>
            </w:r>
            <w:r>
              <w:rPr>
                <w:spacing w:val="-5"/>
                <w:sz w:val="24"/>
                <w:szCs w:val="24"/>
              </w:rPr>
              <w:t>y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2"/>
                <w:sz w:val="24"/>
                <w:szCs w:val="24"/>
              </w:rPr>
              <w:t>D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 K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pu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proofErr w:type="gram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pacing w:val="3"/>
                <w:sz w:val="24"/>
                <w:szCs w:val="24"/>
              </w:rPr>
              <w:t>l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g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</w:t>
            </w:r>
            <w:proofErr w:type="gramEnd"/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D83140" w:rsidRDefault="00270397">
            <w:pPr>
              <w:spacing w:before="8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</w:t>
            </w:r>
          </w:p>
        </w:tc>
      </w:tr>
      <w:tr w:rsidR="00D83140">
        <w:trPr>
          <w:trHeight w:hRule="exact" w:val="317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</w:tcPr>
          <w:p w:rsidR="00D83140" w:rsidRDefault="00D83140"/>
        </w:tc>
        <w:tc>
          <w:tcPr>
            <w:tcW w:w="6992" w:type="dxa"/>
            <w:tcBorders>
              <w:top w:val="nil"/>
              <w:left w:val="nil"/>
              <w:bottom w:val="nil"/>
              <w:right w:val="nil"/>
            </w:tcBorders>
          </w:tcPr>
          <w:p w:rsidR="00D83140" w:rsidRDefault="00270397">
            <w:pPr>
              <w:spacing w:before="7"/>
              <w:ind w:left="1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5.2.1 Tot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 xml:space="preserve"> S</w:t>
            </w:r>
            <w:r>
              <w:rPr>
                <w:sz w:val="24"/>
                <w:szCs w:val="24"/>
              </w:rPr>
              <w:t>kor Pel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pacing w:val="-5"/>
                <w:sz w:val="24"/>
                <w:szCs w:val="24"/>
              </w:rPr>
              <w:t>y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4"/>
                <w:sz w:val="24"/>
                <w:szCs w:val="24"/>
              </w:rPr>
              <w:t>X</w:t>
            </w:r>
            <w:r>
              <w:rPr>
                <w:sz w:val="24"/>
                <w:szCs w:val="24"/>
              </w:rPr>
              <w:t>...............................................................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D83140" w:rsidRDefault="00270397">
            <w:pPr>
              <w:spacing w:before="7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</w:t>
            </w:r>
          </w:p>
        </w:tc>
      </w:tr>
      <w:tr w:rsidR="00D83140">
        <w:trPr>
          <w:trHeight w:hRule="exact" w:val="317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</w:tcPr>
          <w:p w:rsidR="00D83140" w:rsidRDefault="00D83140"/>
        </w:tc>
        <w:tc>
          <w:tcPr>
            <w:tcW w:w="6992" w:type="dxa"/>
            <w:tcBorders>
              <w:top w:val="nil"/>
              <w:left w:val="nil"/>
              <w:bottom w:val="nil"/>
              <w:right w:val="nil"/>
            </w:tcBorders>
          </w:tcPr>
          <w:p w:rsidR="00D83140" w:rsidRDefault="00270397">
            <w:pPr>
              <w:spacing w:before="7"/>
              <w:ind w:left="1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5.2.2 Tot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l </w:t>
            </w: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 xml:space="preserve">kor </w:t>
            </w:r>
            <w:r>
              <w:rPr>
                <w:spacing w:val="-1"/>
                <w:sz w:val="24"/>
                <w:szCs w:val="24"/>
              </w:rPr>
              <w:t>Ke</w:t>
            </w:r>
            <w:r>
              <w:rPr>
                <w:sz w:val="24"/>
                <w:szCs w:val="24"/>
              </w:rPr>
              <w:t>pu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r>
              <w:rPr>
                <w:spacing w:val="2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langg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r>
              <w:rPr>
                <w:spacing w:val="7"/>
                <w:sz w:val="24"/>
                <w:szCs w:val="24"/>
              </w:rPr>
              <w:t>Y</w:t>
            </w:r>
            <w:r>
              <w:rPr>
                <w:sz w:val="24"/>
                <w:szCs w:val="24"/>
              </w:rPr>
              <w:t>..............................................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D83140" w:rsidRDefault="00270397">
            <w:pPr>
              <w:spacing w:before="7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</w:tr>
      <w:tr w:rsidR="00D83140">
        <w:trPr>
          <w:trHeight w:hRule="exact" w:val="318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</w:tcPr>
          <w:p w:rsidR="00D83140" w:rsidRDefault="00270397">
            <w:pPr>
              <w:spacing w:before="7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5.3</w:t>
            </w:r>
          </w:p>
        </w:tc>
        <w:tc>
          <w:tcPr>
            <w:tcW w:w="6992" w:type="dxa"/>
            <w:tcBorders>
              <w:top w:val="nil"/>
              <w:left w:val="nil"/>
              <w:bottom w:val="nil"/>
              <w:right w:val="nil"/>
            </w:tcBorders>
          </w:tcPr>
          <w:p w:rsidR="00D83140" w:rsidRDefault="00270397">
            <w:pPr>
              <w:spacing w:before="7"/>
              <w:ind w:left="1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sil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An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sis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Ko</w:t>
            </w:r>
            <w:r>
              <w:rPr>
                <w:spacing w:val="-1"/>
                <w:sz w:val="24"/>
                <w:szCs w:val="24"/>
              </w:rPr>
              <w:t>re</w:t>
            </w:r>
            <w:r>
              <w:rPr>
                <w:sz w:val="24"/>
                <w:szCs w:val="24"/>
              </w:rPr>
              <w:t xml:space="preserve">lasi </w:t>
            </w:r>
            <w:r>
              <w:rPr>
                <w:spacing w:val="2"/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proofErr w:type="gramStart"/>
            <w:r>
              <w:rPr>
                <w:sz w:val="24"/>
                <w:szCs w:val="24"/>
              </w:rPr>
              <w:t>Reg</w:t>
            </w:r>
            <w:r>
              <w:rPr>
                <w:spacing w:val="-1"/>
                <w:sz w:val="24"/>
                <w:szCs w:val="24"/>
              </w:rPr>
              <w:t>re</w:t>
            </w:r>
            <w:r>
              <w:rPr>
                <w:sz w:val="24"/>
                <w:szCs w:val="24"/>
              </w:rPr>
              <w:t>si</w:t>
            </w:r>
            <w:r>
              <w:rPr>
                <w:spacing w:val="-4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</w:t>
            </w:r>
            <w:proofErr w:type="gramEnd"/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D83140" w:rsidRDefault="00270397">
            <w:pPr>
              <w:spacing w:before="7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</w:t>
            </w:r>
          </w:p>
        </w:tc>
      </w:tr>
      <w:tr w:rsidR="00D83140">
        <w:trPr>
          <w:trHeight w:hRule="exact" w:val="318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</w:tcPr>
          <w:p w:rsidR="00D83140" w:rsidRDefault="00D83140"/>
        </w:tc>
        <w:tc>
          <w:tcPr>
            <w:tcW w:w="6992" w:type="dxa"/>
            <w:tcBorders>
              <w:top w:val="nil"/>
              <w:left w:val="nil"/>
              <w:bottom w:val="nil"/>
              <w:right w:val="nil"/>
            </w:tcBorders>
          </w:tcPr>
          <w:p w:rsidR="00D83140" w:rsidRDefault="00270397">
            <w:pPr>
              <w:spacing w:before="8"/>
              <w:ind w:left="1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5.3.1 H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sil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An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sis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Ko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lasi</w:t>
            </w:r>
            <w:r>
              <w:rPr>
                <w:spacing w:val="-4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................................................................</w:t>
            </w:r>
            <w:proofErr w:type="gramEnd"/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D83140" w:rsidRDefault="00270397">
            <w:pPr>
              <w:spacing w:before="8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</w:t>
            </w:r>
          </w:p>
        </w:tc>
      </w:tr>
      <w:tr w:rsidR="00D83140">
        <w:trPr>
          <w:trHeight w:hRule="exact" w:val="317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</w:tcPr>
          <w:p w:rsidR="00D83140" w:rsidRDefault="00D83140"/>
        </w:tc>
        <w:tc>
          <w:tcPr>
            <w:tcW w:w="6992" w:type="dxa"/>
            <w:tcBorders>
              <w:top w:val="nil"/>
              <w:left w:val="nil"/>
              <w:bottom w:val="nil"/>
              <w:right w:val="nil"/>
            </w:tcBorders>
          </w:tcPr>
          <w:p w:rsidR="00D83140" w:rsidRDefault="00270397">
            <w:pPr>
              <w:spacing w:before="7"/>
              <w:ind w:left="1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5.3.2 H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sil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An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sis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1"/>
                <w:sz w:val="24"/>
                <w:szCs w:val="24"/>
              </w:rPr>
              <w:t>r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 xml:space="preserve">si </w:t>
            </w:r>
            <w:proofErr w:type="gramStart"/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rh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</w:t>
            </w:r>
            <w:proofErr w:type="gramEnd"/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D83140" w:rsidRDefault="00270397">
            <w:pPr>
              <w:spacing w:before="7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</w:t>
            </w:r>
          </w:p>
        </w:tc>
      </w:tr>
      <w:tr w:rsidR="00D83140">
        <w:trPr>
          <w:trHeight w:hRule="exact" w:val="317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</w:tcPr>
          <w:p w:rsidR="00D83140" w:rsidRDefault="00270397">
            <w:pPr>
              <w:spacing w:before="7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5.4</w:t>
            </w:r>
          </w:p>
        </w:tc>
        <w:tc>
          <w:tcPr>
            <w:tcW w:w="6992" w:type="dxa"/>
            <w:tcBorders>
              <w:top w:val="nil"/>
              <w:left w:val="nil"/>
              <w:bottom w:val="nil"/>
              <w:right w:val="nil"/>
            </w:tcBorders>
          </w:tcPr>
          <w:p w:rsidR="00D83140" w:rsidRDefault="00270397">
            <w:pPr>
              <w:spacing w:before="7"/>
              <w:ind w:left="184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uj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Hipotesis Uji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6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...............................................................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D83140" w:rsidRDefault="00270397">
            <w:pPr>
              <w:spacing w:before="7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</w:t>
            </w:r>
          </w:p>
        </w:tc>
      </w:tr>
      <w:tr w:rsidR="00D83140">
        <w:trPr>
          <w:trHeight w:hRule="exact" w:val="379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</w:tcPr>
          <w:p w:rsidR="00D83140" w:rsidRDefault="00270397">
            <w:pPr>
              <w:spacing w:before="7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5.5</w:t>
            </w:r>
          </w:p>
        </w:tc>
        <w:tc>
          <w:tcPr>
            <w:tcW w:w="6992" w:type="dxa"/>
            <w:tcBorders>
              <w:top w:val="nil"/>
              <w:left w:val="nil"/>
              <w:bottom w:val="nil"/>
              <w:right w:val="nil"/>
            </w:tcBorders>
          </w:tcPr>
          <w:p w:rsidR="00D83140" w:rsidRDefault="00270397">
            <w:pPr>
              <w:spacing w:before="7"/>
              <w:ind w:left="184"/>
              <w:rPr>
                <w:sz w:val="24"/>
                <w:szCs w:val="24"/>
              </w:rPr>
            </w:pPr>
            <w:proofErr w:type="gram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mbah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2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.........................................................................................</w:t>
            </w:r>
            <w:proofErr w:type="gramEnd"/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D83140" w:rsidRDefault="00270397">
            <w:pPr>
              <w:spacing w:before="7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</w:t>
            </w:r>
          </w:p>
        </w:tc>
      </w:tr>
    </w:tbl>
    <w:p w:rsidR="00D83140" w:rsidRDefault="00D83140">
      <w:pPr>
        <w:spacing w:before="8" w:line="120" w:lineRule="exact"/>
        <w:rPr>
          <w:sz w:val="13"/>
          <w:szCs w:val="13"/>
        </w:rPr>
      </w:pPr>
    </w:p>
    <w:p w:rsidR="00D83140" w:rsidRDefault="00D83140">
      <w:pPr>
        <w:spacing w:line="200" w:lineRule="exact"/>
      </w:pPr>
    </w:p>
    <w:p w:rsidR="00D83140" w:rsidRDefault="00D83140">
      <w:pPr>
        <w:spacing w:line="200" w:lineRule="exact"/>
      </w:pPr>
    </w:p>
    <w:p w:rsidR="00D83140" w:rsidRDefault="00270397">
      <w:pPr>
        <w:spacing w:before="29"/>
        <w:ind w:left="4391" w:right="3964"/>
        <w:jc w:val="center"/>
        <w:rPr>
          <w:sz w:val="24"/>
          <w:szCs w:val="24"/>
        </w:rPr>
        <w:sectPr w:rsidR="00D83140">
          <w:headerReference w:type="default" r:id="rId11"/>
          <w:pgSz w:w="11920" w:h="16840"/>
          <w:pgMar w:top="1560" w:right="1540" w:bottom="280" w:left="1680" w:header="0" w:footer="0" w:gutter="0"/>
          <w:cols w:space="720"/>
        </w:sectPr>
      </w:pPr>
      <w:r>
        <w:pict>
          <v:shape id="_x0000_s1985" type="#_x0000_t75" style="position:absolute;left:0;text-align:left;margin-left:113.4pt;margin-top:261.9pt;width:396.8pt;height:346.35pt;z-index:-22026;mso-position-horizontal-relative:page;mso-position-vertical-relative:page">
            <v:imagedata r:id="rId8" o:title=""/>
            <w10:wrap anchorx="page" anchory="page"/>
          </v:shape>
        </w:pict>
      </w:r>
      <w:proofErr w:type="gramStart"/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ii</w:t>
      </w:r>
      <w:proofErr w:type="gramEnd"/>
    </w:p>
    <w:p w:rsidR="00D83140" w:rsidRDefault="00D83140">
      <w:pPr>
        <w:spacing w:line="200" w:lineRule="exact"/>
      </w:pPr>
    </w:p>
    <w:p w:rsidR="00D83140" w:rsidRDefault="00D83140">
      <w:pPr>
        <w:spacing w:line="200" w:lineRule="exact"/>
      </w:pPr>
    </w:p>
    <w:p w:rsidR="00D83140" w:rsidRDefault="00D83140">
      <w:pPr>
        <w:spacing w:before="15" w:line="240" w:lineRule="exact"/>
        <w:rPr>
          <w:sz w:val="24"/>
          <w:szCs w:val="24"/>
        </w:rPr>
      </w:pPr>
    </w:p>
    <w:p w:rsidR="00D83140" w:rsidRDefault="00270397">
      <w:pPr>
        <w:spacing w:before="29"/>
        <w:ind w:left="1296"/>
        <w:rPr>
          <w:sz w:val="24"/>
          <w:szCs w:val="24"/>
        </w:rPr>
      </w:pPr>
      <w:r>
        <w:rPr>
          <w:sz w:val="24"/>
          <w:szCs w:val="24"/>
        </w:rPr>
        <w:t xml:space="preserve">5.5.1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................................................................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69</w:t>
      </w:r>
    </w:p>
    <w:p w:rsidR="00D83140" w:rsidRDefault="00270397">
      <w:pPr>
        <w:spacing w:before="41"/>
        <w:ind w:left="1296"/>
        <w:rPr>
          <w:sz w:val="24"/>
          <w:szCs w:val="24"/>
        </w:rPr>
      </w:pPr>
      <w:r>
        <w:rPr>
          <w:sz w:val="24"/>
          <w:szCs w:val="24"/>
        </w:rPr>
        <w:t xml:space="preserve">5.5.2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72</w:t>
      </w:r>
    </w:p>
    <w:p w:rsidR="00D83140" w:rsidRDefault="00270397">
      <w:pPr>
        <w:spacing w:before="41"/>
        <w:ind w:left="1296"/>
        <w:rPr>
          <w:sz w:val="24"/>
          <w:szCs w:val="24"/>
        </w:rPr>
      </w:pPr>
      <w:r>
        <w:rPr>
          <w:sz w:val="24"/>
          <w:szCs w:val="24"/>
        </w:rPr>
        <w:t xml:space="preserve">5.5.3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p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langg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30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74</w:t>
      </w:r>
    </w:p>
    <w:p w:rsidR="00D83140" w:rsidRDefault="00270397">
      <w:pPr>
        <w:spacing w:before="43"/>
        <w:ind w:left="588"/>
        <w:rPr>
          <w:sz w:val="24"/>
          <w:szCs w:val="24"/>
        </w:rPr>
      </w:pPr>
      <w:r>
        <w:rPr>
          <w:sz w:val="24"/>
          <w:szCs w:val="24"/>
        </w:rPr>
        <w:t xml:space="preserve">5.6      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mp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men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-32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........................................................................................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76</w:t>
      </w:r>
    </w:p>
    <w:p w:rsidR="00D83140" w:rsidRDefault="00270397">
      <w:pPr>
        <w:spacing w:before="41"/>
        <w:ind w:left="1308"/>
        <w:rPr>
          <w:sz w:val="24"/>
          <w:szCs w:val="24"/>
        </w:rPr>
      </w:pPr>
      <w:r>
        <w:rPr>
          <w:sz w:val="24"/>
          <w:szCs w:val="24"/>
        </w:rPr>
        <w:t xml:space="preserve">5.6.1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....................................................................................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78</w:t>
      </w:r>
    </w:p>
    <w:p w:rsidR="00D83140" w:rsidRDefault="00270397">
      <w:pPr>
        <w:spacing w:before="41"/>
        <w:ind w:left="1308"/>
        <w:rPr>
          <w:sz w:val="24"/>
          <w:szCs w:val="24"/>
        </w:rPr>
      </w:pPr>
      <w:r>
        <w:rPr>
          <w:sz w:val="24"/>
          <w:szCs w:val="24"/>
        </w:rPr>
        <w:t>5.6.2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83</w:t>
      </w:r>
    </w:p>
    <w:p w:rsidR="00D83140" w:rsidRDefault="00270397">
      <w:pPr>
        <w:spacing w:before="41"/>
        <w:ind w:left="1308"/>
        <w:rPr>
          <w:sz w:val="24"/>
          <w:szCs w:val="24"/>
        </w:rPr>
      </w:pPr>
      <w:r>
        <w:rPr>
          <w:sz w:val="24"/>
          <w:szCs w:val="24"/>
        </w:rPr>
        <w:t xml:space="preserve">5.6.3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rh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CV Mitra</w:t>
      </w:r>
    </w:p>
    <w:p w:rsidR="00D83140" w:rsidRDefault="00270397">
      <w:pPr>
        <w:spacing w:before="43"/>
        <w:ind w:left="1865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ti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Honda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4"/>
          <w:sz w:val="24"/>
          <w:szCs w:val="24"/>
        </w:rPr>
        <w:t>o</w:t>
      </w:r>
      <w:r>
        <w:rPr>
          <w:sz w:val="24"/>
          <w:szCs w:val="24"/>
        </w:rPr>
        <w:t xml:space="preserve">.........................................................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85</w:t>
      </w:r>
    </w:p>
    <w:p w:rsidR="00D83140" w:rsidRDefault="00270397">
      <w:pPr>
        <w:spacing w:before="41"/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BAB VI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EN</w:t>
      </w:r>
      <w:r>
        <w:rPr>
          <w:b/>
          <w:spacing w:val="-1"/>
          <w:sz w:val="24"/>
          <w:szCs w:val="24"/>
        </w:rPr>
        <w:t>U</w:t>
      </w:r>
      <w:r>
        <w:rPr>
          <w:b/>
          <w:sz w:val="24"/>
          <w:szCs w:val="24"/>
        </w:rPr>
        <w:t>T</w:t>
      </w:r>
      <w:r>
        <w:rPr>
          <w:b/>
          <w:spacing w:val="2"/>
          <w:sz w:val="24"/>
          <w:szCs w:val="24"/>
        </w:rPr>
        <w:t>U</w:t>
      </w:r>
      <w:r>
        <w:rPr>
          <w:b/>
          <w:sz w:val="24"/>
          <w:szCs w:val="24"/>
        </w:rPr>
        <w:t>P</w:t>
      </w:r>
      <w:r>
        <w:rPr>
          <w:b/>
          <w:spacing w:val="-20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........................................................................................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86</w:t>
      </w:r>
    </w:p>
    <w:p w:rsidR="00D83140" w:rsidRDefault="00270397">
      <w:pPr>
        <w:spacing w:before="41"/>
        <w:ind w:left="588"/>
        <w:rPr>
          <w:sz w:val="24"/>
          <w:szCs w:val="24"/>
        </w:rPr>
      </w:pPr>
      <w:r>
        <w:pict>
          <v:shape id="_x0000_s1984" type="#_x0000_t75" style="position:absolute;left:0;text-align:left;margin-left:113.4pt;margin-top:8pt;width:396.8pt;height:346.35pt;z-index:-22025;mso-position-horizontal-relative:page">
            <v:imagedata r:id="rId8" o:title=""/>
            <w10:wrap anchorx="page"/>
          </v:shape>
        </w:pict>
      </w:r>
      <w:r>
        <w:rPr>
          <w:sz w:val="24"/>
          <w:szCs w:val="24"/>
        </w:rPr>
        <w:t xml:space="preserve">6.1    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pula</w:t>
      </w:r>
      <w:r>
        <w:rPr>
          <w:spacing w:val="5"/>
          <w:sz w:val="24"/>
          <w:szCs w:val="24"/>
        </w:rPr>
        <w:t>n</w:t>
      </w:r>
      <w:r>
        <w:rPr>
          <w:sz w:val="24"/>
          <w:szCs w:val="24"/>
        </w:rPr>
        <w:t xml:space="preserve">...........................................................................................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86</w:t>
      </w:r>
    </w:p>
    <w:p w:rsidR="00D83140" w:rsidRDefault="00270397">
      <w:pPr>
        <w:spacing w:before="41"/>
        <w:ind w:left="588"/>
        <w:rPr>
          <w:sz w:val="24"/>
          <w:szCs w:val="24"/>
        </w:rPr>
      </w:pPr>
      <w:r>
        <w:rPr>
          <w:sz w:val="24"/>
          <w:szCs w:val="24"/>
        </w:rPr>
        <w:t xml:space="preserve">6.2     </w:t>
      </w:r>
      <w:r>
        <w:rPr>
          <w:spacing w:val="48"/>
          <w:sz w:val="24"/>
          <w:szCs w:val="24"/>
        </w:rPr>
        <w:t xml:space="preserve"> </w:t>
      </w:r>
      <w:proofErr w:type="gram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1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</w:t>
      </w:r>
      <w:proofErr w:type="gramEnd"/>
      <w:r>
        <w:rPr>
          <w:sz w:val="24"/>
          <w:szCs w:val="24"/>
        </w:rPr>
        <w:t xml:space="preserve">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86</w:t>
      </w:r>
    </w:p>
    <w:p w:rsidR="00D83140" w:rsidRDefault="00270397">
      <w:pPr>
        <w:spacing w:before="14" w:line="300" w:lineRule="atLeast"/>
        <w:ind w:left="588" w:right="5811"/>
        <w:rPr>
          <w:sz w:val="24"/>
          <w:szCs w:val="24"/>
        </w:rPr>
      </w:pPr>
      <w:r>
        <w:rPr>
          <w:b/>
          <w:sz w:val="24"/>
          <w:szCs w:val="24"/>
        </w:rPr>
        <w:t>D</w:t>
      </w:r>
      <w:r>
        <w:rPr>
          <w:b/>
          <w:spacing w:val="1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TAR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US</w:t>
      </w:r>
      <w:r>
        <w:rPr>
          <w:b/>
          <w:spacing w:val="1"/>
          <w:sz w:val="24"/>
          <w:szCs w:val="24"/>
        </w:rPr>
        <w:t>T</w:t>
      </w:r>
      <w:r>
        <w:rPr>
          <w:b/>
          <w:sz w:val="24"/>
          <w:szCs w:val="24"/>
        </w:rPr>
        <w:t>AKA LA</w:t>
      </w:r>
      <w:r>
        <w:rPr>
          <w:b/>
          <w:spacing w:val="-1"/>
          <w:sz w:val="24"/>
          <w:szCs w:val="24"/>
        </w:rPr>
        <w:t>M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2"/>
          <w:sz w:val="24"/>
          <w:szCs w:val="24"/>
        </w:rPr>
        <w:t>I</w:t>
      </w:r>
      <w:r>
        <w:rPr>
          <w:b/>
          <w:sz w:val="24"/>
          <w:szCs w:val="24"/>
        </w:rPr>
        <w:t>R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N</w:t>
      </w:r>
    </w:p>
    <w:p w:rsidR="00D83140" w:rsidRDefault="00D83140">
      <w:pPr>
        <w:spacing w:before="8" w:line="180" w:lineRule="exact"/>
        <w:rPr>
          <w:sz w:val="19"/>
          <w:szCs w:val="19"/>
        </w:rPr>
      </w:pPr>
    </w:p>
    <w:p w:rsidR="00D83140" w:rsidRDefault="00D83140">
      <w:pPr>
        <w:spacing w:line="200" w:lineRule="exact"/>
      </w:pPr>
    </w:p>
    <w:p w:rsidR="00D83140" w:rsidRDefault="00D83140">
      <w:pPr>
        <w:spacing w:line="200" w:lineRule="exact"/>
      </w:pPr>
    </w:p>
    <w:p w:rsidR="00D83140" w:rsidRDefault="00D83140">
      <w:pPr>
        <w:spacing w:line="200" w:lineRule="exact"/>
      </w:pPr>
    </w:p>
    <w:p w:rsidR="00D83140" w:rsidRDefault="00D83140">
      <w:pPr>
        <w:spacing w:line="200" w:lineRule="exact"/>
      </w:pPr>
    </w:p>
    <w:p w:rsidR="00D83140" w:rsidRDefault="00D83140">
      <w:pPr>
        <w:spacing w:line="200" w:lineRule="exact"/>
      </w:pPr>
    </w:p>
    <w:p w:rsidR="00D83140" w:rsidRDefault="00D83140">
      <w:pPr>
        <w:spacing w:line="200" w:lineRule="exact"/>
      </w:pPr>
    </w:p>
    <w:p w:rsidR="00D83140" w:rsidRDefault="00D83140">
      <w:pPr>
        <w:spacing w:line="200" w:lineRule="exact"/>
      </w:pPr>
    </w:p>
    <w:p w:rsidR="00D83140" w:rsidRDefault="00D83140">
      <w:pPr>
        <w:spacing w:line="200" w:lineRule="exact"/>
      </w:pPr>
    </w:p>
    <w:p w:rsidR="00D83140" w:rsidRDefault="00D83140">
      <w:pPr>
        <w:spacing w:line="200" w:lineRule="exact"/>
      </w:pPr>
    </w:p>
    <w:p w:rsidR="00D83140" w:rsidRDefault="00D83140">
      <w:pPr>
        <w:spacing w:line="200" w:lineRule="exact"/>
      </w:pPr>
    </w:p>
    <w:p w:rsidR="00D83140" w:rsidRDefault="00D83140">
      <w:pPr>
        <w:spacing w:line="200" w:lineRule="exact"/>
      </w:pPr>
    </w:p>
    <w:p w:rsidR="00D83140" w:rsidRDefault="00D83140">
      <w:pPr>
        <w:spacing w:line="200" w:lineRule="exact"/>
      </w:pPr>
    </w:p>
    <w:p w:rsidR="00D83140" w:rsidRDefault="00D83140">
      <w:pPr>
        <w:spacing w:line="200" w:lineRule="exact"/>
      </w:pPr>
    </w:p>
    <w:p w:rsidR="00D83140" w:rsidRDefault="00D83140">
      <w:pPr>
        <w:spacing w:line="200" w:lineRule="exact"/>
      </w:pPr>
    </w:p>
    <w:p w:rsidR="00D83140" w:rsidRDefault="00D83140">
      <w:pPr>
        <w:spacing w:line="200" w:lineRule="exact"/>
      </w:pPr>
    </w:p>
    <w:p w:rsidR="00D83140" w:rsidRDefault="00D83140">
      <w:pPr>
        <w:spacing w:line="200" w:lineRule="exact"/>
      </w:pPr>
    </w:p>
    <w:p w:rsidR="00D83140" w:rsidRDefault="00D83140">
      <w:pPr>
        <w:spacing w:line="200" w:lineRule="exact"/>
      </w:pPr>
    </w:p>
    <w:p w:rsidR="00D83140" w:rsidRDefault="00D83140">
      <w:pPr>
        <w:spacing w:line="200" w:lineRule="exact"/>
      </w:pPr>
    </w:p>
    <w:p w:rsidR="00D83140" w:rsidRDefault="00D83140">
      <w:pPr>
        <w:spacing w:line="200" w:lineRule="exact"/>
      </w:pPr>
    </w:p>
    <w:p w:rsidR="00D83140" w:rsidRDefault="00D83140">
      <w:pPr>
        <w:spacing w:line="200" w:lineRule="exact"/>
      </w:pPr>
    </w:p>
    <w:p w:rsidR="00D83140" w:rsidRDefault="00D83140">
      <w:pPr>
        <w:spacing w:line="200" w:lineRule="exact"/>
      </w:pPr>
    </w:p>
    <w:p w:rsidR="00D83140" w:rsidRDefault="00D83140">
      <w:pPr>
        <w:spacing w:line="200" w:lineRule="exact"/>
      </w:pPr>
    </w:p>
    <w:p w:rsidR="00D83140" w:rsidRDefault="00D83140">
      <w:pPr>
        <w:spacing w:line="200" w:lineRule="exact"/>
      </w:pPr>
    </w:p>
    <w:p w:rsidR="00D83140" w:rsidRDefault="00D83140">
      <w:pPr>
        <w:spacing w:line="200" w:lineRule="exact"/>
      </w:pPr>
    </w:p>
    <w:p w:rsidR="00D83140" w:rsidRDefault="00D83140">
      <w:pPr>
        <w:spacing w:line="200" w:lineRule="exact"/>
      </w:pPr>
    </w:p>
    <w:p w:rsidR="00D83140" w:rsidRDefault="00D83140">
      <w:pPr>
        <w:spacing w:line="200" w:lineRule="exact"/>
      </w:pPr>
    </w:p>
    <w:p w:rsidR="00D83140" w:rsidRDefault="00D83140">
      <w:pPr>
        <w:spacing w:line="200" w:lineRule="exact"/>
      </w:pPr>
    </w:p>
    <w:p w:rsidR="00D83140" w:rsidRDefault="00D83140">
      <w:pPr>
        <w:spacing w:line="200" w:lineRule="exact"/>
      </w:pPr>
    </w:p>
    <w:p w:rsidR="00D83140" w:rsidRDefault="00D83140">
      <w:pPr>
        <w:spacing w:line="200" w:lineRule="exact"/>
      </w:pPr>
    </w:p>
    <w:p w:rsidR="00D83140" w:rsidRDefault="00D83140">
      <w:pPr>
        <w:spacing w:line="200" w:lineRule="exact"/>
      </w:pPr>
    </w:p>
    <w:p w:rsidR="00D83140" w:rsidRDefault="00D83140">
      <w:pPr>
        <w:spacing w:line="200" w:lineRule="exact"/>
      </w:pPr>
    </w:p>
    <w:p w:rsidR="00D83140" w:rsidRDefault="00D83140">
      <w:pPr>
        <w:spacing w:line="200" w:lineRule="exact"/>
      </w:pPr>
    </w:p>
    <w:p w:rsidR="00D83140" w:rsidRDefault="00D83140">
      <w:pPr>
        <w:spacing w:line="200" w:lineRule="exact"/>
      </w:pPr>
    </w:p>
    <w:p w:rsidR="00D83140" w:rsidRDefault="00D83140">
      <w:pPr>
        <w:spacing w:line="200" w:lineRule="exact"/>
      </w:pPr>
    </w:p>
    <w:p w:rsidR="00D83140" w:rsidRDefault="00D83140">
      <w:pPr>
        <w:spacing w:line="200" w:lineRule="exact"/>
      </w:pPr>
    </w:p>
    <w:p w:rsidR="00D83140" w:rsidRDefault="00D83140">
      <w:pPr>
        <w:spacing w:line="200" w:lineRule="exact"/>
      </w:pPr>
    </w:p>
    <w:p w:rsidR="00D83140" w:rsidRDefault="00D83140">
      <w:pPr>
        <w:spacing w:line="200" w:lineRule="exact"/>
      </w:pPr>
    </w:p>
    <w:p w:rsidR="00D83140" w:rsidRDefault="00D83140">
      <w:pPr>
        <w:spacing w:line="200" w:lineRule="exact"/>
      </w:pPr>
    </w:p>
    <w:p w:rsidR="00D83140" w:rsidRDefault="00D83140">
      <w:pPr>
        <w:spacing w:line="200" w:lineRule="exact"/>
      </w:pPr>
    </w:p>
    <w:p w:rsidR="00D83140" w:rsidRDefault="00D83140">
      <w:pPr>
        <w:spacing w:line="200" w:lineRule="exact"/>
      </w:pPr>
    </w:p>
    <w:p w:rsidR="00D83140" w:rsidRDefault="00D83140">
      <w:pPr>
        <w:spacing w:line="200" w:lineRule="exact"/>
      </w:pPr>
    </w:p>
    <w:p w:rsidR="00D83140" w:rsidRDefault="00D83140">
      <w:pPr>
        <w:spacing w:line="200" w:lineRule="exact"/>
      </w:pPr>
    </w:p>
    <w:p w:rsidR="00D83140" w:rsidRDefault="00D83140">
      <w:pPr>
        <w:spacing w:line="200" w:lineRule="exact"/>
      </w:pPr>
    </w:p>
    <w:p w:rsidR="00D83140" w:rsidRDefault="00D83140">
      <w:pPr>
        <w:spacing w:line="200" w:lineRule="exact"/>
      </w:pPr>
    </w:p>
    <w:p w:rsidR="00D83140" w:rsidRDefault="00D83140">
      <w:pPr>
        <w:spacing w:line="200" w:lineRule="exact"/>
      </w:pPr>
    </w:p>
    <w:p w:rsidR="00D83140" w:rsidRDefault="00270397">
      <w:pPr>
        <w:spacing w:before="29"/>
        <w:ind w:left="4360" w:right="3890"/>
        <w:jc w:val="center"/>
        <w:rPr>
          <w:sz w:val="24"/>
          <w:szCs w:val="24"/>
        </w:rPr>
        <w:sectPr w:rsidR="00D83140">
          <w:headerReference w:type="default" r:id="rId12"/>
          <w:pgSz w:w="11920" w:h="16840"/>
          <w:pgMar w:top="1560" w:right="1580" w:bottom="280" w:left="1680" w:header="0" w:footer="0" w:gutter="0"/>
          <w:cols w:space="720"/>
        </w:sectPr>
      </w:pPr>
      <w:proofErr w:type="gramStart"/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>i</w:t>
      </w:r>
      <w:r>
        <w:rPr>
          <w:sz w:val="24"/>
          <w:szCs w:val="24"/>
        </w:rPr>
        <w:t>i</w:t>
      </w:r>
      <w:proofErr w:type="gramEnd"/>
    </w:p>
    <w:p w:rsidR="00D83140" w:rsidRDefault="00D83140">
      <w:pPr>
        <w:spacing w:line="200" w:lineRule="exact"/>
      </w:pPr>
    </w:p>
    <w:p w:rsidR="00D83140" w:rsidRDefault="00D83140">
      <w:pPr>
        <w:spacing w:line="200" w:lineRule="exact"/>
      </w:pPr>
    </w:p>
    <w:p w:rsidR="00D83140" w:rsidRDefault="00D83140">
      <w:pPr>
        <w:spacing w:line="200" w:lineRule="exact"/>
      </w:pPr>
    </w:p>
    <w:p w:rsidR="00D83140" w:rsidRDefault="00D83140">
      <w:pPr>
        <w:spacing w:line="200" w:lineRule="exact"/>
      </w:pPr>
    </w:p>
    <w:p w:rsidR="00D83140" w:rsidRDefault="00D83140">
      <w:pPr>
        <w:spacing w:before="18" w:line="240" w:lineRule="exact"/>
        <w:rPr>
          <w:sz w:val="24"/>
          <w:szCs w:val="24"/>
        </w:rPr>
      </w:pPr>
    </w:p>
    <w:p w:rsidR="00D83140" w:rsidRDefault="00270397">
      <w:pPr>
        <w:spacing w:before="29"/>
        <w:ind w:left="4408" w:right="3515"/>
        <w:jc w:val="center"/>
        <w:rPr>
          <w:sz w:val="24"/>
          <w:szCs w:val="24"/>
        </w:rPr>
      </w:pPr>
      <w:r>
        <w:rPr>
          <w:b/>
          <w:sz w:val="24"/>
          <w:szCs w:val="24"/>
        </w:rPr>
        <w:t>BAB I</w:t>
      </w:r>
    </w:p>
    <w:p w:rsidR="00D83140" w:rsidRDefault="00D83140">
      <w:pPr>
        <w:spacing w:before="16" w:line="260" w:lineRule="exact"/>
        <w:rPr>
          <w:sz w:val="26"/>
          <w:szCs w:val="26"/>
        </w:rPr>
      </w:pPr>
    </w:p>
    <w:p w:rsidR="00D83140" w:rsidRDefault="00270397">
      <w:pPr>
        <w:spacing w:line="260" w:lineRule="exact"/>
        <w:ind w:left="3798" w:right="2907"/>
        <w:jc w:val="center"/>
        <w:rPr>
          <w:sz w:val="24"/>
          <w:szCs w:val="24"/>
        </w:rPr>
      </w:pPr>
      <w:r>
        <w:rPr>
          <w:b/>
          <w:spacing w:val="-3"/>
          <w:position w:val="-1"/>
          <w:sz w:val="24"/>
          <w:szCs w:val="24"/>
        </w:rPr>
        <w:t>P</w:t>
      </w:r>
      <w:r>
        <w:rPr>
          <w:b/>
          <w:position w:val="-1"/>
          <w:sz w:val="24"/>
          <w:szCs w:val="24"/>
        </w:rPr>
        <w:t>EN</w:t>
      </w:r>
      <w:r>
        <w:rPr>
          <w:b/>
          <w:spacing w:val="-1"/>
          <w:position w:val="-1"/>
          <w:sz w:val="24"/>
          <w:szCs w:val="24"/>
        </w:rPr>
        <w:t>D</w:t>
      </w:r>
      <w:r>
        <w:rPr>
          <w:b/>
          <w:position w:val="-1"/>
          <w:sz w:val="24"/>
          <w:szCs w:val="24"/>
        </w:rPr>
        <w:t>AHUL</w:t>
      </w:r>
      <w:r>
        <w:rPr>
          <w:b/>
          <w:spacing w:val="2"/>
          <w:position w:val="-1"/>
          <w:sz w:val="24"/>
          <w:szCs w:val="24"/>
        </w:rPr>
        <w:t>U</w:t>
      </w:r>
      <w:r>
        <w:rPr>
          <w:b/>
          <w:position w:val="-1"/>
          <w:sz w:val="24"/>
          <w:szCs w:val="24"/>
        </w:rPr>
        <w:t>AN</w:t>
      </w:r>
    </w:p>
    <w:p w:rsidR="00D83140" w:rsidRDefault="00D83140">
      <w:pPr>
        <w:spacing w:line="200" w:lineRule="exact"/>
      </w:pPr>
    </w:p>
    <w:p w:rsidR="00D83140" w:rsidRDefault="00D83140">
      <w:pPr>
        <w:spacing w:line="200" w:lineRule="exact"/>
      </w:pPr>
    </w:p>
    <w:p w:rsidR="00D83140" w:rsidRDefault="00D83140">
      <w:pPr>
        <w:spacing w:line="200" w:lineRule="exact"/>
      </w:pPr>
    </w:p>
    <w:p w:rsidR="00D83140" w:rsidRDefault="00D83140">
      <w:pPr>
        <w:spacing w:before="4" w:line="200" w:lineRule="exact"/>
      </w:pPr>
    </w:p>
    <w:p w:rsidR="00D83140" w:rsidRDefault="00270397">
      <w:pPr>
        <w:spacing w:before="29"/>
        <w:ind w:left="588"/>
        <w:rPr>
          <w:sz w:val="24"/>
          <w:szCs w:val="24"/>
        </w:rPr>
      </w:pPr>
      <w:r>
        <w:rPr>
          <w:b/>
          <w:sz w:val="24"/>
          <w:szCs w:val="24"/>
        </w:rPr>
        <w:t>1.1       La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la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</w:t>
      </w:r>
    </w:p>
    <w:p w:rsidR="00D83140" w:rsidRDefault="00D83140">
      <w:pPr>
        <w:spacing w:before="11" w:line="260" w:lineRule="exact"/>
        <w:rPr>
          <w:sz w:val="26"/>
          <w:szCs w:val="26"/>
        </w:rPr>
      </w:pPr>
    </w:p>
    <w:p w:rsidR="00D83140" w:rsidRDefault="00270397">
      <w:pPr>
        <w:spacing w:line="480" w:lineRule="auto"/>
        <w:ind w:left="588" w:right="80" w:firstLine="720"/>
        <w:jc w:val="both"/>
        <w:rPr>
          <w:sz w:val="24"/>
          <w:szCs w:val="24"/>
        </w:rPr>
      </w:pPr>
      <w:r>
        <w:pict>
          <v:shape id="_x0000_s1959" type="#_x0000_t75" style="position:absolute;left:0;text-align:left;margin-left:113.4pt;margin-top:38.5pt;width:396.8pt;height:346.35pt;z-index:-22021;mso-position-horizontal-relative:page">
            <v:imagedata r:id="rId8" o:title=""/>
            <w10:wrap anchorx="page"/>
          </v:shape>
        </w:pict>
      </w:r>
      <w:proofErr w:type="gramStart"/>
      <w:r>
        <w:rPr>
          <w:sz w:val="24"/>
          <w:szCs w:val="24"/>
        </w:rPr>
        <w:t>Dunia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ra</w:t>
      </w:r>
      <w:r>
        <w:rPr>
          <w:spacing w:val="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lobalis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mpak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dunia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bisn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 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bidang oto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ot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f/tr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nsport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si.</w:t>
      </w:r>
      <w:proofErr w:type="gramEnd"/>
      <w:r>
        <w:rPr>
          <w:sz w:val="24"/>
          <w:szCs w:val="24"/>
        </w:rPr>
        <w:t xml:space="preserve">  </w:t>
      </w:r>
      <w:r>
        <w:rPr>
          <w:spacing w:val="5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z w:val="24"/>
          <w:szCs w:val="24"/>
        </w:rPr>
        <w:t>roduk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da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mo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or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6"/>
          <w:sz w:val="24"/>
          <w:szCs w:val="24"/>
        </w:rPr>
        <w:t xml:space="preserve"> </w:t>
      </w:r>
      <w:proofErr w:type="gram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lat  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nsport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gramEnd"/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ng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inati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dibu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uhk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mas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t.</w:t>
      </w:r>
      <w:r>
        <w:rPr>
          <w:spacing w:val="3"/>
          <w:sz w:val="24"/>
          <w:szCs w:val="24"/>
        </w:rPr>
        <w:t xml:space="preserve"> </w:t>
      </w:r>
      <w:proofErr w:type="gramStart"/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butuhan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ti maksudk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tasi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mampu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ntu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p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t.</w:t>
      </w:r>
      <w:proofErr w:type="gramEnd"/>
    </w:p>
    <w:p w:rsidR="00D83140" w:rsidRDefault="00D83140">
      <w:pPr>
        <w:spacing w:before="7" w:line="200" w:lineRule="exact"/>
      </w:pPr>
    </w:p>
    <w:p w:rsidR="00D83140" w:rsidRDefault="00270397">
      <w:pPr>
        <w:spacing w:line="480" w:lineRule="auto"/>
        <w:ind w:left="588" w:right="77" w:firstLine="720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mo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nsport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r>
        <w:rPr>
          <w:spacing w:val="6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unt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k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 xml:space="preserve">maupun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n.   </w:t>
      </w:r>
      <w:proofErr w:type="gram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na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mo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,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nsport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rga te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jan</w:t>
      </w:r>
      <w:r>
        <w:rPr>
          <w:spacing w:val="-3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konom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5"/>
          <w:sz w:val="24"/>
          <w:szCs w:val="24"/>
        </w:rPr>
        <w:t>k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ndo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sia.</w:t>
      </w:r>
      <w:proofErr w:type="gramEnd"/>
      <w:r>
        <w:rPr>
          <w:sz w:val="24"/>
          <w:szCs w:val="24"/>
        </w:rPr>
        <w:t xml:space="preserve"> </w:t>
      </w:r>
      <w:r>
        <w:rPr>
          <w:spacing w:val="2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mo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ju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mempu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 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proofErr w:type="gram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</w:t>
      </w:r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ribusi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ma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lam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menudukung  k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nsaksi</w:t>
      </w:r>
      <w:r>
        <w:rPr>
          <w:spacing w:val="10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ruhu</w:t>
      </w:r>
      <w:r>
        <w:rPr>
          <w:spacing w:val="-1"/>
          <w:sz w:val="24"/>
          <w:szCs w:val="24"/>
        </w:rPr>
        <w:t>b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8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rda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bisn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s.  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makin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mbah</w:t>
      </w:r>
      <w:r>
        <w:rPr>
          <w:spacing w:val="2"/>
          <w:sz w:val="24"/>
          <w:szCs w:val="24"/>
        </w:rPr>
        <w:t xml:space="preserve"> b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4"/>
          <w:sz w:val="24"/>
          <w:szCs w:val="24"/>
        </w:rPr>
        <w:t>s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memi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iki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rmotor,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proofErr w:type="gram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men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ip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usaha </w:t>
      </w:r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7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ha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rmotor.</w:t>
      </w:r>
    </w:p>
    <w:p w:rsidR="00D83140" w:rsidRDefault="00270397">
      <w:pPr>
        <w:spacing w:before="10" w:line="480" w:lineRule="auto"/>
        <w:ind w:left="588" w:right="81" w:firstLine="720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ndon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usa</w:t>
      </w:r>
      <w:r>
        <w:rPr>
          <w:spacing w:val="1"/>
          <w:sz w:val="24"/>
          <w:szCs w:val="24"/>
        </w:rPr>
        <w:t>h</w:t>
      </w:r>
      <w:r>
        <w:rPr>
          <w:sz w:val="24"/>
          <w:szCs w:val="24"/>
        </w:rPr>
        <w:t>a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mendi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ikan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resmi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memb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mo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or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tentu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maupun</w:t>
      </w:r>
      <w:r>
        <w:rPr>
          <w:spacing w:val="4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umum</w:t>
      </w:r>
      <w:r>
        <w:rPr>
          <w:spacing w:val="46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bisa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ni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mua</w:t>
      </w:r>
      <w:r>
        <w:rPr>
          <w:spacing w:val="42"/>
          <w:sz w:val="24"/>
          <w:szCs w:val="24"/>
        </w:rPr>
        <w:t xml:space="preserve"> </w:t>
      </w:r>
      <w:r>
        <w:rPr>
          <w:sz w:val="24"/>
          <w:szCs w:val="24"/>
        </w:rPr>
        <w:t>jenis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mo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.</w:t>
      </w:r>
    </w:p>
    <w:p w:rsidR="00D83140" w:rsidRDefault="00270397">
      <w:pPr>
        <w:spacing w:before="10" w:line="260" w:lineRule="exact"/>
        <w:ind w:left="588"/>
        <w:rPr>
          <w:sz w:val="24"/>
          <w:szCs w:val="24"/>
        </w:rPr>
      </w:pPr>
      <w:proofErr w:type="gramStart"/>
      <w:r>
        <w:rPr>
          <w:position w:val="-1"/>
          <w:sz w:val="24"/>
          <w:szCs w:val="24"/>
        </w:rPr>
        <w:t>Al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s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 xml:space="preserve">n </w:t>
      </w:r>
      <w:r>
        <w:rPr>
          <w:spacing w:val="7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p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ndiri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  <w:proofErr w:type="gramEnd"/>
      <w:r>
        <w:rPr>
          <w:position w:val="-1"/>
          <w:sz w:val="24"/>
          <w:szCs w:val="24"/>
        </w:rPr>
        <w:t xml:space="preserve"> </w:t>
      </w:r>
      <w:r>
        <w:rPr>
          <w:spacing w:val="7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b</w:t>
      </w:r>
      <w:r>
        <w:rPr>
          <w:spacing w:val="-1"/>
          <w:position w:val="-1"/>
          <w:sz w:val="24"/>
          <w:szCs w:val="24"/>
        </w:rPr>
        <w:t>e</w:t>
      </w:r>
      <w:r>
        <w:rPr>
          <w:spacing w:val="2"/>
          <w:position w:val="-1"/>
          <w:sz w:val="24"/>
          <w:szCs w:val="24"/>
        </w:rPr>
        <w:t>n</w:t>
      </w:r>
      <w:r>
        <w:rPr>
          <w:spacing w:val="-2"/>
          <w:position w:val="-1"/>
          <w:sz w:val="24"/>
          <w:szCs w:val="24"/>
        </w:rPr>
        <w:t>g</w:t>
      </w:r>
      <w:r>
        <w:rPr>
          <w:spacing w:val="2"/>
          <w:position w:val="-1"/>
          <w:sz w:val="24"/>
          <w:szCs w:val="24"/>
        </w:rPr>
        <w:t>k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 xml:space="preserve">l </w:t>
      </w:r>
      <w:r>
        <w:rPr>
          <w:spacing w:val="7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k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r</w:t>
      </w:r>
      <w:r>
        <w:rPr>
          <w:spacing w:val="-2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n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 xml:space="preserve">, </w:t>
      </w:r>
      <w:r>
        <w:rPr>
          <w:spacing w:val="7"/>
          <w:position w:val="-1"/>
          <w:sz w:val="24"/>
          <w:szCs w:val="24"/>
        </w:rPr>
        <w:t xml:space="preserve"> </w:t>
      </w:r>
      <w:r>
        <w:rPr>
          <w:spacing w:val="2"/>
          <w:position w:val="-1"/>
          <w:sz w:val="24"/>
          <w:szCs w:val="24"/>
        </w:rPr>
        <w:t>d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 xml:space="preserve">lam </w:t>
      </w:r>
      <w:r>
        <w:rPr>
          <w:spacing w:val="7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 xml:space="preserve">kondisi </w:t>
      </w:r>
      <w:r>
        <w:rPr>
          <w:spacing w:val="7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te</w:t>
      </w:r>
      <w:r>
        <w:rPr>
          <w:spacing w:val="-1"/>
          <w:position w:val="-1"/>
          <w:sz w:val="24"/>
          <w:szCs w:val="24"/>
        </w:rPr>
        <w:t>r</w:t>
      </w:r>
      <w:r>
        <w:rPr>
          <w:position w:val="-1"/>
          <w:sz w:val="24"/>
          <w:szCs w:val="24"/>
        </w:rPr>
        <w:t xml:space="preserve">tentu </w:t>
      </w:r>
      <w:r>
        <w:rPr>
          <w:spacing w:val="7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k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nd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ra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 xml:space="preserve">n </w:t>
      </w:r>
      <w:r>
        <w:rPr>
          <w:spacing w:val="7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b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rmotor</w:t>
      </w:r>
    </w:p>
    <w:p w:rsidR="00D83140" w:rsidRDefault="00D83140">
      <w:pPr>
        <w:spacing w:line="200" w:lineRule="exact"/>
      </w:pPr>
    </w:p>
    <w:p w:rsidR="00D83140" w:rsidRDefault="00D83140">
      <w:pPr>
        <w:spacing w:line="200" w:lineRule="exact"/>
      </w:pPr>
    </w:p>
    <w:p w:rsidR="00D83140" w:rsidRDefault="00D83140">
      <w:pPr>
        <w:spacing w:before="8" w:line="280" w:lineRule="exact"/>
        <w:rPr>
          <w:sz w:val="28"/>
          <w:szCs w:val="28"/>
        </w:rPr>
      </w:pPr>
    </w:p>
    <w:p w:rsidR="00D83140" w:rsidRDefault="00270397">
      <w:pPr>
        <w:spacing w:before="16"/>
        <w:ind w:left="4464" w:right="3997"/>
        <w:jc w:val="center"/>
        <w:rPr>
          <w:rFonts w:ascii="Calibri" w:eastAsia="Calibri" w:hAnsi="Calibri" w:cs="Calibri"/>
          <w:sz w:val="22"/>
          <w:szCs w:val="22"/>
        </w:rPr>
        <w:sectPr w:rsidR="00D83140">
          <w:headerReference w:type="default" r:id="rId13"/>
          <w:pgSz w:w="11920" w:h="16840"/>
          <w:pgMar w:top="1560" w:right="1580" w:bottom="280" w:left="1680" w:header="0" w:footer="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>1</w:t>
      </w:r>
    </w:p>
    <w:p w:rsidR="00D83140" w:rsidRDefault="00D83140">
      <w:pPr>
        <w:spacing w:line="200" w:lineRule="exact"/>
      </w:pPr>
    </w:p>
    <w:p w:rsidR="00D83140" w:rsidRDefault="00D83140">
      <w:pPr>
        <w:spacing w:line="200" w:lineRule="exact"/>
      </w:pPr>
    </w:p>
    <w:p w:rsidR="00D83140" w:rsidRDefault="00D83140">
      <w:pPr>
        <w:spacing w:line="200" w:lineRule="exact"/>
      </w:pPr>
    </w:p>
    <w:p w:rsidR="00D83140" w:rsidRDefault="00D83140">
      <w:pPr>
        <w:spacing w:line="200" w:lineRule="exact"/>
      </w:pPr>
    </w:p>
    <w:p w:rsidR="00D83140" w:rsidRDefault="00D83140">
      <w:pPr>
        <w:spacing w:line="200" w:lineRule="exact"/>
      </w:pPr>
    </w:p>
    <w:p w:rsidR="00D83140" w:rsidRDefault="00D83140">
      <w:pPr>
        <w:spacing w:before="10" w:line="240" w:lineRule="exact"/>
        <w:rPr>
          <w:sz w:val="24"/>
          <w:szCs w:val="24"/>
        </w:rPr>
      </w:pPr>
    </w:p>
    <w:p w:rsidR="00D83140" w:rsidRDefault="00270397">
      <w:pPr>
        <w:spacing w:before="29" w:line="480" w:lineRule="auto"/>
        <w:ind w:left="588" w:right="83"/>
        <w:rPr>
          <w:sz w:val="24"/>
          <w:szCs w:val="24"/>
        </w:rPr>
      </w:pPr>
      <w:proofErr w:type="gramStart"/>
      <w:r>
        <w:rPr>
          <w:sz w:val="24"/>
          <w:szCs w:val="24"/>
        </w:rPr>
        <w:t>mem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r>
        <w:rPr>
          <w:spacing w:val="1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lebih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nja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pa</w:t>
      </w:r>
      <w:r>
        <w:rPr>
          <w:spacing w:val="1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dipr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diks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oleh 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odus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 se</w:t>
      </w:r>
      <w:r>
        <w:rPr>
          <w:spacing w:val="-1"/>
          <w:sz w:val="24"/>
          <w:szCs w:val="24"/>
        </w:rPr>
        <w:t>be</w:t>
      </w:r>
      <w:r>
        <w:rPr>
          <w:sz w:val="24"/>
          <w:szCs w:val="24"/>
        </w:rPr>
        <w:t>lu</w:t>
      </w:r>
      <w:r>
        <w:rPr>
          <w:spacing w:val="1"/>
          <w:sz w:val="24"/>
          <w:szCs w:val="24"/>
        </w:rPr>
        <w:t>m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D83140" w:rsidRDefault="00270397">
      <w:pPr>
        <w:spacing w:before="10" w:line="480" w:lineRule="auto"/>
        <w:ind w:left="588" w:right="79" w:firstLine="720"/>
        <w:jc w:val="both"/>
        <w:rPr>
          <w:sz w:val="24"/>
          <w:szCs w:val="24"/>
        </w:rPr>
      </w:pPr>
      <w:r>
        <w:pict>
          <v:shape id="_x0000_s1958" type="#_x0000_t75" style="position:absolute;left:0;text-align:left;margin-left:113.4pt;margin-top:94.2pt;width:396.8pt;height:346.35pt;z-index:-22020;mso-position-horizontal-relative:page">
            <v:imagedata r:id="rId8" o:title=""/>
            <w10:wrap anchorx="page"/>
          </v:shape>
        </w:pic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lah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usaha</w:t>
      </w:r>
      <w:r>
        <w:rPr>
          <w:spacing w:val="56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l 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gramEnd"/>
      <w:r>
        <w:rPr>
          <w:spacing w:val="5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makin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ktu</w:t>
      </w:r>
      <w:r>
        <w:rPr>
          <w:spacing w:val="58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e 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 xml:space="preserve">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rkomp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mendo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untuk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ri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memp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diak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 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mo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. 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er</w:t>
      </w:r>
      <w:r>
        <w:rPr>
          <w:sz w:val="24"/>
          <w:szCs w:val="24"/>
        </w:rPr>
        <w:t>usah</w:t>
      </w:r>
      <w:r>
        <w:rPr>
          <w:spacing w:val="-2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untuk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membu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ra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a dipe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proofErr w:type="gram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butu</w:t>
      </w:r>
      <w:r>
        <w:rPr>
          <w:spacing w:val="3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inan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n.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rtuju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mel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6"/>
          <w:sz w:val="24"/>
          <w:szCs w:val="24"/>
        </w:rPr>
        <w:t>k</w:t>
      </w:r>
      <w:r>
        <w:rPr>
          <w:spacing w:val="2"/>
          <w:sz w:val="24"/>
          <w:szCs w:val="24"/>
        </w:rPr>
        <w:t>-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,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a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mem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  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menuhi </w:t>
      </w:r>
      <w:proofErr w:type="gram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butuhan</w:t>
      </w:r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</w:t>
      </w:r>
      <w:proofErr w:type="gramEnd"/>
      <w:r>
        <w:rPr>
          <w:sz w:val="24"/>
          <w:szCs w:val="24"/>
        </w:rPr>
        <w:t xml:space="preserve"> 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lam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ntuk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jas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/pel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n. 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pacing w:val="2"/>
          <w:sz w:val="24"/>
          <w:szCs w:val="24"/>
        </w:rPr>
        <w:t xml:space="preserve"> </w:t>
      </w:r>
      <w:proofErr w:type="gram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ruh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j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ikan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kur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maka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rp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ruh</w:t>
      </w:r>
      <w:r>
        <w:rPr>
          <w:spacing w:val="2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kpu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</w:p>
    <w:p w:rsidR="00D83140" w:rsidRDefault="00270397">
      <w:pPr>
        <w:spacing w:before="10" w:line="480" w:lineRule="auto"/>
        <w:ind w:left="588" w:right="79" w:firstLine="72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lah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tu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ktor  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  men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i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ndukung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suatu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 </w:t>
      </w:r>
      <w:r>
        <w:rPr>
          <w:spacing w:val="14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 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nisasi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tkan 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untu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mend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tkan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sa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lebih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luas.</w:t>
      </w:r>
      <w:proofErr w:type="gramEnd"/>
      <w:r>
        <w:rPr>
          <w:sz w:val="24"/>
          <w:szCs w:val="24"/>
        </w:rPr>
        <w:t xml:space="preserve"> 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Ap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kine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3"/>
          <w:sz w:val="24"/>
          <w:szCs w:val="24"/>
        </w:rPr>
        <w:t xml:space="preserve">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ka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proofErr w:type="gram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k</w:t>
      </w:r>
      <w:r>
        <w:rPr>
          <w:spacing w:val="-1"/>
          <w:sz w:val="24"/>
          <w:szCs w:val="24"/>
        </w:rPr>
        <w:t>ece</w:t>
      </w:r>
      <w:r>
        <w:rPr>
          <w:spacing w:val="2"/>
          <w:sz w:val="24"/>
          <w:szCs w:val="24"/>
        </w:rPr>
        <w:t>w</w:t>
      </w:r>
      <w:r>
        <w:rPr>
          <w:sz w:val="24"/>
          <w:szCs w:val="24"/>
        </w:rPr>
        <w:t xml:space="preserve">a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s,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kine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suai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color w:val="01091B"/>
          <w:sz w:val="24"/>
          <w:szCs w:val="24"/>
        </w:rPr>
        <w:t>.</w:t>
      </w:r>
    </w:p>
    <w:p w:rsidR="00D83140" w:rsidRDefault="00270397">
      <w:pPr>
        <w:spacing w:before="10" w:line="480" w:lineRule="auto"/>
        <w:ind w:left="588" w:right="83" w:firstLine="720"/>
        <w:jc w:val="both"/>
        <w:rPr>
          <w:sz w:val="24"/>
          <w:szCs w:val="24"/>
        </w:rPr>
        <w:sectPr w:rsidR="00D83140">
          <w:headerReference w:type="default" r:id="rId14"/>
          <w:pgSz w:w="11920" w:h="16840"/>
          <w:pgMar w:top="980" w:right="1580" w:bottom="280" w:left="1680" w:header="761" w:footer="0" w:gutter="0"/>
          <w:pgNumType w:start="2"/>
          <w:cols w:space="720"/>
        </w:sectPr>
      </w:pPr>
      <w:proofErr w:type="gram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lalu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</w:t>
      </w:r>
      <w:r>
        <w:rPr>
          <w:spacing w:val="1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ri 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ktu ke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ktu.</w:t>
      </w:r>
      <w:proofErr w:type="gramEnd"/>
      <w:r>
        <w:rPr>
          <w:sz w:val="24"/>
          <w:szCs w:val="24"/>
        </w:rPr>
        <w:t xml:space="preserve">  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langg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jas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/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 xml:space="preserve"> </w:t>
      </w:r>
      <w:proofErr w:type="gramStart"/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ma, bisa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bisa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turun.</w:t>
      </w:r>
      <w:r>
        <w:rPr>
          <w:spacing w:val="1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langg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0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1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ti</w:t>
      </w:r>
      <w:r>
        <w:rPr>
          <w:spacing w:val="18"/>
          <w:sz w:val="24"/>
          <w:szCs w:val="24"/>
        </w:rPr>
        <w:t xml:space="preserve"> </w:t>
      </w:r>
      <w:proofErr w:type="gram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men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idam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m</w:t>
      </w:r>
      <w:r>
        <w:rPr>
          <w:sz w:val="24"/>
          <w:szCs w:val="24"/>
        </w:rPr>
        <w:t>a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ka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6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oduk</w:t>
      </w:r>
      <w:r>
        <w:rPr>
          <w:spacing w:val="2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D83140" w:rsidRDefault="00D83140">
      <w:pPr>
        <w:spacing w:line="200" w:lineRule="exact"/>
      </w:pPr>
    </w:p>
    <w:p w:rsidR="00D83140" w:rsidRDefault="00D83140">
      <w:pPr>
        <w:spacing w:line="200" w:lineRule="exact"/>
      </w:pPr>
    </w:p>
    <w:p w:rsidR="00D83140" w:rsidRDefault="00D83140">
      <w:pPr>
        <w:spacing w:line="200" w:lineRule="exact"/>
      </w:pPr>
    </w:p>
    <w:p w:rsidR="00D83140" w:rsidRDefault="00D83140">
      <w:pPr>
        <w:spacing w:line="200" w:lineRule="exact"/>
      </w:pPr>
    </w:p>
    <w:p w:rsidR="00D83140" w:rsidRDefault="00D83140">
      <w:pPr>
        <w:spacing w:line="200" w:lineRule="exact"/>
      </w:pPr>
    </w:p>
    <w:p w:rsidR="00D83140" w:rsidRDefault="00D83140">
      <w:pPr>
        <w:spacing w:before="10" w:line="240" w:lineRule="exact"/>
        <w:rPr>
          <w:sz w:val="24"/>
          <w:szCs w:val="24"/>
        </w:rPr>
      </w:pPr>
    </w:p>
    <w:p w:rsidR="00D83140" w:rsidRDefault="00270397">
      <w:pPr>
        <w:spacing w:before="29" w:line="480" w:lineRule="auto"/>
        <w:ind w:left="588" w:right="83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jenis</w:t>
      </w:r>
      <w:proofErr w:type="gramEnd"/>
      <w:r>
        <w:rPr>
          <w:sz w:val="24"/>
          <w:szCs w:val="24"/>
        </w:rPr>
        <w:t>.</w:t>
      </w:r>
      <w:r>
        <w:rPr>
          <w:spacing w:val="1"/>
          <w:sz w:val="24"/>
          <w:szCs w:val="24"/>
        </w:rPr>
        <w:t xml:space="preserve"> 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proofErr w:type="gram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pacing w:val="1"/>
          <w:sz w:val="24"/>
          <w:szCs w:val="24"/>
        </w:rPr>
        <w:t xml:space="preserve"> f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kta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dunia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bisn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rkomp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mbuat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lebih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ng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lain.</w:t>
      </w:r>
    </w:p>
    <w:p w:rsidR="00D83140" w:rsidRDefault="00270397">
      <w:pPr>
        <w:spacing w:before="10" w:line="480" w:lineRule="auto"/>
        <w:ind w:left="588" w:right="81" w:firstLine="720"/>
        <w:jc w:val="both"/>
        <w:rPr>
          <w:sz w:val="24"/>
          <w:szCs w:val="24"/>
        </w:rPr>
      </w:pPr>
      <w:r>
        <w:pict>
          <v:group id="_x0000_s1942" style="position:absolute;left:0;text-align:left;margin-left:112.9pt;margin-top:66.6pt;width:397.9pt;height:346.35pt;z-index:-22019;mso-position-horizontal-relative:page" coordorigin="2258,1332" coordsize="7958,6927">
            <v:shape id="_x0000_s1957" type="#_x0000_t75" style="position:absolute;left:2268;top:1332;width:7936;height:6927">
              <v:imagedata r:id="rId8" o:title=""/>
            </v:shape>
            <v:shape id="_x0000_s1956" style="position:absolute;left:2988;top:3316;width:7218;height:288" coordorigin="2988,3316" coordsize="7218,288" path="m2988,3604r7219,l10207,3316r-7219,l2988,3604xe" stroked="f">
              <v:path arrowok="t"/>
            </v:shape>
            <v:shape id="_x0000_s1955" style="position:absolute;left:2268;top:3873;width:7938;height:283" coordorigin="2268,3873" coordsize="7938,283" path="m2268,4156r7939,l10207,3873r-7939,l2268,4156xe" stroked="f">
              <v:path arrowok="t"/>
            </v:shape>
            <v:shape id="_x0000_s1954" style="position:absolute;left:2268;top:4421;width:2888;height:288" coordorigin="2268,4421" coordsize="2888,288" path="m2268,4709r2888,l5156,4421r-2888,l2268,4709xe" stroked="f">
              <v:path arrowok="t"/>
            </v:shape>
            <v:shape id="_x0000_s1953" style="position:absolute;left:6025;top:4421;width:699;height:288" coordorigin="6025,4421" coordsize="699,288" path="m6025,4709r699,l6724,4421r-699,l6025,4709xe" stroked="f">
              <v:path arrowok="t"/>
            </v:shape>
            <v:shape id="_x0000_s1952" style="position:absolute;left:7602;top:4421;width:2604;height:288" coordorigin="7602,4421" coordsize="2604,288" path="m7602,4709r2605,l10207,4421r-2605,l7602,4709xe" stroked="f">
              <v:path arrowok="t"/>
            </v:shape>
            <v:shape id="_x0000_s1951" style="position:absolute;left:2268;top:4977;width:7938;height:283" coordorigin="2268,4977" coordsize="7938,283" path="m2268,5261r7939,l10207,4977r-7939,l2268,5261xe" stroked="f">
              <v:path arrowok="t"/>
            </v:shape>
            <v:shape id="_x0000_s1950" style="position:absolute;left:2268;top:5529;width:5010;height:283" coordorigin="2268,5529" coordsize="5010,283" path="m2268,5813r5010,l7278,5529r-5010,l2268,5813xe" stroked="f">
              <v:path arrowok="t"/>
            </v:shape>
            <v:shape id="_x0000_s1949" style="position:absolute;left:9544;top:5529;width:662;height:283" coordorigin="9544,5529" coordsize="662,283" path="m9544,5813r663,l10207,5529r-663,l9544,5813xe" stroked="f">
              <v:path arrowok="t"/>
            </v:shape>
            <v:shape id="_x0000_s1948" style="position:absolute;left:2268;top:6081;width:7938;height:283" coordorigin="2268,6081" coordsize="7938,283" path="m2268,6365r7939,l10207,6081r-7939,l2268,6365xe" stroked="f">
              <v:path arrowok="t"/>
            </v:shape>
            <v:shape id="_x0000_s1947" style="position:absolute;left:2268;top:6633;width:3833;height:283" coordorigin="2268,6633" coordsize="3833,283" path="m2268,6917r3834,l6102,6633r-3834,l2268,6917xe" stroked="f">
              <v:path arrowok="t"/>
            </v:shape>
            <v:shape id="_x0000_s1946" style="position:absolute;left:6222;top:6633;width:3985;height:283" coordorigin="6222,6633" coordsize="3985,283" path="m6222,6917r3985,l10207,6633r-3985,l6222,6917xe" stroked="f">
              <v:path arrowok="t"/>
            </v:shape>
            <v:shape id="_x0000_s1945" style="position:absolute;left:2268;top:7186;width:7938;height:284" coordorigin="2268,7186" coordsize="7938,284" path="m2268,7469r7939,l10207,7186r-7939,l2268,7469xe" stroked="f">
              <v:path arrowok="t"/>
            </v:shape>
            <v:shape id="_x0000_s1944" style="position:absolute;left:2268;top:7738;width:4583;height:283" coordorigin="2268,7738" coordsize="4583,283" path="m2268,8021r4583,l6851,7738r-4583,l2268,8021xe" stroked="f">
              <v:path arrowok="t"/>
            </v:shape>
            <v:shape id="_x0000_s1943" style="position:absolute;left:7024;top:7738;width:3183;height:283" coordorigin="7024,7738" coordsize="3183,283" path="m7024,8021r3183,l10207,7738r-3183,l7024,8021xe" stroked="f">
              <v:path arrowok="t"/>
            </v:shape>
            <w10:wrap anchorx="page"/>
          </v:group>
        </w:pict>
      </w:r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ioritas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utama 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mampu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3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uku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rku</w:t>
      </w:r>
      <w:r>
        <w:rPr>
          <w:spacing w:val="-1"/>
          <w:sz w:val="24"/>
          <w:szCs w:val="24"/>
        </w:rPr>
        <w:t>ra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   </w:t>
      </w:r>
      <w:r>
        <w:rPr>
          <w:spacing w:val="2"/>
          <w:sz w:val="24"/>
          <w:szCs w:val="24"/>
        </w:rPr>
        <w:t xml:space="preserve">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luhan 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ri 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  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 xml:space="preserve">ujuan     untuk  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meni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rik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lon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n.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Ol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h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u, mem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mi 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z w:val="24"/>
          <w:szCs w:val="24"/>
        </w:rPr>
        <w:t>utuhan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inan</w:t>
      </w:r>
      <w:r>
        <w:rPr>
          <w:spacing w:val="5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5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su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</w:p>
    <w:p w:rsidR="00D83140" w:rsidRDefault="00270397">
      <w:pPr>
        <w:spacing w:before="10" w:line="260" w:lineRule="exact"/>
        <w:ind w:left="588" w:right="5251"/>
        <w:jc w:val="both"/>
        <w:rPr>
          <w:sz w:val="24"/>
          <w:szCs w:val="24"/>
        </w:rPr>
      </w:pPr>
      <w:proofErr w:type="gramStart"/>
      <w:r>
        <w:rPr>
          <w:position w:val="-1"/>
          <w:sz w:val="24"/>
          <w:szCs w:val="24"/>
        </w:rPr>
        <w:t>k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b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rh</w:t>
      </w:r>
      <w:r>
        <w:rPr>
          <w:spacing w:val="-2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si</w:t>
      </w:r>
      <w:r>
        <w:rPr>
          <w:spacing w:val="1"/>
          <w:position w:val="-1"/>
          <w:sz w:val="24"/>
          <w:szCs w:val="24"/>
        </w:rPr>
        <w:t>l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  <w:proofErr w:type="gramEnd"/>
      <w:r>
        <w:rPr>
          <w:position w:val="-1"/>
          <w:sz w:val="24"/>
          <w:szCs w:val="24"/>
        </w:rPr>
        <w:t xml:space="preserve"> </w:t>
      </w:r>
      <w:r>
        <w:rPr>
          <w:spacing w:val="2"/>
          <w:position w:val="-1"/>
          <w:sz w:val="24"/>
          <w:szCs w:val="24"/>
        </w:rPr>
        <w:t>J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s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/pel</w:t>
      </w:r>
      <w:r>
        <w:rPr>
          <w:spacing w:val="4"/>
          <w:position w:val="-1"/>
          <w:sz w:val="24"/>
          <w:szCs w:val="24"/>
        </w:rPr>
        <w:t>a</w:t>
      </w:r>
      <w:r>
        <w:rPr>
          <w:spacing w:val="-5"/>
          <w:position w:val="-1"/>
          <w:sz w:val="24"/>
          <w:szCs w:val="24"/>
        </w:rPr>
        <w:t>y</w:t>
      </w:r>
      <w:r>
        <w:rPr>
          <w:spacing w:val="4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n.</w:t>
      </w:r>
    </w:p>
    <w:p w:rsidR="00D83140" w:rsidRDefault="00D83140">
      <w:pPr>
        <w:spacing w:before="12" w:line="240" w:lineRule="exact"/>
        <w:rPr>
          <w:sz w:val="24"/>
          <w:szCs w:val="24"/>
        </w:rPr>
      </w:pPr>
    </w:p>
    <w:p w:rsidR="00D83140" w:rsidRDefault="00270397">
      <w:pPr>
        <w:spacing w:before="29" w:line="260" w:lineRule="exact"/>
        <w:ind w:left="1308"/>
        <w:rPr>
          <w:sz w:val="24"/>
          <w:szCs w:val="24"/>
        </w:rPr>
      </w:pPr>
      <w:r>
        <w:rPr>
          <w:b/>
          <w:spacing w:val="2"/>
          <w:position w:val="-1"/>
          <w:sz w:val="24"/>
          <w:szCs w:val="24"/>
        </w:rPr>
        <w:t>A</w:t>
      </w:r>
      <w:r>
        <w:rPr>
          <w:b/>
          <w:spacing w:val="3"/>
          <w:position w:val="-1"/>
          <w:sz w:val="24"/>
          <w:szCs w:val="24"/>
        </w:rPr>
        <w:t>H</w:t>
      </w:r>
      <w:r>
        <w:rPr>
          <w:b/>
          <w:spacing w:val="2"/>
          <w:position w:val="-1"/>
          <w:sz w:val="24"/>
          <w:szCs w:val="24"/>
        </w:rPr>
        <w:t>A</w:t>
      </w:r>
      <w:r>
        <w:rPr>
          <w:b/>
          <w:spacing w:val="3"/>
          <w:position w:val="-1"/>
          <w:sz w:val="24"/>
          <w:szCs w:val="24"/>
        </w:rPr>
        <w:t>S</w:t>
      </w:r>
      <w:r>
        <w:rPr>
          <w:b/>
          <w:position w:val="-1"/>
          <w:sz w:val="24"/>
          <w:szCs w:val="24"/>
        </w:rPr>
        <w:t>S</w:t>
      </w:r>
      <w:r>
        <w:rPr>
          <w:b/>
          <w:spacing w:val="36"/>
          <w:position w:val="-1"/>
          <w:sz w:val="24"/>
          <w:szCs w:val="24"/>
        </w:rPr>
        <w:t xml:space="preserve"> </w:t>
      </w:r>
      <w:r>
        <w:rPr>
          <w:b/>
          <w:spacing w:val="2"/>
          <w:position w:val="-1"/>
          <w:sz w:val="24"/>
          <w:szCs w:val="24"/>
        </w:rPr>
        <w:t>C</w:t>
      </w:r>
      <w:r>
        <w:rPr>
          <w:b/>
          <w:position w:val="-1"/>
          <w:sz w:val="24"/>
          <w:szCs w:val="24"/>
        </w:rPr>
        <w:t>V</w:t>
      </w:r>
      <w:r>
        <w:rPr>
          <w:b/>
          <w:spacing w:val="35"/>
          <w:position w:val="-1"/>
          <w:sz w:val="24"/>
          <w:szCs w:val="24"/>
        </w:rPr>
        <w:t xml:space="preserve"> </w:t>
      </w:r>
      <w:r>
        <w:rPr>
          <w:b/>
          <w:spacing w:val="1"/>
          <w:position w:val="-1"/>
          <w:sz w:val="24"/>
          <w:szCs w:val="24"/>
        </w:rPr>
        <w:t>M</w:t>
      </w:r>
      <w:r>
        <w:rPr>
          <w:b/>
          <w:spacing w:val="5"/>
          <w:position w:val="-1"/>
          <w:sz w:val="24"/>
          <w:szCs w:val="24"/>
        </w:rPr>
        <w:t>i</w:t>
      </w:r>
      <w:r>
        <w:rPr>
          <w:b/>
          <w:spacing w:val="1"/>
          <w:position w:val="-1"/>
          <w:sz w:val="24"/>
          <w:szCs w:val="24"/>
        </w:rPr>
        <w:t>t</w:t>
      </w:r>
      <w:r>
        <w:rPr>
          <w:b/>
          <w:spacing w:val="4"/>
          <w:position w:val="-1"/>
          <w:sz w:val="24"/>
          <w:szCs w:val="24"/>
        </w:rPr>
        <w:t>r</w:t>
      </w:r>
      <w:r>
        <w:rPr>
          <w:b/>
          <w:position w:val="-1"/>
          <w:sz w:val="24"/>
          <w:szCs w:val="24"/>
        </w:rPr>
        <w:t>a</w:t>
      </w:r>
      <w:r>
        <w:rPr>
          <w:b/>
          <w:spacing w:val="33"/>
          <w:position w:val="-1"/>
          <w:sz w:val="24"/>
          <w:szCs w:val="24"/>
        </w:rPr>
        <w:t xml:space="preserve"> </w:t>
      </w:r>
      <w:r>
        <w:rPr>
          <w:b/>
          <w:spacing w:val="3"/>
          <w:position w:val="-1"/>
          <w:sz w:val="24"/>
          <w:szCs w:val="24"/>
        </w:rPr>
        <w:t>S</w:t>
      </w:r>
      <w:r>
        <w:rPr>
          <w:b/>
          <w:spacing w:val="1"/>
          <w:position w:val="-1"/>
          <w:sz w:val="24"/>
          <w:szCs w:val="24"/>
        </w:rPr>
        <w:t>e</w:t>
      </w:r>
      <w:r>
        <w:rPr>
          <w:b/>
          <w:spacing w:val="6"/>
          <w:position w:val="-1"/>
          <w:sz w:val="24"/>
          <w:szCs w:val="24"/>
        </w:rPr>
        <w:t>h</w:t>
      </w:r>
      <w:r>
        <w:rPr>
          <w:b/>
          <w:spacing w:val="2"/>
          <w:position w:val="-1"/>
          <w:sz w:val="24"/>
          <w:szCs w:val="24"/>
        </w:rPr>
        <w:t>a</w:t>
      </w:r>
      <w:r>
        <w:rPr>
          <w:b/>
          <w:spacing w:val="1"/>
          <w:position w:val="-1"/>
          <w:sz w:val="24"/>
          <w:szCs w:val="24"/>
        </w:rPr>
        <w:t>t</w:t>
      </w:r>
      <w:r>
        <w:rPr>
          <w:b/>
          <w:position w:val="-1"/>
          <w:sz w:val="24"/>
          <w:szCs w:val="24"/>
        </w:rPr>
        <w:t>i</w:t>
      </w:r>
      <w:r>
        <w:rPr>
          <w:b/>
          <w:spacing w:val="34"/>
          <w:position w:val="-1"/>
          <w:sz w:val="24"/>
          <w:szCs w:val="24"/>
        </w:rPr>
        <w:t xml:space="preserve"> </w:t>
      </w:r>
      <w:r>
        <w:rPr>
          <w:b/>
          <w:spacing w:val="5"/>
          <w:position w:val="-1"/>
          <w:sz w:val="24"/>
          <w:szCs w:val="24"/>
        </w:rPr>
        <w:t>J</w:t>
      </w:r>
      <w:r>
        <w:rPr>
          <w:b/>
          <w:spacing w:val="2"/>
          <w:position w:val="-1"/>
          <w:sz w:val="24"/>
          <w:szCs w:val="24"/>
        </w:rPr>
        <w:t>ay</w:t>
      </w:r>
      <w:r>
        <w:rPr>
          <w:b/>
          <w:position w:val="-1"/>
          <w:sz w:val="24"/>
          <w:szCs w:val="24"/>
        </w:rPr>
        <w:t>a</w:t>
      </w:r>
      <w:r>
        <w:rPr>
          <w:b/>
          <w:spacing w:val="36"/>
          <w:position w:val="-1"/>
          <w:sz w:val="24"/>
          <w:szCs w:val="24"/>
        </w:rPr>
        <w:t xml:space="preserve"> </w:t>
      </w:r>
      <w:r>
        <w:rPr>
          <w:b/>
          <w:spacing w:val="3"/>
          <w:position w:val="-1"/>
          <w:sz w:val="24"/>
          <w:szCs w:val="24"/>
        </w:rPr>
        <w:t>H</w:t>
      </w:r>
      <w:r>
        <w:rPr>
          <w:b/>
          <w:spacing w:val="2"/>
          <w:position w:val="-1"/>
          <w:sz w:val="24"/>
          <w:szCs w:val="24"/>
        </w:rPr>
        <w:t>o</w:t>
      </w:r>
      <w:r>
        <w:rPr>
          <w:b/>
          <w:spacing w:val="3"/>
          <w:position w:val="-1"/>
          <w:sz w:val="24"/>
          <w:szCs w:val="24"/>
        </w:rPr>
        <w:t>nd</w:t>
      </w:r>
      <w:r>
        <w:rPr>
          <w:b/>
          <w:position w:val="-1"/>
          <w:sz w:val="24"/>
          <w:szCs w:val="24"/>
        </w:rPr>
        <w:t>a</w:t>
      </w:r>
      <w:r>
        <w:rPr>
          <w:b/>
          <w:spacing w:val="44"/>
          <w:position w:val="-1"/>
          <w:sz w:val="24"/>
          <w:szCs w:val="24"/>
        </w:rPr>
        <w:t xml:space="preserve"> </w:t>
      </w:r>
      <w:r>
        <w:rPr>
          <w:spacing w:val="1"/>
          <w:position w:val="-1"/>
          <w:sz w:val="24"/>
          <w:szCs w:val="24"/>
        </w:rPr>
        <w:t>a</w:t>
      </w:r>
      <w:r>
        <w:rPr>
          <w:spacing w:val="5"/>
          <w:position w:val="-1"/>
          <w:sz w:val="24"/>
          <w:szCs w:val="24"/>
        </w:rPr>
        <w:t>d</w:t>
      </w:r>
      <w:r>
        <w:rPr>
          <w:spacing w:val="1"/>
          <w:position w:val="-1"/>
          <w:sz w:val="24"/>
          <w:szCs w:val="24"/>
        </w:rPr>
        <w:t>a</w:t>
      </w:r>
      <w:r>
        <w:rPr>
          <w:spacing w:val="3"/>
          <w:position w:val="-1"/>
          <w:sz w:val="24"/>
          <w:szCs w:val="24"/>
        </w:rPr>
        <w:t>l</w:t>
      </w:r>
      <w:r>
        <w:rPr>
          <w:spacing w:val="4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h</w:t>
      </w:r>
      <w:r>
        <w:rPr>
          <w:spacing w:val="36"/>
          <w:position w:val="-1"/>
          <w:sz w:val="24"/>
          <w:szCs w:val="24"/>
        </w:rPr>
        <w:t xml:space="preserve"> </w:t>
      </w:r>
      <w:r>
        <w:rPr>
          <w:spacing w:val="2"/>
          <w:position w:val="-1"/>
          <w:sz w:val="24"/>
          <w:szCs w:val="24"/>
        </w:rPr>
        <w:t>b</w:t>
      </w:r>
      <w:r>
        <w:rPr>
          <w:spacing w:val="4"/>
          <w:position w:val="-1"/>
          <w:sz w:val="24"/>
          <w:szCs w:val="24"/>
        </w:rPr>
        <w:t>e</w:t>
      </w:r>
      <w:r>
        <w:rPr>
          <w:spacing w:val="5"/>
          <w:position w:val="-1"/>
          <w:sz w:val="24"/>
          <w:szCs w:val="24"/>
        </w:rPr>
        <w:t>n</w:t>
      </w:r>
      <w:r>
        <w:rPr>
          <w:position w:val="-1"/>
          <w:sz w:val="24"/>
          <w:szCs w:val="24"/>
        </w:rPr>
        <w:t>g</w:t>
      </w:r>
      <w:r>
        <w:rPr>
          <w:spacing w:val="5"/>
          <w:position w:val="-1"/>
          <w:sz w:val="24"/>
          <w:szCs w:val="24"/>
        </w:rPr>
        <w:t>k</w:t>
      </w:r>
      <w:r>
        <w:rPr>
          <w:spacing w:val="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l</w:t>
      </w:r>
      <w:r>
        <w:rPr>
          <w:spacing w:val="36"/>
          <w:position w:val="-1"/>
          <w:sz w:val="24"/>
          <w:szCs w:val="24"/>
        </w:rPr>
        <w:t xml:space="preserve"> </w:t>
      </w:r>
      <w:proofErr w:type="gramStart"/>
      <w:r>
        <w:rPr>
          <w:spacing w:val="1"/>
          <w:position w:val="-1"/>
          <w:sz w:val="24"/>
          <w:szCs w:val="24"/>
        </w:rPr>
        <w:t>re</w:t>
      </w:r>
      <w:r>
        <w:rPr>
          <w:spacing w:val="2"/>
          <w:position w:val="-1"/>
          <w:sz w:val="24"/>
          <w:szCs w:val="24"/>
        </w:rPr>
        <w:t>s</w:t>
      </w:r>
      <w:r>
        <w:rPr>
          <w:spacing w:val="3"/>
          <w:position w:val="-1"/>
          <w:sz w:val="24"/>
          <w:szCs w:val="24"/>
        </w:rPr>
        <w:t>m</w:t>
      </w:r>
      <w:r>
        <w:rPr>
          <w:position w:val="-1"/>
          <w:sz w:val="24"/>
          <w:szCs w:val="24"/>
        </w:rPr>
        <w:t xml:space="preserve">i </w:t>
      </w:r>
      <w:r>
        <w:rPr>
          <w:spacing w:val="44"/>
          <w:position w:val="-1"/>
          <w:sz w:val="24"/>
          <w:szCs w:val="24"/>
        </w:rPr>
        <w:t xml:space="preserve"> </w:t>
      </w:r>
      <w:r>
        <w:rPr>
          <w:spacing w:val="6"/>
          <w:position w:val="-1"/>
          <w:sz w:val="24"/>
          <w:szCs w:val="24"/>
        </w:rPr>
        <w:t>S</w:t>
      </w:r>
      <w:r>
        <w:rPr>
          <w:spacing w:val="1"/>
          <w:position w:val="-1"/>
          <w:sz w:val="24"/>
          <w:szCs w:val="24"/>
        </w:rPr>
        <w:t>e</w:t>
      </w:r>
      <w:r>
        <w:rPr>
          <w:spacing w:val="2"/>
          <w:position w:val="-1"/>
          <w:sz w:val="24"/>
          <w:szCs w:val="24"/>
        </w:rPr>
        <w:t>p</w:t>
      </w:r>
      <w:r>
        <w:rPr>
          <w:spacing w:val="4"/>
          <w:position w:val="-1"/>
          <w:sz w:val="24"/>
          <w:szCs w:val="24"/>
        </w:rPr>
        <w:t>e</w:t>
      </w:r>
      <w:r>
        <w:rPr>
          <w:spacing w:val="2"/>
          <w:position w:val="-1"/>
          <w:sz w:val="24"/>
          <w:szCs w:val="24"/>
        </w:rPr>
        <w:t>d</w:t>
      </w:r>
      <w:r>
        <w:rPr>
          <w:position w:val="-1"/>
          <w:sz w:val="24"/>
          <w:szCs w:val="24"/>
        </w:rPr>
        <w:t>a</w:t>
      </w:r>
      <w:proofErr w:type="gramEnd"/>
    </w:p>
    <w:p w:rsidR="00D83140" w:rsidRDefault="00D83140">
      <w:pPr>
        <w:spacing w:before="12" w:line="240" w:lineRule="exact"/>
        <w:rPr>
          <w:sz w:val="24"/>
          <w:szCs w:val="24"/>
        </w:rPr>
      </w:pPr>
    </w:p>
    <w:p w:rsidR="00D83140" w:rsidRDefault="00270397">
      <w:pPr>
        <w:spacing w:before="29" w:line="260" w:lineRule="exact"/>
        <w:ind w:left="588"/>
        <w:rPr>
          <w:sz w:val="24"/>
          <w:szCs w:val="24"/>
        </w:rPr>
      </w:pPr>
      <w:proofErr w:type="gramStart"/>
      <w:r>
        <w:rPr>
          <w:spacing w:val="2"/>
          <w:position w:val="-1"/>
          <w:sz w:val="24"/>
          <w:szCs w:val="24"/>
        </w:rPr>
        <w:t>Mo</w:t>
      </w:r>
      <w:r>
        <w:rPr>
          <w:spacing w:val="3"/>
          <w:position w:val="-1"/>
          <w:sz w:val="24"/>
          <w:szCs w:val="24"/>
        </w:rPr>
        <w:t>t</w:t>
      </w:r>
      <w:r>
        <w:rPr>
          <w:spacing w:val="2"/>
          <w:position w:val="-1"/>
          <w:sz w:val="24"/>
          <w:szCs w:val="24"/>
        </w:rPr>
        <w:t>o</w:t>
      </w:r>
      <w:r>
        <w:rPr>
          <w:position w:val="-1"/>
          <w:sz w:val="24"/>
          <w:szCs w:val="24"/>
        </w:rPr>
        <w:t>r</w:t>
      </w:r>
      <w:r>
        <w:rPr>
          <w:spacing w:val="8"/>
          <w:position w:val="-1"/>
          <w:sz w:val="24"/>
          <w:szCs w:val="24"/>
        </w:rPr>
        <w:t xml:space="preserve"> </w:t>
      </w:r>
      <w:r>
        <w:rPr>
          <w:spacing w:val="2"/>
          <w:position w:val="-1"/>
          <w:sz w:val="24"/>
          <w:szCs w:val="24"/>
        </w:rPr>
        <w:t>H</w:t>
      </w:r>
      <w:r>
        <w:rPr>
          <w:spacing w:val="5"/>
          <w:position w:val="-1"/>
          <w:sz w:val="24"/>
          <w:szCs w:val="24"/>
        </w:rPr>
        <w:t>o</w:t>
      </w:r>
      <w:r>
        <w:rPr>
          <w:spacing w:val="2"/>
          <w:position w:val="-1"/>
          <w:sz w:val="24"/>
          <w:szCs w:val="24"/>
        </w:rPr>
        <w:t>nd</w:t>
      </w:r>
      <w:r>
        <w:rPr>
          <w:spacing w:val="4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.</w:t>
      </w:r>
      <w:proofErr w:type="gramEnd"/>
      <w:r>
        <w:rPr>
          <w:position w:val="-1"/>
          <w:sz w:val="24"/>
          <w:szCs w:val="24"/>
        </w:rPr>
        <w:t xml:space="preserve"> </w:t>
      </w:r>
      <w:r>
        <w:rPr>
          <w:spacing w:val="14"/>
          <w:position w:val="-1"/>
          <w:sz w:val="24"/>
          <w:szCs w:val="24"/>
        </w:rPr>
        <w:t xml:space="preserve"> </w:t>
      </w:r>
      <w:r>
        <w:rPr>
          <w:spacing w:val="2"/>
          <w:position w:val="-1"/>
          <w:sz w:val="24"/>
          <w:szCs w:val="24"/>
        </w:rPr>
        <w:t>A</w:t>
      </w:r>
      <w:r>
        <w:rPr>
          <w:spacing w:val="4"/>
          <w:position w:val="-1"/>
          <w:sz w:val="24"/>
          <w:szCs w:val="24"/>
        </w:rPr>
        <w:t>H</w:t>
      </w:r>
      <w:r>
        <w:rPr>
          <w:spacing w:val="2"/>
          <w:position w:val="-1"/>
          <w:sz w:val="24"/>
          <w:szCs w:val="24"/>
        </w:rPr>
        <w:t>A</w:t>
      </w:r>
      <w:r>
        <w:rPr>
          <w:spacing w:val="3"/>
          <w:position w:val="-1"/>
          <w:sz w:val="24"/>
          <w:szCs w:val="24"/>
        </w:rPr>
        <w:t>S</w:t>
      </w:r>
      <w:r>
        <w:rPr>
          <w:position w:val="-1"/>
          <w:sz w:val="24"/>
          <w:szCs w:val="24"/>
        </w:rPr>
        <w:t>S</w:t>
      </w:r>
      <w:r>
        <w:rPr>
          <w:spacing w:val="10"/>
          <w:position w:val="-1"/>
          <w:sz w:val="24"/>
          <w:szCs w:val="24"/>
        </w:rPr>
        <w:t xml:space="preserve"> </w:t>
      </w:r>
      <w:r>
        <w:rPr>
          <w:spacing w:val="7"/>
          <w:position w:val="-1"/>
          <w:sz w:val="24"/>
          <w:szCs w:val="24"/>
        </w:rPr>
        <w:t>(</w:t>
      </w:r>
      <w:proofErr w:type="gramStart"/>
      <w:r>
        <w:rPr>
          <w:i/>
          <w:spacing w:val="2"/>
          <w:position w:val="-1"/>
          <w:sz w:val="24"/>
          <w:szCs w:val="24"/>
        </w:rPr>
        <w:t>As</w:t>
      </w:r>
      <w:r>
        <w:rPr>
          <w:i/>
          <w:spacing w:val="3"/>
          <w:position w:val="-1"/>
          <w:sz w:val="24"/>
          <w:szCs w:val="24"/>
        </w:rPr>
        <w:t>t</w:t>
      </w:r>
      <w:r>
        <w:rPr>
          <w:i/>
          <w:spacing w:val="5"/>
          <w:position w:val="-1"/>
          <w:sz w:val="24"/>
          <w:szCs w:val="24"/>
        </w:rPr>
        <w:t>r</w:t>
      </w:r>
      <w:r>
        <w:rPr>
          <w:i/>
          <w:position w:val="-1"/>
          <w:sz w:val="24"/>
          <w:szCs w:val="24"/>
        </w:rPr>
        <w:t xml:space="preserve">a </w:t>
      </w:r>
      <w:r>
        <w:rPr>
          <w:i/>
          <w:spacing w:val="13"/>
          <w:position w:val="-1"/>
          <w:sz w:val="24"/>
          <w:szCs w:val="24"/>
        </w:rPr>
        <w:t xml:space="preserve"> </w:t>
      </w:r>
      <w:r>
        <w:rPr>
          <w:i/>
          <w:spacing w:val="2"/>
          <w:position w:val="-1"/>
          <w:sz w:val="24"/>
          <w:szCs w:val="24"/>
        </w:rPr>
        <w:t>Hon</w:t>
      </w:r>
      <w:r>
        <w:rPr>
          <w:i/>
          <w:spacing w:val="5"/>
          <w:position w:val="-1"/>
          <w:sz w:val="24"/>
          <w:szCs w:val="24"/>
        </w:rPr>
        <w:t>d</w:t>
      </w:r>
      <w:r>
        <w:rPr>
          <w:i/>
          <w:position w:val="-1"/>
          <w:sz w:val="24"/>
          <w:szCs w:val="24"/>
        </w:rPr>
        <w:t>a</w:t>
      </w:r>
      <w:proofErr w:type="gramEnd"/>
      <w:r>
        <w:rPr>
          <w:i/>
          <w:position w:val="-1"/>
          <w:sz w:val="24"/>
          <w:szCs w:val="24"/>
        </w:rPr>
        <w:t xml:space="preserve"> </w:t>
      </w:r>
      <w:r>
        <w:rPr>
          <w:i/>
          <w:spacing w:val="11"/>
          <w:position w:val="-1"/>
          <w:sz w:val="24"/>
          <w:szCs w:val="24"/>
        </w:rPr>
        <w:t xml:space="preserve"> </w:t>
      </w:r>
      <w:r>
        <w:rPr>
          <w:i/>
          <w:spacing w:val="4"/>
          <w:position w:val="-1"/>
          <w:sz w:val="24"/>
          <w:szCs w:val="24"/>
        </w:rPr>
        <w:t>A</w:t>
      </w:r>
      <w:r>
        <w:rPr>
          <w:i/>
          <w:spacing w:val="2"/>
          <w:position w:val="-1"/>
          <w:sz w:val="24"/>
          <w:szCs w:val="24"/>
        </w:rPr>
        <w:t>u</w:t>
      </w:r>
      <w:r>
        <w:rPr>
          <w:i/>
          <w:spacing w:val="3"/>
          <w:position w:val="-1"/>
          <w:sz w:val="24"/>
          <w:szCs w:val="24"/>
        </w:rPr>
        <w:t>t</w:t>
      </w:r>
      <w:r>
        <w:rPr>
          <w:i/>
          <w:spacing w:val="2"/>
          <w:position w:val="-1"/>
          <w:sz w:val="24"/>
          <w:szCs w:val="24"/>
        </w:rPr>
        <w:t>hor</w:t>
      </w:r>
      <w:r>
        <w:rPr>
          <w:i/>
          <w:spacing w:val="5"/>
          <w:position w:val="-1"/>
          <w:sz w:val="24"/>
          <w:szCs w:val="24"/>
        </w:rPr>
        <w:t>iz</w:t>
      </w:r>
      <w:r>
        <w:rPr>
          <w:i/>
          <w:spacing w:val="1"/>
          <w:position w:val="-1"/>
          <w:sz w:val="24"/>
          <w:szCs w:val="24"/>
        </w:rPr>
        <w:t>e</w:t>
      </w:r>
      <w:r>
        <w:rPr>
          <w:i/>
          <w:position w:val="-1"/>
          <w:sz w:val="24"/>
          <w:szCs w:val="24"/>
        </w:rPr>
        <w:t>d</w:t>
      </w:r>
      <w:r>
        <w:rPr>
          <w:i/>
          <w:spacing w:val="7"/>
          <w:position w:val="-1"/>
          <w:sz w:val="24"/>
          <w:szCs w:val="24"/>
        </w:rPr>
        <w:t xml:space="preserve"> </w:t>
      </w:r>
      <w:r>
        <w:rPr>
          <w:i/>
          <w:spacing w:val="5"/>
          <w:position w:val="-1"/>
          <w:sz w:val="24"/>
          <w:szCs w:val="24"/>
        </w:rPr>
        <w:t>S</w:t>
      </w:r>
      <w:r>
        <w:rPr>
          <w:i/>
          <w:spacing w:val="1"/>
          <w:position w:val="-1"/>
          <w:sz w:val="24"/>
          <w:szCs w:val="24"/>
        </w:rPr>
        <w:t>e</w:t>
      </w:r>
      <w:r>
        <w:rPr>
          <w:i/>
          <w:spacing w:val="5"/>
          <w:position w:val="-1"/>
          <w:sz w:val="24"/>
          <w:szCs w:val="24"/>
        </w:rPr>
        <w:t>r</w:t>
      </w:r>
      <w:r>
        <w:rPr>
          <w:i/>
          <w:spacing w:val="1"/>
          <w:position w:val="-1"/>
          <w:sz w:val="24"/>
          <w:szCs w:val="24"/>
        </w:rPr>
        <w:t>v</w:t>
      </w:r>
      <w:r>
        <w:rPr>
          <w:i/>
          <w:spacing w:val="5"/>
          <w:position w:val="-1"/>
          <w:sz w:val="24"/>
          <w:szCs w:val="24"/>
        </w:rPr>
        <w:t>i</w:t>
      </w:r>
      <w:r>
        <w:rPr>
          <w:i/>
          <w:spacing w:val="1"/>
          <w:position w:val="-1"/>
          <w:sz w:val="24"/>
          <w:szCs w:val="24"/>
        </w:rPr>
        <w:t>c</w:t>
      </w:r>
      <w:r>
        <w:rPr>
          <w:i/>
          <w:position w:val="-1"/>
          <w:sz w:val="24"/>
          <w:szCs w:val="24"/>
        </w:rPr>
        <w:t>e</w:t>
      </w:r>
      <w:r>
        <w:rPr>
          <w:i/>
          <w:spacing w:val="8"/>
          <w:position w:val="-1"/>
          <w:sz w:val="24"/>
          <w:szCs w:val="24"/>
        </w:rPr>
        <w:t xml:space="preserve"> </w:t>
      </w:r>
      <w:r>
        <w:rPr>
          <w:i/>
          <w:spacing w:val="2"/>
          <w:position w:val="-1"/>
          <w:sz w:val="24"/>
          <w:szCs w:val="24"/>
        </w:rPr>
        <w:t>S</w:t>
      </w:r>
      <w:r>
        <w:rPr>
          <w:i/>
          <w:spacing w:val="3"/>
          <w:position w:val="-1"/>
          <w:sz w:val="24"/>
          <w:szCs w:val="24"/>
        </w:rPr>
        <w:t>t</w:t>
      </w:r>
      <w:r>
        <w:rPr>
          <w:i/>
          <w:spacing w:val="2"/>
          <w:position w:val="-1"/>
          <w:sz w:val="24"/>
          <w:szCs w:val="24"/>
        </w:rPr>
        <w:t>a</w:t>
      </w:r>
      <w:r>
        <w:rPr>
          <w:i/>
          <w:spacing w:val="3"/>
          <w:position w:val="-1"/>
          <w:sz w:val="24"/>
          <w:szCs w:val="24"/>
        </w:rPr>
        <w:t>ti</w:t>
      </w:r>
      <w:r>
        <w:rPr>
          <w:i/>
          <w:spacing w:val="5"/>
          <w:position w:val="-1"/>
          <w:sz w:val="24"/>
          <w:szCs w:val="24"/>
        </w:rPr>
        <w:t>o</w:t>
      </w:r>
      <w:r>
        <w:rPr>
          <w:i/>
          <w:spacing w:val="9"/>
          <w:position w:val="-1"/>
          <w:sz w:val="24"/>
          <w:szCs w:val="24"/>
        </w:rPr>
        <w:t>n</w:t>
      </w:r>
      <w:r>
        <w:rPr>
          <w:position w:val="-1"/>
          <w:sz w:val="24"/>
          <w:szCs w:val="24"/>
        </w:rPr>
        <w:t>)</w:t>
      </w:r>
      <w:r>
        <w:rPr>
          <w:spacing w:val="8"/>
          <w:position w:val="-1"/>
          <w:sz w:val="24"/>
          <w:szCs w:val="24"/>
        </w:rPr>
        <w:t xml:space="preserve"> </w:t>
      </w:r>
      <w:r>
        <w:rPr>
          <w:spacing w:val="2"/>
          <w:position w:val="-1"/>
          <w:sz w:val="24"/>
          <w:szCs w:val="24"/>
        </w:rPr>
        <w:t>A</w:t>
      </w:r>
      <w:r>
        <w:rPr>
          <w:spacing w:val="4"/>
          <w:position w:val="-1"/>
          <w:sz w:val="24"/>
          <w:szCs w:val="24"/>
        </w:rPr>
        <w:t>H</w:t>
      </w:r>
      <w:r>
        <w:rPr>
          <w:spacing w:val="2"/>
          <w:position w:val="-1"/>
          <w:sz w:val="24"/>
          <w:szCs w:val="24"/>
        </w:rPr>
        <w:t>A</w:t>
      </w:r>
      <w:r>
        <w:rPr>
          <w:spacing w:val="3"/>
          <w:position w:val="-1"/>
          <w:sz w:val="24"/>
          <w:szCs w:val="24"/>
        </w:rPr>
        <w:t>S</w:t>
      </w:r>
      <w:r>
        <w:rPr>
          <w:position w:val="-1"/>
          <w:sz w:val="24"/>
          <w:szCs w:val="24"/>
        </w:rPr>
        <w:t>S</w:t>
      </w:r>
      <w:r>
        <w:rPr>
          <w:spacing w:val="8"/>
          <w:position w:val="-1"/>
          <w:sz w:val="24"/>
          <w:szCs w:val="24"/>
        </w:rPr>
        <w:t xml:space="preserve"> </w:t>
      </w:r>
      <w:r>
        <w:rPr>
          <w:spacing w:val="3"/>
          <w:position w:val="-1"/>
          <w:sz w:val="24"/>
          <w:szCs w:val="24"/>
        </w:rPr>
        <w:t>C</w:t>
      </w:r>
      <w:r>
        <w:rPr>
          <w:position w:val="-1"/>
          <w:sz w:val="24"/>
          <w:szCs w:val="24"/>
        </w:rPr>
        <w:t>V</w:t>
      </w:r>
    </w:p>
    <w:p w:rsidR="00D83140" w:rsidRDefault="00D83140">
      <w:pPr>
        <w:spacing w:before="12" w:line="240" w:lineRule="exact"/>
        <w:rPr>
          <w:sz w:val="24"/>
          <w:szCs w:val="24"/>
        </w:rPr>
      </w:pPr>
    </w:p>
    <w:p w:rsidR="00D83140" w:rsidRDefault="00270397">
      <w:pPr>
        <w:spacing w:before="29" w:line="260" w:lineRule="exact"/>
        <w:ind w:left="588"/>
        <w:rPr>
          <w:sz w:val="24"/>
          <w:szCs w:val="24"/>
        </w:rPr>
      </w:pPr>
      <w:proofErr w:type="gramStart"/>
      <w:r>
        <w:rPr>
          <w:spacing w:val="2"/>
          <w:position w:val="-1"/>
          <w:sz w:val="24"/>
          <w:szCs w:val="24"/>
        </w:rPr>
        <w:t>M</w:t>
      </w:r>
      <w:r>
        <w:rPr>
          <w:spacing w:val="3"/>
          <w:position w:val="-1"/>
          <w:sz w:val="24"/>
          <w:szCs w:val="24"/>
        </w:rPr>
        <w:t>it</w:t>
      </w:r>
      <w:r>
        <w:rPr>
          <w:spacing w:val="1"/>
          <w:position w:val="-1"/>
          <w:sz w:val="24"/>
          <w:szCs w:val="24"/>
        </w:rPr>
        <w:t>r</w:t>
      </w:r>
      <w:r>
        <w:rPr>
          <w:position w:val="-1"/>
          <w:sz w:val="24"/>
          <w:szCs w:val="24"/>
        </w:rPr>
        <w:t xml:space="preserve">a </w:t>
      </w:r>
      <w:r>
        <w:rPr>
          <w:spacing w:val="39"/>
          <w:position w:val="-1"/>
          <w:sz w:val="24"/>
          <w:szCs w:val="24"/>
        </w:rPr>
        <w:t xml:space="preserve"> </w:t>
      </w:r>
      <w:r>
        <w:rPr>
          <w:spacing w:val="6"/>
          <w:position w:val="-1"/>
          <w:sz w:val="24"/>
          <w:szCs w:val="24"/>
        </w:rPr>
        <w:t>S</w:t>
      </w:r>
      <w:r>
        <w:rPr>
          <w:spacing w:val="1"/>
          <w:position w:val="-1"/>
          <w:sz w:val="24"/>
          <w:szCs w:val="24"/>
        </w:rPr>
        <w:t>e</w:t>
      </w:r>
      <w:r>
        <w:rPr>
          <w:spacing w:val="5"/>
          <w:position w:val="-1"/>
          <w:sz w:val="24"/>
          <w:szCs w:val="24"/>
        </w:rPr>
        <w:t>h</w:t>
      </w:r>
      <w:r>
        <w:rPr>
          <w:spacing w:val="1"/>
          <w:position w:val="-1"/>
          <w:sz w:val="24"/>
          <w:szCs w:val="24"/>
        </w:rPr>
        <w:t>a</w:t>
      </w:r>
      <w:r>
        <w:rPr>
          <w:spacing w:val="3"/>
          <w:position w:val="-1"/>
          <w:sz w:val="24"/>
          <w:szCs w:val="24"/>
        </w:rPr>
        <w:t>t</w:t>
      </w:r>
      <w:r>
        <w:rPr>
          <w:position w:val="-1"/>
          <w:sz w:val="24"/>
          <w:szCs w:val="24"/>
        </w:rPr>
        <w:t>i</w:t>
      </w:r>
      <w:proofErr w:type="gramEnd"/>
      <w:r>
        <w:rPr>
          <w:position w:val="-1"/>
          <w:sz w:val="24"/>
          <w:szCs w:val="24"/>
        </w:rPr>
        <w:t xml:space="preserve"> </w:t>
      </w:r>
      <w:r>
        <w:rPr>
          <w:spacing w:val="41"/>
          <w:position w:val="-1"/>
          <w:sz w:val="24"/>
          <w:szCs w:val="24"/>
        </w:rPr>
        <w:t xml:space="preserve"> </w:t>
      </w:r>
      <w:r>
        <w:rPr>
          <w:spacing w:val="5"/>
          <w:position w:val="-1"/>
          <w:sz w:val="24"/>
          <w:szCs w:val="24"/>
        </w:rPr>
        <w:t>J</w:t>
      </w:r>
      <w:r>
        <w:rPr>
          <w:spacing w:val="4"/>
          <w:position w:val="-1"/>
          <w:sz w:val="24"/>
          <w:szCs w:val="24"/>
        </w:rPr>
        <w:t>a</w:t>
      </w:r>
      <w:r>
        <w:rPr>
          <w:spacing w:val="-2"/>
          <w:position w:val="-1"/>
          <w:sz w:val="24"/>
          <w:szCs w:val="24"/>
        </w:rPr>
        <w:t>y</w:t>
      </w:r>
      <w:r>
        <w:rPr>
          <w:position w:val="-1"/>
          <w:sz w:val="24"/>
          <w:szCs w:val="24"/>
        </w:rPr>
        <w:t xml:space="preserve">a </w:t>
      </w:r>
      <w:r>
        <w:rPr>
          <w:spacing w:val="42"/>
          <w:position w:val="-1"/>
          <w:sz w:val="24"/>
          <w:szCs w:val="24"/>
        </w:rPr>
        <w:t xml:space="preserve"> </w:t>
      </w:r>
      <w:r>
        <w:rPr>
          <w:spacing w:val="2"/>
          <w:position w:val="-1"/>
          <w:sz w:val="24"/>
          <w:szCs w:val="24"/>
        </w:rPr>
        <w:t>H</w:t>
      </w:r>
      <w:r>
        <w:rPr>
          <w:spacing w:val="5"/>
          <w:position w:val="-1"/>
          <w:sz w:val="24"/>
          <w:szCs w:val="24"/>
        </w:rPr>
        <w:t>o</w:t>
      </w:r>
      <w:r>
        <w:rPr>
          <w:spacing w:val="2"/>
          <w:position w:val="-1"/>
          <w:sz w:val="24"/>
          <w:szCs w:val="24"/>
        </w:rPr>
        <w:t>nd</w:t>
      </w:r>
      <w:r>
        <w:rPr>
          <w:position w:val="-1"/>
          <w:sz w:val="24"/>
          <w:szCs w:val="24"/>
        </w:rPr>
        <w:t xml:space="preserve">a </w:t>
      </w:r>
      <w:r>
        <w:rPr>
          <w:spacing w:val="45"/>
          <w:position w:val="-1"/>
          <w:sz w:val="24"/>
          <w:szCs w:val="24"/>
        </w:rPr>
        <w:t xml:space="preserve"> </w:t>
      </w:r>
      <w:r>
        <w:rPr>
          <w:spacing w:val="5"/>
          <w:position w:val="-1"/>
          <w:sz w:val="24"/>
          <w:szCs w:val="24"/>
        </w:rPr>
        <w:t>d</w:t>
      </w:r>
      <w:r>
        <w:rPr>
          <w:spacing w:val="1"/>
          <w:position w:val="-1"/>
          <w:sz w:val="24"/>
          <w:szCs w:val="24"/>
        </w:rPr>
        <w:t>e</w:t>
      </w:r>
      <w:r>
        <w:rPr>
          <w:spacing w:val="5"/>
          <w:position w:val="-1"/>
          <w:sz w:val="24"/>
          <w:szCs w:val="24"/>
        </w:rPr>
        <w:t>n</w:t>
      </w:r>
      <w:r>
        <w:rPr>
          <w:spacing w:val="2"/>
          <w:position w:val="-1"/>
          <w:sz w:val="24"/>
          <w:szCs w:val="24"/>
        </w:rPr>
        <w:t>g</w:t>
      </w:r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 xml:space="preserve">n </w:t>
      </w:r>
      <w:r>
        <w:rPr>
          <w:spacing w:val="42"/>
          <w:position w:val="-1"/>
          <w:sz w:val="24"/>
          <w:szCs w:val="24"/>
        </w:rPr>
        <w:t xml:space="preserve"> </w:t>
      </w:r>
      <w:r>
        <w:rPr>
          <w:b/>
          <w:spacing w:val="1"/>
          <w:position w:val="-1"/>
          <w:sz w:val="24"/>
          <w:szCs w:val="24"/>
        </w:rPr>
        <w:t>t</w:t>
      </w:r>
      <w:r>
        <w:rPr>
          <w:b/>
          <w:spacing w:val="6"/>
          <w:position w:val="-1"/>
          <w:sz w:val="24"/>
          <w:szCs w:val="24"/>
        </w:rPr>
        <w:t>u</w:t>
      </w:r>
      <w:r>
        <w:rPr>
          <w:b/>
          <w:spacing w:val="1"/>
          <w:position w:val="-1"/>
          <w:sz w:val="24"/>
          <w:szCs w:val="24"/>
        </w:rPr>
        <w:t>j</w:t>
      </w:r>
      <w:r>
        <w:rPr>
          <w:b/>
          <w:spacing w:val="3"/>
          <w:position w:val="-1"/>
          <w:sz w:val="24"/>
          <w:szCs w:val="24"/>
        </w:rPr>
        <w:t>u</w:t>
      </w:r>
      <w:r>
        <w:rPr>
          <w:b/>
          <w:spacing w:val="2"/>
          <w:position w:val="-1"/>
          <w:sz w:val="24"/>
          <w:szCs w:val="24"/>
        </w:rPr>
        <w:t>a</w:t>
      </w:r>
      <w:r>
        <w:rPr>
          <w:b/>
          <w:position w:val="-1"/>
          <w:sz w:val="24"/>
          <w:szCs w:val="24"/>
        </w:rPr>
        <w:t xml:space="preserve">n </w:t>
      </w:r>
      <w:r>
        <w:rPr>
          <w:b/>
          <w:spacing w:val="43"/>
          <w:position w:val="-1"/>
          <w:sz w:val="24"/>
          <w:szCs w:val="24"/>
        </w:rPr>
        <w:t xml:space="preserve"> </w:t>
      </w:r>
      <w:r>
        <w:rPr>
          <w:spacing w:val="5"/>
          <w:position w:val="-1"/>
          <w:sz w:val="24"/>
          <w:szCs w:val="24"/>
        </w:rPr>
        <w:t>u</w:t>
      </w:r>
      <w:r>
        <w:rPr>
          <w:spacing w:val="2"/>
          <w:position w:val="-1"/>
          <w:sz w:val="24"/>
          <w:szCs w:val="24"/>
        </w:rPr>
        <w:t>n</w:t>
      </w:r>
      <w:r>
        <w:rPr>
          <w:spacing w:val="3"/>
          <w:position w:val="-1"/>
          <w:sz w:val="24"/>
          <w:szCs w:val="24"/>
        </w:rPr>
        <w:t>t</w:t>
      </w:r>
      <w:r>
        <w:rPr>
          <w:spacing w:val="2"/>
          <w:position w:val="-1"/>
          <w:sz w:val="24"/>
          <w:szCs w:val="24"/>
        </w:rPr>
        <w:t>u</w:t>
      </w:r>
      <w:r>
        <w:rPr>
          <w:position w:val="-1"/>
          <w:sz w:val="24"/>
          <w:szCs w:val="24"/>
        </w:rPr>
        <w:t xml:space="preserve">k </w:t>
      </w:r>
      <w:r>
        <w:rPr>
          <w:spacing w:val="42"/>
          <w:position w:val="-1"/>
          <w:sz w:val="24"/>
          <w:szCs w:val="24"/>
        </w:rPr>
        <w:t xml:space="preserve"> </w:t>
      </w:r>
      <w:r>
        <w:rPr>
          <w:spacing w:val="3"/>
          <w:position w:val="-1"/>
          <w:sz w:val="24"/>
          <w:szCs w:val="24"/>
        </w:rPr>
        <w:t>m</w:t>
      </w:r>
      <w:r>
        <w:rPr>
          <w:spacing w:val="1"/>
          <w:position w:val="-1"/>
          <w:sz w:val="24"/>
          <w:szCs w:val="24"/>
        </w:rPr>
        <w:t>e</w:t>
      </w:r>
      <w:r>
        <w:rPr>
          <w:spacing w:val="7"/>
          <w:position w:val="-1"/>
          <w:sz w:val="24"/>
          <w:szCs w:val="24"/>
        </w:rPr>
        <w:t>n</w:t>
      </w:r>
      <w:r>
        <w:rPr>
          <w:spacing w:val="-2"/>
          <w:position w:val="-1"/>
          <w:sz w:val="24"/>
          <w:szCs w:val="24"/>
        </w:rPr>
        <w:t>y</w:t>
      </w:r>
      <w:r>
        <w:rPr>
          <w:spacing w:val="4"/>
          <w:position w:val="-1"/>
          <w:sz w:val="24"/>
          <w:szCs w:val="24"/>
        </w:rPr>
        <w:t>e</w:t>
      </w:r>
      <w:r>
        <w:rPr>
          <w:spacing w:val="5"/>
          <w:position w:val="-1"/>
          <w:sz w:val="24"/>
          <w:szCs w:val="24"/>
        </w:rPr>
        <w:t>d</w:t>
      </w:r>
      <w:r>
        <w:rPr>
          <w:spacing w:val="3"/>
          <w:position w:val="-1"/>
          <w:sz w:val="24"/>
          <w:szCs w:val="24"/>
        </w:rPr>
        <w:t>i</w:t>
      </w:r>
      <w:r>
        <w:rPr>
          <w:spacing w:val="1"/>
          <w:position w:val="-1"/>
          <w:sz w:val="24"/>
          <w:szCs w:val="24"/>
        </w:rPr>
        <w:t>a</w:t>
      </w:r>
      <w:r>
        <w:rPr>
          <w:spacing w:val="5"/>
          <w:position w:val="-1"/>
          <w:sz w:val="24"/>
          <w:szCs w:val="24"/>
        </w:rPr>
        <w:t>k</w:t>
      </w:r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 xml:space="preserve">n </w:t>
      </w:r>
      <w:r>
        <w:rPr>
          <w:spacing w:val="40"/>
          <w:position w:val="-1"/>
          <w:sz w:val="24"/>
          <w:szCs w:val="24"/>
        </w:rPr>
        <w:t xml:space="preserve"> </w:t>
      </w:r>
      <w:r>
        <w:rPr>
          <w:spacing w:val="5"/>
          <w:position w:val="-1"/>
          <w:sz w:val="24"/>
          <w:szCs w:val="24"/>
        </w:rPr>
        <w:t>k</w:t>
      </w:r>
      <w:r>
        <w:rPr>
          <w:spacing w:val="4"/>
          <w:position w:val="-1"/>
          <w:sz w:val="24"/>
          <w:szCs w:val="24"/>
        </w:rPr>
        <w:t>e</w:t>
      </w:r>
      <w:r>
        <w:rPr>
          <w:spacing w:val="3"/>
          <w:position w:val="-1"/>
          <w:sz w:val="24"/>
          <w:szCs w:val="24"/>
        </w:rPr>
        <w:t>m</w:t>
      </w:r>
      <w:r>
        <w:rPr>
          <w:spacing w:val="2"/>
          <w:position w:val="-1"/>
          <w:sz w:val="24"/>
          <w:szCs w:val="24"/>
        </w:rPr>
        <w:t>ud</w:t>
      </w:r>
      <w:r>
        <w:rPr>
          <w:spacing w:val="1"/>
          <w:position w:val="-1"/>
          <w:sz w:val="24"/>
          <w:szCs w:val="24"/>
        </w:rPr>
        <w:t>a</w:t>
      </w:r>
      <w:r>
        <w:rPr>
          <w:spacing w:val="5"/>
          <w:position w:val="-1"/>
          <w:sz w:val="24"/>
          <w:szCs w:val="24"/>
        </w:rPr>
        <w:t>h</w:t>
      </w:r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</w:p>
    <w:p w:rsidR="00D83140" w:rsidRDefault="00D83140">
      <w:pPr>
        <w:spacing w:before="12" w:line="240" w:lineRule="exact"/>
        <w:rPr>
          <w:sz w:val="24"/>
          <w:szCs w:val="24"/>
        </w:rPr>
      </w:pPr>
    </w:p>
    <w:p w:rsidR="00D83140" w:rsidRDefault="00270397">
      <w:pPr>
        <w:spacing w:before="29" w:line="260" w:lineRule="exact"/>
        <w:ind w:left="588"/>
        <w:rPr>
          <w:sz w:val="24"/>
          <w:szCs w:val="24"/>
        </w:rPr>
      </w:pPr>
      <w:proofErr w:type="gramStart"/>
      <w:r>
        <w:rPr>
          <w:spacing w:val="3"/>
          <w:position w:val="-1"/>
          <w:sz w:val="24"/>
          <w:szCs w:val="24"/>
        </w:rPr>
        <w:t>l</w:t>
      </w:r>
      <w:r>
        <w:rPr>
          <w:spacing w:val="6"/>
          <w:position w:val="-1"/>
          <w:sz w:val="24"/>
          <w:szCs w:val="24"/>
        </w:rPr>
        <w:t>a</w:t>
      </w:r>
      <w:r>
        <w:rPr>
          <w:spacing w:val="-2"/>
          <w:position w:val="-1"/>
          <w:sz w:val="24"/>
          <w:szCs w:val="24"/>
        </w:rPr>
        <w:t>y</w:t>
      </w:r>
      <w:r>
        <w:rPr>
          <w:spacing w:val="4"/>
          <w:position w:val="-1"/>
          <w:sz w:val="24"/>
          <w:szCs w:val="24"/>
        </w:rPr>
        <w:t>a</w:t>
      </w:r>
      <w:r>
        <w:rPr>
          <w:spacing w:val="2"/>
          <w:position w:val="-1"/>
          <w:sz w:val="24"/>
          <w:szCs w:val="24"/>
        </w:rPr>
        <w:t>n</w:t>
      </w:r>
      <w:r>
        <w:rPr>
          <w:spacing w:val="4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  <w:proofErr w:type="gramEnd"/>
      <w:r>
        <w:rPr>
          <w:spacing w:val="50"/>
          <w:position w:val="-1"/>
          <w:sz w:val="24"/>
          <w:szCs w:val="24"/>
        </w:rPr>
        <w:t xml:space="preserve"> </w:t>
      </w:r>
      <w:r>
        <w:rPr>
          <w:spacing w:val="2"/>
          <w:position w:val="-1"/>
          <w:sz w:val="24"/>
          <w:szCs w:val="24"/>
        </w:rPr>
        <w:t>p</w:t>
      </w:r>
      <w:r>
        <w:rPr>
          <w:spacing w:val="4"/>
          <w:position w:val="-1"/>
          <w:sz w:val="24"/>
          <w:szCs w:val="24"/>
        </w:rPr>
        <w:t>e</w:t>
      </w:r>
      <w:r>
        <w:rPr>
          <w:spacing w:val="1"/>
          <w:position w:val="-1"/>
          <w:sz w:val="24"/>
          <w:szCs w:val="24"/>
        </w:rPr>
        <w:t>r</w:t>
      </w:r>
      <w:r>
        <w:rPr>
          <w:spacing w:val="5"/>
          <w:position w:val="-1"/>
          <w:sz w:val="24"/>
          <w:szCs w:val="24"/>
        </w:rPr>
        <w:t>b</w:t>
      </w:r>
      <w:r>
        <w:rPr>
          <w:spacing w:val="1"/>
          <w:position w:val="-1"/>
          <w:sz w:val="24"/>
          <w:szCs w:val="24"/>
        </w:rPr>
        <w:t>a</w:t>
      </w:r>
      <w:r>
        <w:rPr>
          <w:spacing w:val="3"/>
          <w:position w:val="-1"/>
          <w:sz w:val="24"/>
          <w:szCs w:val="24"/>
        </w:rPr>
        <w:t>i</w:t>
      </w:r>
      <w:r>
        <w:rPr>
          <w:spacing w:val="5"/>
          <w:position w:val="-1"/>
          <w:sz w:val="24"/>
          <w:szCs w:val="24"/>
        </w:rPr>
        <w:t>k</w:t>
      </w:r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  <w:r>
        <w:rPr>
          <w:spacing w:val="50"/>
          <w:position w:val="-1"/>
          <w:sz w:val="24"/>
          <w:szCs w:val="24"/>
        </w:rPr>
        <w:t xml:space="preserve"> </w:t>
      </w:r>
      <w:r>
        <w:rPr>
          <w:spacing w:val="2"/>
          <w:position w:val="-1"/>
          <w:sz w:val="24"/>
          <w:szCs w:val="24"/>
        </w:rPr>
        <w:t>s</w:t>
      </w:r>
      <w:r>
        <w:rPr>
          <w:spacing w:val="4"/>
          <w:position w:val="-1"/>
          <w:sz w:val="24"/>
          <w:szCs w:val="24"/>
        </w:rPr>
        <w:t>e</w:t>
      </w:r>
      <w:r>
        <w:rPr>
          <w:spacing w:val="2"/>
          <w:position w:val="-1"/>
          <w:sz w:val="24"/>
          <w:szCs w:val="24"/>
        </w:rPr>
        <w:t>p</w:t>
      </w:r>
      <w:r>
        <w:rPr>
          <w:spacing w:val="4"/>
          <w:position w:val="-1"/>
          <w:sz w:val="24"/>
          <w:szCs w:val="24"/>
        </w:rPr>
        <w:t>e</w:t>
      </w:r>
      <w:r>
        <w:rPr>
          <w:spacing w:val="2"/>
          <w:position w:val="-1"/>
          <w:sz w:val="24"/>
          <w:szCs w:val="24"/>
        </w:rPr>
        <w:t>d</w:t>
      </w:r>
      <w:r>
        <w:rPr>
          <w:position w:val="-1"/>
          <w:sz w:val="24"/>
          <w:szCs w:val="24"/>
        </w:rPr>
        <w:t>a</w:t>
      </w:r>
      <w:r>
        <w:rPr>
          <w:spacing w:val="49"/>
          <w:position w:val="-1"/>
          <w:sz w:val="24"/>
          <w:szCs w:val="24"/>
        </w:rPr>
        <w:t xml:space="preserve"> </w:t>
      </w:r>
      <w:r>
        <w:rPr>
          <w:spacing w:val="3"/>
          <w:position w:val="-1"/>
          <w:sz w:val="24"/>
          <w:szCs w:val="24"/>
        </w:rPr>
        <w:t>m</w:t>
      </w:r>
      <w:r>
        <w:rPr>
          <w:spacing w:val="2"/>
          <w:position w:val="-1"/>
          <w:sz w:val="24"/>
          <w:szCs w:val="24"/>
        </w:rPr>
        <w:t>o</w:t>
      </w:r>
      <w:r>
        <w:rPr>
          <w:spacing w:val="3"/>
          <w:position w:val="-1"/>
          <w:sz w:val="24"/>
          <w:szCs w:val="24"/>
        </w:rPr>
        <w:t>t</w:t>
      </w:r>
      <w:r>
        <w:rPr>
          <w:spacing w:val="5"/>
          <w:position w:val="-1"/>
          <w:sz w:val="24"/>
          <w:szCs w:val="24"/>
        </w:rPr>
        <w:t>o</w:t>
      </w:r>
      <w:r>
        <w:rPr>
          <w:position w:val="-1"/>
          <w:sz w:val="24"/>
          <w:szCs w:val="24"/>
        </w:rPr>
        <w:t>r</w:t>
      </w:r>
      <w:r>
        <w:rPr>
          <w:spacing w:val="49"/>
          <w:position w:val="-1"/>
          <w:sz w:val="24"/>
          <w:szCs w:val="24"/>
        </w:rPr>
        <w:t xml:space="preserve"> </w:t>
      </w:r>
      <w:r>
        <w:rPr>
          <w:spacing w:val="2"/>
          <w:position w:val="-1"/>
          <w:sz w:val="24"/>
          <w:szCs w:val="24"/>
        </w:rPr>
        <w:t>Hon</w:t>
      </w:r>
      <w:r>
        <w:rPr>
          <w:spacing w:val="5"/>
          <w:position w:val="-1"/>
          <w:sz w:val="24"/>
          <w:szCs w:val="24"/>
        </w:rPr>
        <w:t>d</w:t>
      </w:r>
      <w:r>
        <w:rPr>
          <w:position w:val="-1"/>
          <w:sz w:val="24"/>
          <w:szCs w:val="24"/>
        </w:rPr>
        <w:t>a</w:t>
      </w:r>
      <w:r>
        <w:rPr>
          <w:spacing w:val="49"/>
          <w:position w:val="-1"/>
          <w:sz w:val="24"/>
          <w:szCs w:val="24"/>
        </w:rPr>
        <w:t xml:space="preserve"> </w:t>
      </w:r>
      <w:r>
        <w:rPr>
          <w:spacing w:val="5"/>
          <w:position w:val="-1"/>
          <w:sz w:val="24"/>
          <w:szCs w:val="24"/>
        </w:rPr>
        <w:t>d</w:t>
      </w:r>
      <w:r>
        <w:rPr>
          <w:spacing w:val="1"/>
          <w:position w:val="-1"/>
          <w:sz w:val="24"/>
          <w:szCs w:val="24"/>
        </w:rPr>
        <w:t>e</w:t>
      </w:r>
      <w:r>
        <w:rPr>
          <w:spacing w:val="5"/>
          <w:position w:val="-1"/>
          <w:sz w:val="24"/>
          <w:szCs w:val="24"/>
        </w:rPr>
        <w:t>n</w:t>
      </w:r>
      <w:r>
        <w:rPr>
          <w:spacing w:val="2"/>
          <w:position w:val="-1"/>
          <w:sz w:val="24"/>
          <w:szCs w:val="24"/>
        </w:rPr>
        <w:t>g</w:t>
      </w:r>
      <w:r>
        <w:rPr>
          <w:spacing w:val="4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  <w:r>
        <w:rPr>
          <w:spacing w:val="50"/>
          <w:position w:val="-1"/>
          <w:sz w:val="24"/>
          <w:szCs w:val="24"/>
        </w:rPr>
        <w:t xml:space="preserve"> </w:t>
      </w:r>
      <w:r>
        <w:rPr>
          <w:spacing w:val="2"/>
          <w:position w:val="-1"/>
          <w:sz w:val="24"/>
          <w:szCs w:val="24"/>
        </w:rPr>
        <w:t>d</w:t>
      </w:r>
      <w:r>
        <w:rPr>
          <w:spacing w:val="3"/>
          <w:position w:val="-1"/>
          <w:sz w:val="24"/>
          <w:szCs w:val="24"/>
        </w:rPr>
        <w:t>i</w:t>
      </w:r>
      <w:r>
        <w:rPr>
          <w:spacing w:val="2"/>
          <w:position w:val="-1"/>
          <w:sz w:val="24"/>
          <w:szCs w:val="24"/>
        </w:rPr>
        <w:t>duku</w:t>
      </w:r>
      <w:r>
        <w:rPr>
          <w:spacing w:val="5"/>
          <w:position w:val="-1"/>
          <w:sz w:val="24"/>
          <w:szCs w:val="24"/>
        </w:rPr>
        <w:t>n</w:t>
      </w:r>
      <w:r>
        <w:rPr>
          <w:position w:val="-1"/>
          <w:sz w:val="24"/>
          <w:szCs w:val="24"/>
        </w:rPr>
        <w:t>g</w:t>
      </w:r>
      <w:r>
        <w:rPr>
          <w:spacing w:val="50"/>
          <w:position w:val="-1"/>
          <w:sz w:val="24"/>
          <w:szCs w:val="24"/>
        </w:rPr>
        <w:t xml:space="preserve"> </w:t>
      </w:r>
      <w:r>
        <w:rPr>
          <w:spacing w:val="2"/>
          <w:position w:val="-1"/>
          <w:sz w:val="24"/>
          <w:szCs w:val="24"/>
        </w:rPr>
        <w:t>o</w:t>
      </w:r>
      <w:r>
        <w:rPr>
          <w:spacing w:val="3"/>
          <w:position w:val="-1"/>
          <w:sz w:val="24"/>
          <w:szCs w:val="24"/>
        </w:rPr>
        <w:t>l</w:t>
      </w:r>
      <w:r>
        <w:rPr>
          <w:spacing w:val="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h</w:t>
      </w:r>
      <w:r>
        <w:rPr>
          <w:spacing w:val="52"/>
          <w:position w:val="-1"/>
          <w:sz w:val="24"/>
          <w:szCs w:val="24"/>
        </w:rPr>
        <w:t xml:space="preserve"> </w:t>
      </w:r>
      <w:r>
        <w:rPr>
          <w:spacing w:val="1"/>
          <w:position w:val="-1"/>
          <w:sz w:val="24"/>
          <w:szCs w:val="24"/>
        </w:rPr>
        <w:t>fa</w:t>
      </w:r>
      <w:r>
        <w:rPr>
          <w:spacing w:val="2"/>
          <w:position w:val="-1"/>
          <w:sz w:val="24"/>
          <w:szCs w:val="24"/>
        </w:rPr>
        <w:t>s</w:t>
      </w:r>
      <w:r>
        <w:rPr>
          <w:spacing w:val="5"/>
          <w:position w:val="-1"/>
          <w:sz w:val="24"/>
          <w:szCs w:val="24"/>
        </w:rPr>
        <w:t>i</w:t>
      </w:r>
      <w:r>
        <w:rPr>
          <w:spacing w:val="3"/>
          <w:position w:val="-1"/>
          <w:sz w:val="24"/>
          <w:szCs w:val="24"/>
        </w:rPr>
        <w:t>li</w:t>
      </w:r>
      <w:r>
        <w:rPr>
          <w:spacing w:val="5"/>
          <w:position w:val="-1"/>
          <w:sz w:val="24"/>
          <w:szCs w:val="24"/>
        </w:rPr>
        <w:t>t</w:t>
      </w:r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s</w:t>
      </w:r>
      <w:r>
        <w:rPr>
          <w:spacing w:val="55"/>
          <w:position w:val="-1"/>
          <w:sz w:val="24"/>
          <w:szCs w:val="24"/>
        </w:rPr>
        <w:t xml:space="preserve"> </w:t>
      </w:r>
      <w:r>
        <w:rPr>
          <w:spacing w:val="-2"/>
          <w:position w:val="-1"/>
          <w:sz w:val="24"/>
          <w:szCs w:val="24"/>
        </w:rPr>
        <w:t>y</w:t>
      </w:r>
      <w:r>
        <w:rPr>
          <w:spacing w:val="4"/>
          <w:position w:val="-1"/>
          <w:sz w:val="24"/>
          <w:szCs w:val="24"/>
        </w:rPr>
        <w:t>a</w:t>
      </w:r>
      <w:r>
        <w:rPr>
          <w:spacing w:val="5"/>
          <w:position w:val="-1"/>
          <w:sz w:val="24"/>
          <w:szCs w:val="24"/>
        </w:rPr>
        <w:t>n</w:t>
      </w:r>
      <w:r>
        <w:rPr>
          <w:position w:val="-1"/>
          <w:sz w:val="24"/>
          <w:szCs w:val="24"/>
        </w:rPr>
        <w:t>g</w:t>
      </w:r>
    </w:p>
    <w:p w:rsidR="00D83140" w:rsidRDefault="00D83140">
      <w:pPr>
        <w:spacing w:before="12" w:line="240" w:lineRule="exact"/>
        <w:rPr>
          <w:sz w:val="24"/>
          <w:szCs w:val="24"/>
        </w:rPr>
      </w:pPr>
    </w:p>
    <w:p w:rsidR="00D83140" w:rsidRDefault="00270397">
      <w:pPr>
        <w:spacing w:before="29" w:line="260" w:lineRule="exact"/>
        <w:ind w:left="588"/>
        <w:rPr>
          <w:sz w:val="24"/>
          <w:szCs w:val="24"/>
        </w:rPr>
      </w:pPr>
      <w:proofErr w:type="gramStart"/>
      <w:r>
        <w:rPr>
          <w:spacing w:val="3"/>
          <w:position w:val="-1"/>
          <w:sz w:val="24"/>
          <w:szCs w:val="24"/>
        </w:rPr>
        <w:t>m</w:t>
      </w:r>
      <w:r>
        <w:rPr>
          <w:spacing w:val="1"/>
          <w:position w:val="-1"/>
          <w:sz w:val="24"/>
          <w:szCs w:val="24"/>
        </w:rPr>
        <w:t>e</w:t>
      </w:r>
      <w:r>
        <w:rPr>
          <w:spacing w:val="3"/>
          <w:position w:val="-1"/>
          <w:sz w:val="24"/>
          <w:szCs w:val="24"/>
        </w:rPr>
        <w:t>m</w:t>
      </w:r>
      <w:r>
        <w:rPr>
          <w:spacing w:val="4"/>
          <w:position w:val="-1"/>
          <w:sz w:val="24"/>
          <w:szCs w:val="24"/>
        </w:rPr>
        <w:t>a</w:t>
      </w:r>
      <w:r>
        <w:rPr>
          <w:spacing w:val="2"/>
          <w:position w:val="-1"/>
          <w:sz w:val="24"/>
          <w:szCs w:val="24"/>
        </w:rPr>
        <w:t>d</w:t>
      </w:r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i</w:t>
      </w:r>
      <w:proofErr w:type="gramEnd"/>
      <w:r>
        <w:rPr>
          <w:spacing w:val="46"/>
          <w:position w:val="-1"/>
          <w:sz w:val="24"/>
          <w:szCs w:val="24"/>
        </w:rPr>
        <w:t xml:space="preserve"> </w:t>
      </w:r>
      <w:r>
        <w:rPr>
          <w:spacing w:val="2"/>
          <w:position w:val="-1"/>
          <w:sz w:val="24"/>
          <w:szCs w:val="24"/>
        </w:rPr>
        <w:t>d</w:t>
      </w:r>
      <w:r>
        <w:rPr>
          <w:spacing w:val="4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  <w:r>
        <w:rPr>
          <w:spacing w:val="43"/>
          <w:position w:val="-1"/>
          <w:sz w:val="24"/>
          <w:szCs w:val="24"/>
        </w:rPr>
        <w:t xml:space="preserve"> </w:t>
      </w:r>
      <w:r>
        <w:rPr>
          <w:spacing w:val="2"/>
          <w:position w:val="-1"/>
          <w:sz w:val="24"/>
          <w:szCs w:val="24"/>
        </w:rPr>
        <w:t>su</w:t>
      </w:r>
      <w:r>
        <w:rPr>
          <w:spacing w:val="5"/>
          <w:position w:val="-1"/>
          <w:sz w:val="24"/>
          <w:szCs w:val="24"/>
        </w:rPr>
        <w:t>m</w:t>
      </w:r>
      <w:r>
        <w:rPr>
          <w:spacing w:val="2"/>
          <w:position w:val="-1"/>
          <w:sz w:val="24"/>
          <w:szCs w:val="24"/>
        </w:rPr>
        <w:t>b</w:t>
      </w:r>
      <w:r>
        <w:rPr>
          <w:spacing w:val="4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r</w:t>
      </w:r>
      <w:r>
        <w:rPr>
          <w:spacing w:val="42"/>
          <w:position w:val="-1"/>
          <w:sz w:val="24"/>
          <w:szCs w:val="24"/>
        </w:rPr>
        <w:t xml:space="preserve"> </w:t>
      </w:r>
      <w:r>
        <w:rPr>
          <w:spacing w:val="5"/>
          <w:position w:val="-1"/>
          <w:sz w:val="24"/>
          <w:szCs w:val="24"/>
        </w:rPr>
        <w:t>d</w:t>
      </w:r>
      <w:r>
        <w:rPr>
          <w:spacing w:val="6"/>
          <w:position w:val="-1"/>
          <w:sz w:val="24"/>
          <w:szCs w:val="24"/>
        </w:rPr>
        <w:t>a</w:t>
      </w:r>
      <w:r>
        <w:rPr>
          <w:spacing w:val="-2"/>
          <w:position w:val="-1"/>
          <w:sz w:val="24"/>
          <w:szCs w:val="24"/>
        </w:rPr>
        <w:t>y</w:t>
      </w:r>
      <w:r>
        <w:rPr>
          <w:position w:val="-1"/>
          <w:sz w:val="24"/>
          <w:szCs w:val="24"/>
        </w:rPr>
        <w:t>a</w:t>
      </w:r>
      <w:r>
        <w:rPr>
          <w:spacing w:val="44"/>
          <w:position w:val="-1"/>
          <w:sz w:val="24"/>
          <w:szCs w:val="24"/>
        </w:rPr>
        <w:t xml:space="preserve"> </w:t>
      </w:r>
      <w:r>
        <w:rPr>
          <w:spacing w:val="3"/>
          <w:position w:val="-1"/>
          <w:sz w:val="24"/>
          <w:szCs w:val="24"/>
        </w:rPr>
        <w:t>m</w:t>
      </w:r>
      <w:r>
        <w:rPr>
          <w:spacing w:val="4"/>
          <w:position w:val="-1"/>
          <w:sz w:val="24"/>
          <w:szCs w:val="24"/>
        </w:rPr>
        <w:t>a</w:t>
      </w:r>
      <w:r>
        <w:rPr>
          <w:spacing w:val="2"/>
          <w:position w:val="-1"/>
          <w:sz w:val="24"/>
          <w:szCs w:val="24"/>
        </w:rPr>
        <w:t>nus</w:t>
      </w:r>
      <w:r>
        <w:rPr>
          <w:spacing w:val="5"/>
          <w:position w:val="-1"/>
          <w:sz w:val="24"/>
          <w:szCs w:val="24"/>
        </w:rPr>
        <w:t>i</w:t>
      </w:r>
      <w:r>
        <w:rPr>
          <w:position w:val="-1"/>
          <w:sz w:val="24"/>
          <w:szCs w:val="24"/>
        </w:rPr>
        <w:t>a</w:t>
      </w:r>
      <w:r>
        <w:rPr>
          <w:spacing w:val="47"/>
          <w:position w:val="-1"/>
          <w:sz w:val="24"/>
          <w:szCs w:val="24"/>
        </w:rPr>
        <w:t xml:space="preserve"> </w:t>
      </w:r>
      <w:r>
        <w:rPr>
          <w:spacing w:val="-2"/>
          <w:position w:val="-1"/>
          <w:sz w:val="24"/>
          <w:szCs w:val="24"/>
        </w:rPr>
        <w:t>y</w:t>
      </w:r>
      <w:r>
        <w:rPr>
          <w:spacing w:val="4"/>
          <w:position w:val="-1"/>
          <w:sz w:val="24"/>
          <w:szCs w:val="24"/>
        </w:rPr>
        <w:t>a</w:t>
      </w:r>
      <w:r>
        <w:rPr>
          <w:spacing w:val="5"/>
          <w:position w:val="-1"/>
          <w:sz w:val="24"/>
          <w:szCs w:val="24"/>
        </w:rPr>
        <w:t>n</w:t>
      </w:r>
      <w:r>
        <w:rPr>
          <w:position w:val="-1"/>
          <w:sz w:val="24"/>
          <w:szCs w:val="24"/>
        </w:rPr>
        <w:t>g</w:t>
      </w:r>
      <w:r>
        <w:rPr>
          <w:spacing w:val="43"/>
          <w:position w:val="-1"/>
          <w:sz w:val="24"/>
          <w:szCs w:val="24"/>
        </w:rPr>
        <w:t xml:space="preserve"> </w:t>
      </w:r>
      <w:r>
        <w:rPr>
          <w:spacing w:val="2"/>
          <w:position w:val="-1"/>
          <w:sz w:val="24"/>
          <w:szCs w:val="24"/>
        </w:rPr>
        <w:t>h</w:t>
      </w:r>
      <w:r>
        <w:rPr>
          <w:spacing w:val="4"/>
          <w:position w:val="-1"/>
          <w:sz w:val="24"/>
          <w:szCs w:val="24"/>
        </w:rPr>
        <w:t>a</w:t>
      </w:r>
      <w:r>
        <w:rPr>
          <w:spacing w:val="2"/>
          <w:position w:val="-1"/>
          <w:sz w:val="24"/>
          <w:szCs w:val="24"/>
        </w:rPr>
        <w:t>n</w:t>
      </w:r>
      <w:r>
        <w:rPr>
          <w:spacing w:val="5"/>
          <w:position w:val="-1"/>
          <w:sz w:val="24"/>
          <w:szCs w:val="24"/>
        </w:rPr>
        <w:t>d</w:t>
      </w:r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l</w:t>
      </w:r>
      <w:r>
        <w:rPr>
          <w:spacing w:val="54"/>
          <w:position w:val="-1"/>
          <w:sz w:val="24"/>
          <w:szCs w:val="24"/>
        </w:rPr>
        <w:t xml:space="preserve"> </w:t>
      </w:r>
      <w:r>
        <w:rPr>
          <w:spacing w:val="5"/>
          <w:position w:val="-1"/>
          <w:sz w:val="24"/>
          <w:szCs w:val="24"/>
        </w:rPr>
        <w:t>s</w:t>
      </w:r>
      <w:r>
        <w:rPr>
          <w:spacing w:val="1"/>
          <w:position w:val="-1"/>
          <w:sz w:val="24"/>
          <w:szCs w:val="24"/>
        </w:rPr>
        <w:t>er</w:t>
      </w:r>
      <w:r>
        <w:rPr>
          <w:spacing w:val="5"/>
          <w:position w:val="-1"/>
          <w:sz w:val="24"/>
          <w:szCs w:val="24"/>
        </w:rPr>
        <w:t>t</w:t>
      </w:r>
      <w:r>
        <w:rPr>
          <w:position w:val="-1"/>
          <w:sz w:val="24"/>
          <w:szCs w:val="24"/>
        </w:rPr>
        <w:t>a</w:t>
      </w:r>
      <w:r>
        <w:rPr>
          <w:spacing w:val="42"/>
          <w:position w:val="-1"/>
          <w:sz w:val="24"/>
          <w:szCs w:val="24"/>
        </w:rPr>
        <w:t xml:space="preserve"> </w:t>
      </w:r>
      <w:r>
        <w:rPr>
          <w:spacing w:val="5"/>
          <w:position w:val="-1"/>
          <w:sz w:val="24"/>
          <w:szCs w:val="24"/>
        </w:rPr>
        <w:t>d</w:t>
      </w:r>
      <w:r>
        <w:rPr>
          <w:spacing w:val="1"/>
          <w:position w:val="-1"/>
          <w:sz w:val="24"/>
          <w:szCs w:val="24"/>
        </w:rPr>
        <w:t>e</w:t>
      </w:r>
      <w:r>
        <w:rPr>
          <w:spacing w:val="5"/>
          <w:position w:val="-1"/>
          <w:sz w:val="24"/>
          <w:szCs w:val="24"/>
        </w:rPr>
        <w:t>n</w:t>
      </w:r>
      <w:r>
        <w:rPr>
          <w:spacing w:val="2"/>
          <w:position w:val="-1"/>
          <w:sz w:val="24"/>
          <w:szCs w:val="24"/>
        </w:rPr>
        <w:t>g</w:t>
      </w:r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  <w:r>
        <w:rPr>
          <w:spacing w:val="45"/>
          <w:position w:val="-1"/>
          <w:sz w:val="24"/>
          <w:szCs w:val="24"/>
        </w:rPr>
        <w:t xml:space="preserve"> </w:t>
      </w:r>
      <w:r>
        <w:rPr>
          <w:spacing w:val="5"/>
          <w:position w:val="-1"/>
          <w:sz w:val="24"/>
          <w:szCs w:val="24"/>
        </w:rPr>
        <w:t>h</w:t>
      </w:r>
      <w:r>
        <w:rPr>
          <w:spacing w:val="1"/>
          <w:position w:val="-1"/>
          <w:sz w:val="24"/>
          <w:szCs w:val="24"/>
        </w:rPr>
        <w:t>a</w:t>
      </w:r>
      <w:r>
        <w:rPr>
          <w:spacing w:val="4"/>
          <w:position w:val="-1"/>
          <w:sz w:val="24"/>
          <w:szCs w:val="24"/>
        </w:rPr>
        <w:t>r</w:t>
      </w:r>
      <w:r>
        <w:rPr>
          <w:spacing w:val="1"/>
          <w:position w:val="-1"/>
          <w:sz w:val="24"/>
          <w:szCs w:val="24"/>
        </w:rPr>
        <w:t>a</w:t>
      </w:r>
      <w:r>
        <w:rPr>
          <w:spacing w:val="5"/>
          <w:position w:val="-1"/>
          <w:sz w:val="24"/>
          <w:szCs w:val="24"/>
        </w:rPr>
        <w:t>p</w:t>
      </w:r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  <w:r>
        <w:rPr>
          <w:spacing w:val="51"/>
          <w:position w:val="-1"/>
          <w:sz w:val="24"/>
          <w:szCs w:val="24"/>
        </w:rPr>
        <w:t xml:space="preserve"> </w:t>
      </w:r>
      <w:r>
        <w:rPr>
          <w:spacing w:val="2"/>
          <w:position w:val="-1"/>
          <w:sz w:val="24"/>
          <w:szCs w:val="24"/>
        </w:rPr>
        <w:t>un</w:t>
      </w:r>
      <w:r>
        <w:rPr>
          <w:spacing w:val="3"/>
          <w:position w:val="-1"/>
          <w:sz w:val="24"/>
          <w:szCs w:val="24"/>
        </w:rPr>
        <w:t>t</w:t>
      </w:r>
      <w:r>
        <w:rPr>
          <w:spacing w:val="2"/>
          <w:position w:val="-1"/>
          <w:sz w:val="24"/>
          <w:szCs w:val="24"/>
        </w:rPr>
        <w:t>u</w:t>
      </w:r>
      <w:r>
        <w:rPr>
          <w:position w:val="-1"/>
          <w:sz w:val="24"/>
          <w:szCs w:val="24"/>
        </w:rPr>
        <w:t>k</w:t>
      </w:r>
    </w:p>
    <w:p w:rsidR="00D83140" w:rsidRDefault="00D83140">
      <w:pPr>
        <w:spacing w:before="12" w:line="240" w:lineRule="exact"/>
        <w:rPr>
          <w:sz w:val="24"/>
          <w:szCs w:val="24"/>
        </w:rPr>
      </w:pPr>
    </w:p>
    <w:p w:rsidR="00D83140" w:rsidRDefault="00270397">
      <w:pPr>
        <w:spacing w:before="29" w:line="260" w:lineRule="exact"/>
        <w:ind w:left="588"/>
        <w:rPr>
          <w:sz w:val="24"/>
          <w:szCs w:val="24"/>
        </w:rPr>
      </w:pPr>
      <w:r>
        <w:rPr>
          <w:spacing w:val="3"/>
          <w:position w:val="-1"/>
          <w:sz w:val="24"/>
          <w:szCs w:val="24"/>
        </w:rPr>
        <w:t>m</w:t>
      </w:r>
      <w:r>
        <w:rPr>
          <w:spacing w:val="1"/>
          <w:position w:val="-1"/>
          <w:sz w:val="24"/>
          <w:szCs w:val="24"/>
        </w:rPr>
        <w:t>e</w:t>
      </w:r>
      <w:r>
        <w:rPr>
          <w:spacing w:val="2"/>
          <w:position w:val="-1"/>
          <w:sz w:val="24"/>
          <w:szCs w:val="24"/>
        </w:rPr>
        <w:t>n</w:t>
      </w:r>
      <w:r>
        <w:rPr>
          <w:spacing w:val="5"/>
          <w:position w:val="-1"/>
          <w:sz w:val="24"/>
          <w:szCs w:val="24"/>
        </w:rPr>
        <w:t>j</w:t>
      </w:r>
      <w:r>
        <w:rPr>
          <w:spacing w:val="1"/>
          <w:position w:val="-1"/>
          <w:sz w:val="24"/>
          <w:szCs w:val="24"/>
        </w:rPr>
        <w:t>a</w:t>
      </w:r>
      <w:r>
        <w:rPr>
          <w:spacing w:val="2"/>
          <w:position w:val="-1"/>
          <w:sz w:val="24"/>
          <w:szCs w:val="24"/>
        </w:rPr>
        <w:t>d</w:t>
      </w:r>
      <w:r>
        <w:rPr>
          <w:position w:val="-1"/>
          <w:sz w:val="24"/>
          <w:szCs w:val="24"/>
        </w:rPr>
        <w:t xml:space="preserve">i </w:t>
      </w:r>
      <w:r>
        <w:rPr>
          <w:spacing w:val="46"/>
          <w:position w:val="-1"/>
          <w:sz w:val="24"/>
          <w:szCs w:val="24"/>
        </w:rPr>
        <w:t xml:space="preserve"> </w:t>
      </w:r>
      <w:r>
        <w:rPr>
          <w:spacing w:val="1"/>
          <w:position w:val="-1"/>
          <w:sz w:val="24"/>
          <w:szCs w:val="24"/>
        </w:rPr>
        <w:t>a</w:t>
      </w:r>
      <w:r>
        <w:rPr>
          <w:spacing w:val="2"/>
          <w:position w:val="-1"/>
          <w:sz w:val="24"/>
          <w:szCs w:val="24"/>
        </w:rPr>
        <w:t>n</w:t>
      </w:r>
      <w:r>
        <w:rPr>
          <w:spacing w:val="5"/>
          <w:position w:val="-1"/>
          <w:sz w:val="24"/>
          <w:szCs w:val="24"/>
        </w:rPr>
        <w:t>d</w:t>
      </w:r>
      <w:r>
        <w:rPr>
          <w:spacing w:val="1"/>
          <w:position w:val="-1"/>
          <w:sz w:val="24"/>
          <w:szCs w:val="24"/>
        </w:rPr>
        <w:t>a</w:t>
      </w:r>
      <w:r>
        <w:rPr>
          <w:spacing w:val="5"/>
          <w:position w:val="-1"/>
          <w:sz w:val="24"/>
          <w:szCs w:val="24"/>
        </w:rPr>
        <w:t>l</w:t>
      </w:r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 xml:space="preserve">n </w:t>
      </w:r>
      <w:r>
        <w:rPr>
          <w:spacing w:val="43"/>
          <w:position w:val="-1"/>
          <w:sz w:val="24"/>
          <w:szCs w:val="24"/>
        </w:rPr>
        <w:t xml:space="preserve"> </w:t>
      </w:r>
      <w:r>
        <w:rPr>
          <w:spacing w:val="2"/>
          <w:position w:val="-1"/>
          <w:sz w:val="24"/>
          <w:szCs w:val="24"/>
        </w:rPr>
        <w:t>u</w:t>
      </w:r>
      <w:r>
        <w:rPr>
          <w:spacing w:val="5"/>
          <w:position w:val="-1"/>
          <w:sz w:val="24"/>
          <w:szCs w:val="24"/>
        </w:rPr>
        <w:t>t</w:t>
      </w:r>
      <w:r>
        <w:rPr>
          <w:spacing w:val="1"/>
          <w:position w:val="-1"/>
          <w:sz w:val="24"/>
          <w:szCs w:val="24"/>
        </w:rPr>
        <w:t>a</w:t>
      </w:r>
      <w:r>
        <w:rPr>
          <w:spacing w:val="5"/>
          <w:position w:val="-1"/>
          <w:sz w:val="24"/>
          <w:szCs w:val="24"/>
        </w:rPr>
        <w:t>m</w:t>
      </w:r>
      <w:r>
        <w:rPr>
          <w:position w:val="-1"/>
          <w:sz w:val="24"/>
          <w:szCs w:val="24"/>
        </w:rPr>
        <w:t xml:space="preserve">a </w:t>
      </w:r>
      <w:r>
        <w:rPr>
          <w:spacing w:val="42"/>
          <w:position w:val="-1"/>
          <w:sz w:val="24"/>
          <w:szCs w:val="24"/>
        </w:rPr>
        <w:t xml:space="preserve"> </w:t>
      </w:r>
      <w:r>
        <w:rPr>
          <w:spacing w:val="5"/>
          <w:position w:val="-1"/>
          <w:sz w:val="24"/>
          <w:szCs w:val="24"/>
        </w:rPr>
        <w:t>b</w:t>
      </w:r>
      <w:r>
        <w:rPr>
          <w:spacing w:val="4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 xml:space="preserve">gi </w:t>
      </w:r>
      <w:r>
        <w:rPr>
          <w:spacing w:val="43"/>
          <w:position w:val="-1"/>
          <w:sz w:val="24"/>
          <w:szCs w:val="24"/>
        </w:rPr>
        <w:t xml:space="preserve"> </w:t>
      </w:r>
      <w:r>
        <w:rPr>
          <w:spacing w:val="5"/>
          <w:position w:val="-1"/>
          <w:sz w:val="24"/>
          <w:szCs w:val="24"/>
        </w:rPr>
        <w:t>p</w:t>
      </w:r>
      <w:r>
        <w:rPr>
          <w:spacing w:val="4"/>
          <w:position w:val="-1"/>
          <w:sz w:val="24"/>
          <w:szCs w:val="24"/>
        </w:rPr>
        <w:t>a</w:t>
      </w:r>
      <w:r>
        <w:rPr>
          <w:spacing w:val="1"/>
          <w:position w:val="-1"/>
          <w:sz w:val="24"/>
          <w:szCs w:val="24"/>
        </w:rPr>
        <w:t>r</w:t>
      </w:r>
      <w:r>
        <w:rPr>
          <w:position w:val="-1"/>
          <w:sz w:val="24"/>
          <w:szCs w:val="24"/>
        </w:rPr>
        <w:t xml:space="preserve">a </w:t>
      </w:r>
      <w:r>
        <w:rPr>
          <w:spacing w:val="44"/>
          <w:position w:val="-1"/>
          <w:sz w:val="24"/>
          <w:szCs w:val="24"/>
        </w:rPr>
        <w:t xml:space="preserve"> </w:t>
      </w:r>
      <w:r>
        <w:rPr>
          <w:spacing w:val="2"/>
          <w:position w:val="-1"/>
          <w:sz w:val="24"/>
          <w:szCs w:val="24"/>
        </w:rPr>
        <w:t>p</w:t>
      </w:r>
      <w:r>
        <w:rPr>
          <w:spacing w:val="4"/>
          <w:position w:val="-1"/>
          <w:sz w:val="24"/>
          <w:szCs w:val="24"/>
        </w:rPr>
        <w:t>e</w:t>
      </w:r>
      <w:r>
        <w:rPr>
          <w:spacing w:val="5"/>
          <w:position w:val="-1"/>
          <w:sz w:val="24"/>
          <w:szCs w:val="24"/>
        </w:rPr>
        <w:t>n</w:t>
      </w:r>
      <w:r>
        <w:rPr>
          <w:spacing w:val="2"/>
          <w:position w:val="-1"/>
          <w:sz w:val="24"/>
          <w:szCs w:val="24"/>
        </w:rPr>
        <w:t>g</w:t>
      </w:r>
      <w:r>
        <w:rPr>
          <w:position w:val="-1"/>
          <w:sz w:val="24"/>
          <w:szCs w:val="24"/>
        </w:rPr>
        <w:t>g</w:t>
      </w:r>
      <w:r>
        <w:rPr>
          <w:spacing w:val="5"/>
          <w:position w:val="-1"/>
          <w:sz w:val="24"/>
          <w:szCs w:val="24"/>
        </w:rPr>
        <w:t>u</w:t>
      </w:r>
      <w:r>
        <w:rPr>
          <w:spacing w:val="2"/>
          <w:position w:val="-1"/>
          <w:sz w:val="24"/>
          <w:szCs w:val="24"/>
        </w:rPr>
        <w:t>n</w:t>
      </w:r>
      <w:r>
        <w:rPr>
          <w:position w:val="-1"/>
          <w:sz w:val="24"/>
          <w:szCs w:val="24"/>
        </w:rPr>
        <w:t xml:space="preserve">a </w:t>
      </w:r>
      <w:r>
        <w:rPr>
          <w:spacing w:val="44"/>
          <w:position w:val="-1"/>
          <w:sz w:val="24"/>
          <w:szCs w:val="24"/>
        </w:rPr>
        <w:t xml:space="preserve"> </w:t>
      </w:r>
      <w:r>
        <w:rPr>
          <w:spacing w:val="2"/>
          <w:position w:val="-1"/>
          <w:sz w:val="24"/>
          <w:szCs w:val="24"/>
        </w:rPr>
        <w:t>s</w:t>
      </w:r>
      <w:r>
        <w:rPr>
          <w:spacing w:val="1"/>
          <w:position w:val="-1"/>
          <w:sz w:val="24"/>
          <w:szCs w:val="24"/>
        </w:rPr>
        <w:t>e</w:t>
      </w:r>
      <w:r>
        <w:rPr>
          <w:spacing w:val="5"/>
          <w:position w:val="-1"/>
          <w:sz w:val="24"/>
          <w:szCs w:val="24"/>
        </w:rPr>
        <w:t>p</w:t>
      </w:r>
      <w:r>
        <w:rPr>
          <w:spacing w:val="1"/>
          <w:position w:val="-1"/>
          <w:sz w:val="24"/>
          <w:szCs w:val="24"/>
        </w:rPr>
        <w:t>e</w:t>
      </w:r>
      <w:r>
        <w:rPr>
          <w:spacing w:val="5"/>
          <w:position w:val="-1"/>
          <w:sz w:val="24"/>
          <w:szCs w:val="24"/>
        </w:rPr>
        <w:t>d</w:t>
      </w:r>
      <w:r>
        <w:rPr>
          <w:position w:val="-1"/>
          <w:sz w:val="24"/>
          <w:szCs w:val="24"/>
        </w:rPr>
        <w:t xml:space="preserve">a </w:t>
      </w:r>
      <w:r>
        <w:rPr>
          <w:spacing w:val="42"/>
          <w:position w:val="-1"/>
          <w:sz w:val="24"/>
          <w:szCs w:val="24"/>
        </w:rPr>
        <w:t xml:space="preserve"> </w:t>
      </w:r>
      <w:r>
        <w:rPr>
          <w:spacing w:val="3"/>
          <w:position w:val="-1"/>
          <w:sz w:val="24"/>
          <w:szCs w:val="24"/>
        </w:rPr>
        <w:t>m</w:t>
      </w:r>
      <w:r>
        <w:rPr>
          <w:spacing w:val="2"/>
          <w:position w:val="-1"/>
          <w:sz w:val="24"/>
          <w:szCs w:val="24"/>
        </w:rPr>
        <w:t>o</w:t>
      </w:r>
      <w:r>
        <w:rPr>
          <w:spacing w:val="5"/>
          <w:position w:val="-1"/>
          <w:sz w:val="24"/>
          <w:szCs w:val="24"/>
        </w:rPr>
        <w:t>t</w:t>
      </w:r>
      <w:r>
        <w:rPr>
          <w:spacing w:val="2"/>
          <w:position w:val="-1"/>
          <w:sz w:val="24"/>
          <w:szCs w:val="24"/>
        </w:rPr>
        <w:t>o</w:t>
      </w:r>
      <w:r>
        <w:rPr>
          <w:position w:val="-1"/>
          <w:sz w:val="24"/>
          <w:szCs w:val="24"/>
        </w:rPr>
        <w:t xml:space="preserve">r </w:t>
      </w:r>
      <w:r>
        <w:rPr>
          <w:spacing w:val="44"/>
          <w:position w:val="-1"/>
          <w:sz w:val="24"/>
          <w:szCs w:val="24"/>
        </w:rPr>
        <w:t xml:space="preserve"> </w:t>
      </w:r>
      <w:r>
        <w:rPr>
          <w:spacing w:val="2"/>
          <w:position w:val="-1"/>
          <w:sz w:val="24"/>
          <w:szCs w:val="24"/>
        </w:rPr>
        <w:t>Ho</w:t>
      </w:r>
      <w:r>
        <w:rPr>
          <w:spacing w:val="5"/>
          <w:position w:val="-1"/>
          <w:sz w:val="24"/>
          <w:szCs w:val="24"/>
        </w:rPr>
        <w:t>n</w:t>
      </w:r>
      <w:r>
        <w:rPr>
          <w:spacing w:val="2"/>
          <w:position w:val="-1"/>
          <w:sz w:val="24"/>
          <w:szCs w:val="24"/>
        </w:rPr>
        <w:t>d</w:t>
      </w:r>
      <w:r>
        <w:rPr>
          <w:position w:val="-1"/>
          <w:sz w:val="24"/>
          <w:szCs w:val="24"/>
        </w:rPr>
        <w:t xml:space="preserve">a </w:t>
      </w:r>
      <w:r>
        <w:rPr>
          <w:spacing w:val="44"/>
          <w:position w:val="-1"/>
          <w:sz w:val="24"/>
          <w:szCs w:val="24"/>
        </w:rPr>
        <w:t xml:space="preserve"> </w:t>
      </w:r>
      <w:r>
        <w:rPr>
          <w:spacing w:val="2"/>
          <w:position w:val="-1"/>
          <w:sz w:val="24"/>
          <w:szCs w:val="24"/>
        </w:rPr>
        <w:t>d</w:t>
      </w:r>
      <w:r>
        <w:rPr>
          <w:spacing w:val="1"/>
          <w:position w:val="-1"/>
          <w:sz w:val="24"/>
          <w:szCs w:val="24"/>
        </w:rPr>
        <w:t>a</w:t>
      </w:r>
      <w:r>
        <w:rPr>
          <w:spacing w:val="5"/>
          <w:position w:val="-1"/>
          <w:sz w:val="24"/>
          <w:szCs w:val="24"/>
        </w:rPr>
        <w:t>l</w:t>
      </w:r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m</w:t>
      </w:r>
    </w:p>
    <w:p w:rsidR="00D83140" w:rsidRDefault="00D83140">
      <w:pPr>
        <w:spacing w:before="12" w:line="240" w:lineRule="exact"/>
        <w:rPr>
          <w:sz w:val="24"/>
          <w:szCs w:val="24"/>
        </w:rPr>
      </w:pPr>
    </w:p>
    <w:p w:rsidR="00D83140" w:rsidRDefault="00270397">
      <w:pPr>
        <w:spacing w:before="29" w:line="260" w:lineRule="exact"/>
        <w:ind w:left="588"/>
        <w:rPr>
          <w:sz w:val="24"/>
          <w:szCs w:val="24"/>
        </w:rPr>
      </w:pPr>
      <w:proofErr w:type="gramStart"/>
      <w:r>
        <w:rPr>
          <w:spacing w:val="3"/>
          <w:position w:val="-1"/>
          <w:sz w:val="24"/>
          <w:szCs w:val="24"/>
        </w:rPr>
        <w:t>m</w:t>
      </w:r>
      <w:r>
        <w:rPr>
          <w:spacing w:val="1"/>
          <w:position w:val="-1"/>
          <w:sz w:val="24"/>
          <w:szCs w:val="24"/>
        </w:rPr>
        <w:t>e</w:t>
      </w:r>
      <w:r>
        <w:rPr>
          <w:spacing w:val="3"/>
          <w:position w:val="-1"/>
          <w:sz w:val="24"/>
          <w:szCs w:val="24"/>
        </w:rPr>
        <w:t>l</w:t>
      </w:r>
      <w:r>
        <w:rPr>
          <w:spacing w:val="4"/>
          <w:position w:val="-1"/>
          <w:sz w:val="24"/>
          <w:szCs w:val="24"/>
        </w:rPr>
        <w:t>a</w:t>
      </w:r>
      <w:r>
        <w:rPr>
          <w:spacing w:val="2"/>
          <w:position w:val="-1"/>
          <w:sz w:val="24"/>
          <w:szCs w:val="24"/>
        </w:rPr>
        <w:t>ku</w:t>
      </w:r>
      <w:r>
        <w:rPr>
          <w:spacing w:val="5"/>
          <w:position w:val="-1"/>
          <w:sz w:val="24"/>
          <w:szCs w:val="24"/>
        </w:rPr>
        <w:t>k</w:t>
      </w:r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 xml:space="preserve">n  </w:t>
      </w:r>
      <w:r>
        <w:rPr>
          <w:spacing w:val="5"/>
          <w:position w:val="-1"/>
          <w:sz w:val="24"/>
          <w:szCs w:val="24"/>
        </w:rPr>
        <w:t>p</w:t>
      </w:r>
      <w:r>
        <w:rPr>
          <w:spacing w:val="1"/>
          <w:position w:val="-1"/>
          <w:sz w:val="24"/>
          <w:szCs w:val="24"/>
        </w:rPr>
        <w:t>e</w:t>
      </w:r>
      <w:r>
        <w:rPr>
          <w:spacing w:val="4"/>
          <w:position w:val="-1"/>
          <w:sz w:val="24"/>
          <w:szCs w:val="24"/>
        </w:rPr>
        <w:t>r</w:t>
      </w:r>
      <w:r>
        <w:rPr>
          <w:spacing w:val="1"/>
          <w:position w:val="-1"/>
          <w:sz w:val="24"/>
          <w:szCs w:val="24"/>
        </w:rPr>
        <w:t>a</w:t>
      </w:r>
      <w:r>
        <w:rPr>
          <w:spacing w:val="4"/>
          <w:position w:val="-1"/>
          <w:sz w:val="24"/>
          <w:szCs w:val="24"/>
        </w:rPr>
        <w:t>w</w:t>
      </w:r>
      <w:r>
        <w:rPr>
          <w:spacing w:val="1"/>
          <w:position w:val="-1"/>
          <w:sz w:val="24"/>
          <w:szCs w:val="24"/>
        </w:rPr>
        <w:t>a</w:t>
      </w:r>
      <w:r>
        <w:rPr>
          <w:spacing w:val="10"/>
          <w:position w:val="-1"/>
          <w:sz w:val="24"/>
          <w:szCs w:val="24"/>
        </w:rPr>
        <w:t>t</w:t>
      </w:r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  <w:proofErr w:type="gramEnd"/>
      <w:r>
        <w:rPr>
          <w:position w:val="-1"/>
          <w:sz w:val="24"/>
          <w:szCs w:val="24"/>
        </w:rPr>
        <w:t xml:space="preserve">  </w:t>
      </w:r>
      <w:r>
        <w:rPr>
          <w:spacing w:val="5"/>
          <w:position w:val="-1"/>
          <w:sz w:val="24"/>
          <w:szCs w:val="24"/>
        </w:rPr>
        <w:t>d</w:t>
      </w:r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 xml:space="preserve">n  </w:t>
      </w:r>
      <w:r>
        <w:rPr>
          <w:spacing w:val="2"/>
          <w:position w:val="-1"/>
          <w:sz w:val="24"/>
          <w:szCs w:val="24"/>
        </w:rPr>
        <w:t>p</w:t>
      </w:r>
      <w:r>
        <w:rPr>
          <w:spacing w:val="4"/>
          <w:position w:val="-1"/>
          <w:sz w:val="24"/>
          <w:szCs w:val="24"/>
        </w:rPr>
        <w:t>e</w:t>
      </w:r>
      <w:r>
        <w:rPr>
          <w:spacing w:val="1"/>
          <w:position w:val="-1"/>
          <w:sz w:val="24"/>
          <w:szCs w:val="24"/>
        </w:rPr>
        <w:t>r</w:t>
      </w:r>
      <w:r>
        <w:rPr>
          <w:spacing w:val="5"/>
          <w:position w:val="-1"/>
          <w:sz w:val="24"/>
          <w:szCs w:val="24"/>
        </w:rPr>
        <w:t>b</w:t>
      </w:r>
      <w:r>
        <w:rPr>
          <w:spacing w:val="1"/>
          <w:position w:val="-1"/>
          <w:sz w:val="24"/>
          <w:szCs w:val="24"/>
        </w:rPr>
        <w:t>a</w:t>
      </w:r>
      <w:r>
        <w:rPr>
          <w:spacing w:val="3"/>
          <w:position w:val="-1"/>
          <w:sz w:val="24"/>
          <w:szCs w:val="24"/>
        </w:rPr>
        <w:t>i</w:t>
      </w:r>
      <w:r>
        <w:rPr>
          <w:spacing w:val="5"/>
          <w:position w:val="-1"/>
          <w:sz w:val="24"/>
          <w:szCs w:val="24"/>
        </w:rPr>
        <w:t>k</w:t>
      </w:r>
      <w:r>
        <w:rPr>
          <w:spacing w:val="1"/>
          <w:position w:val="-1"/>
          <w:sz w:val="24"/>
          <w:szCs w:val="24"/>
        </w:rPr>
        <w:t>a</w:t>
      </w:r>
      <w:r>
        <w:rPr>
          <w:spacing w:val="2"/>
          <w:position w:val="-1"/>
          <w:sz w:val="24"/>
          <w:szCs w:val="24"/>
        </w:rPr>
        <w:t>n</w:t>
      </w:r>
      <w:r>
        <w:rPr>
          <w:position w:val="-1"/>
          <w:sz w:val="24"/>
          <w:szCs w:val="24"/>
        </w:rPr>
        <w:t xml:space="preserve">, </w:t>
      </w:r>
      <w:r>
        <w:rPr>
          <w:spacing w:val="6"/>
          <w:position w:val="-1"/>
          <w:sz w:val="24"/>
          <w:szCs w:val="24"/>
        </w:rPr>
        <w:t xml:space="preserve"> </w:t>
      </w:r>
      <w:r>
        <w:rPr>
          <w:spacing w:val="2"/>
          <w:position w:val="-1"/>
          <w:sz w:val="24"/>
          <w:szCs w:val="24"/>
        </w:rPr>
        <w:t>AHA</w:t>
      </w:r>
      <w:r>
        <w:rPr>
          <w:spacing w:val="3"/>
          <w:position w:val="-1"/>
          <w:sz w:val="24"/>
          <w:szCs w:val="24"/>
        </w:rPr>
        <w:t>S</w:t>
      </w:r>
      <w:r>
        <w:rPr>
          <w:position w:val="-1"/>
          <w:sz w:val="24"/>
          <w:szCs w:val="24"/>
        </w:rPr>
        <w:t xml:space="preserve">S </w:t>
      </w:r>
      <w:r>
        <w:rPr>
          <w:spacing w:val="3"/>
          <w:position w:val="-1"/>
          <w:sz w:val="24"/>
          <w:szCs w:val="24"/>
        </w:rPr>
        <w:t xml:space="preserve"> C</w:t>
      </w:r>
      <w:r>
        <w:rPr>
          <w:position w:val="-1"/>
          <w:sz w:val="24"/>
          <w:szCs w:val="24"/>
        </w:rPr>
        <w:t>V</w:t>
      </w:r>
      <w:r>
        <w:rPr>
          <w:spacing w:val="59"/>
          <w:position w:val="-1"/>
          <w:sz w:val="24"/>
          <w:szCs w:val="24"/>
        </w:rPr>
        <w:t xml:space="preserve"> </w:t>
      </w:r>
      <w:r>
        <w:rPr>
          <w:spacing w:val="2"/>
          <w:position w:val="-1"/>
          <w:sz w:val="24"/>
          <w:szCs w:val="24"/>
        </w:rPr>
        <w:t>M</w:t>
      </w:r>
      <w:r>
        <w:rPr>
          <w:spacing w:val="3"/>
          <w:position w:val="-1"/>
          <w:sz w:val="24"/>
          <w:szCs w:val="24"/>
        </w:rPr>
        <w:t>it</w:t>
      </w:r>
      <w:r>
        <w:rPr>
          <w:spacing w:val="4"/>
          <w:position w:val="-1"/>
          <w:sz w:val="24"/>
          <w:szCs w:val="24"/>
        </w:rPr>
        <w:t>r</w:t>
      </w:r>
      <w:r>
        <w:rPr>
          <w:position w:val="-1"/>
          <w:sz w:val="24"/>
          <w:szCs w:val="24"/>
        </w:rPr>
        <w:t>a</w:t>
      </w:r>
      <w:r>
        <w:rPr>
          <w:spacing w:val="59"/>
          <w:position w:val="-1"/>
          <w:sz w:val="24"/>
          <w:szCs w:val="24"/>
        </w:rPr>
        <w:t xml:space="preserve"> </w:t>
      </w:r>
      <w:r>
        <w:rPr>
          <w:spacing w:val="3"/>
          <w:position w:val="-1"/>
          <w:sz w:val="24"/>
          <w:szCs w:val="24"/>
        </w:rPr>
        <w:t>S</w:t>
      </w:r>
      <w:r>
        <w:rPr>
          <w:spacing w:val="1"/>
          <w:position w:val="-1"/>
          <w:sz w:val="24"/>
          <w:szCs w:val="24"/>
        </w:rPr>
        <w:t>e</w:t>
      </w:r>
      <w:r>
        <w:rPr>
          <w:spacing w:val="5"/>
          <w:position w:val="-1"/>
          <w:sz w:val="24"/>
          <w:szCs w:val="24"/>
        </w:rPr>
        <w:t>h</w:t>
      </w:r>
      <w:r>
        <w:rPr>
          <w:spacing w:val="1"/>
          <w:position w:val="-1"/>
          <w:sz w:val="24"/>
          <w:szCs w:val="24"/>
        </w:rPr>
        <w:t>a</w:t>
      </w:r>
      <w:r>
        <w:rPr>
          <w:spacing w:val="3"/>
          <w:position w:val="-1"/>
          <w:sz w:val="24"/>
          <w:szCs w:val="24"/>
        </w:rPr>
        <w:t>t</w:t>
      </w:r>
      <w:r>
        <w:rPr>
          <w:position w:val="-1"/>
          <w:sz w:val="24"/>
          <w:szCs w:val="24"/>
        </w:rPr>
        <w:t xml:space="preserve">i  </w:t>
      </w:r>
      <w:r>
        <w:rPr>
          <w:spacing w:val="5"/>
          <w:position w:val="-1"/>
          <w:sz w:val="24"/>
          <w:szCs w:val="24"/>
        </w:rPr>
        <w:t>J</w:t>
      </w:r>
      <w:r>
        <w:rPr>
          <w:spacing w:val="4"/>
          <w:position w:val="-1"/>
          <w:sz w:val="24"/>
          <w:szCs w:val="24"/>
        </w:rPr>
        <w:t>a</w:t>
      </w:r>
      <w:r>
        <w:rPr>
          <w:spacing w:val="-2"/>
          <w:position w:val="-1"/>
          <w:sz w:val="24"/>
          <w:szCs w:val="24"/>
        </w:rPr>
        <w:t>y</w:t>
      </w:r>
      <w:r>
        <w:rPr>
          <w:position w:val="-1"/>
          <w:sz w:val="24"/>
          <w:szCs w:val="24"/>
        </w:rPr>
        <w:t xml:space="preserve">a </w:t>
      </w:r>
      <w:r>
        <w:rPr>
          <w:spacing w:val="3"/>
          <w:position w:val="-1"/>
          <w:sz w:val="24"/>
          <w:szCs w:val="24"/>
        </w:rPr>
        <w:t xml:space="preserve"> </w:t>
      </w:r>
      <w:r>
        <w:rPr>
          <w:spacing w:val="2"/>
          <w:position w:val="-1"/>
          <w:sz w:val="24"/>
          <w:szCs w:val="24"/>
        </w:rPr>
        <w:t>Hon</w:t>
      </w:r>
      <w:r>
        <w:rPr>
          <w:spacing w:val="5"/>
          <w:position w:val="-1"/>
          <w:sz w:val="24"/>
          <w:szCs w:val="24"/>
        </w:rPr>
        <w:t>d</w:t>
      </w:r>
      <w:r>
        <w:rPr>
          <w:position w:val="-1"/>
          <w:sz w:val="24"/>
          <w:szCs w:val="24"/>
        </w:rPr>
        <w:t>a</w:t>
      </w:r>
    </w:p>
    <w:p w:rsidR="00D83140" w:rsidRDefault="00D83140">
      <w:pPr>
        <w:spacing w:before="12" w:line="240" w:lineRule="exact"/>
        <w:rPr>
          <w:sz w:val="24"/>
          <w:szCs w:val="24"/>
        </w:rPr>
      </w:pPr>
    </w:p>
    <w:p w:rsidR="00D83140" w:rsidRDefault="00270397">
      <w:pPr>
        <w:spacing w:before="29" w:line="260" w:lineRule="exact"/>
        <w:ind w:left="588"/>
        <w:rPr>
          <w:sz w:val="24"/>
          <w:szCs w:val="24"/>
        </w:rPr>
      </w:pPr>
      <w:proofErr w:type="gramStart"/>
      <w:r>
        <w:rPr>
          <w:spacing w:val="2"/>
          <w:position w:val="-1"/>
          <w:sz w:val="24"/>
          <w:szCs w:val="24"/>
        </w:rPr>
        <w:t>s</w:t>
      </w:r>
      <w:r>
        <w:rPr>
          <w:spacing w:val="1"/>
          <w:position w:val="-1"/>
          <w:sz w:val="24"/>
          <w:szCs w:val="24"/>
        </w:rPr>
        <w:t>e</w:t>
      </w:r>
      <w:r>
        <w:rPr>
          <w:spacing w:val="3"/>
          <w:position w:val="-1"/>
          <w:sz w:val="24"/>
          <w:szCs w:val="24"/>
        </w:rPr>
        <w:t>l</w:t>
      </w:r>
      <w:r>
        <w:rPr>
          <w:spacing w:val="4"/>
          <w:position w:val="-1"/>
          <w:sz w:val="24"/>
          <w:szCs w:val="24"/>
        </w:rPr>
        <w:t>a</w:t>
      </w:r>
      <w:r>
        <w:rPr>
          <w:spacing w:val="3"/>
          <w:position w:val="-1"/>
          <w:sz w:val="24"/>
          <w:szCs w:val="24"/>
        </w:rPr>
        <w:t>l</w:t>
      </w:r>
      <w:r>
        <w:rPr>
          <w:position w:val="-1"/>
          <w:sz w:val="24"/>
          <w:szCs w:val="24"/>
        </w:rPr>
        <w:t xml:space="preserve">u </w:t>
      </w:r>
      <w:r>
        <w:rPr>
          <w:spacing w:val="40"/>
          <w:position w:val="-1"/>
          <w:sz w:val="24"/>
          <w:szCs w:val="24"/>
        </w:rPr>
        <w:t xml:space="preserve"> </w:t>
      </w:r>
      <w:r>
        <w:rPr>
          <w:spacing w:val="3"/>
          <w:position w:val="-1"/>
          <w:sz w:val="24"/>
          <w:szCs w:val="24"/>
        </w:rPr>
        <w:t>m</w:t>
      </w:r>
      <w:r>
        <w:rPr>
          <w:spacing w:val="1"/>
          <w:position w:val="-1"/>
          <w:sz w:val="24"/>
          <w:szCs w:val="24"/>
        </w:rPr>
        <w:t>e</w:t>
      </w:r>
      <w:r>
        <w:rPr>
          <w:spacing w:val="5"/>
          <w:position w:val="-1"/>
          <w:sz w:val="24"/>
          <w:szCs w:val="24"/>
        </w:rPr>
        <w:t>n</w:t>
      </w:r>
      <w:r>
        <w:rPr>
          <w:spacing w:val="3"/>
          <w:position w:val="-1"/>
          <w:sz w:val="24"/>
          <w:szCs w:val="24"/>
        </w:rPr>
        <w:t>i</w:t>
      </w:r>
      <w:r>
        <w:rPr>
          <w:spacing w:val="5"/>
          <w:position w:val="-1"/>
          <w:sz w:val="24"/>
          <w:szCs w:val="24"/>
        </w:rPr>
        <w:t>n</w:t>
      </w:r>
      <w:r>
        <w:rPr>
          <w:position w:val="-1"/>
          <w:sz w:val="24"/>
          <w:szCs w:val="24"/>
        </w:rPr>
        <w:t>g</w:t>
      </w:r>
      <w:r>
        <w:rPr>
          <w:spacing w:val="5"/>
          <w:position w:val="-1"/>
          <w:sz w:val="24"/>
          <w:szCs w:val="24"/>
        </w:rPr>
        <w:t>k</w:t>
      </w:r>
      <w:r>
        <w:rPr>
          <w:spacing w:val="1"/>
          <w:position w:val="-1"/>
          <w:sz w:val="24"/>
          <w:szCs w:val="24"/>
        </w:rPr>
        <w:t>a</w:t>
      </w:r>
      <w:r>
        <w:rPr>
          <w:spacing w:val="3"/>
          <w:position w:val="-1"/>
          <w:sz w:val="24"/>
          <w:szCs w:val="24"/>
        </w:rPr>
        <w:t>t</w:t>
      </w:r>
      <w:r>
        <w:rPr>
          <w:spacing w:val="5"/>
          <w:position w:val="-1"/>
          <w:sz w:val="24"/>
          <w:szCs w:val="24"/>
        </w:rPr>
        <w:t>k</w:t>
      </w:r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  <w:proofErr w:type="gramEnd"/>
      <w:r>
        <w:rPr>
          <w:position w:val="-1"/>
          <w:sz w:val="24"/>
          <w:szCs w:val="24"/>
        </w:rPr>
        <w:t xml:space="preserve"> </w:t>
      </w:r>
      <w:r>
        <w:rPr>
          <w:spacing w:val="40"/>
          <w:position w:val="-1"/>
          <w:sz w:val="24"/>
          <w:szCs w:val="24"/>
        </w:rPr>
        <w:t xml:space="preserve"> </w:t>
      </w:r>
      <w:r>
        <w:rPr>
          <w:spacing w:val="5"/>
          <w:position w:val="-1"/>
          <w:sz w:val="24"/>
          <w:szCs w:val="24"/>
        </w:rPr>
        <w:t>s</w:t>
      </w:r>
      <w:r>
        <w:rPr>
          <w:spacing w:val="2"/>
          <w:position w:val="-1"/>
          <w:sz w:val="24"/>
          <w:szCs w:val="24"/>
        </w:rPr>
        <w:t>k</w:t>
      </w:r>
      <w:r>
        <w:rPr>
          <w:spacing w:val="3"/>
          <w:position w:val="-1"/>
          <w:sz w:val="24"/>
          <w:szCs w:val="24"/>
        </w:rPr>
        <w:t>il</w:t>
      </w:r>
      <w:r>
        <w:rPr>
          <w:position w:val="-1"/>
          <w:sz w:val="24"/>
          <w:szCs w:val="24"/>
        </w:rPr>
        <w:t xml:space="preserve">l </w:t>
      </w:r>
      <w:r>
        <w:rPr>
          <w:spacing w:val="41"/>
          <w:position w:val="-1"/>
          <w:sz w:val="24"/>
          <w:szCs w:val="24"/>
        </w:rPr>
        <w:t xml:space="preserve"> </w:t>
      </w:r>
      <w:r>
        <w:rPr>
          <w:spacing w:val="2"/>
          <w:position w:val="-1"/>
          <w:sz w:val="24"/>
          <w:szCs w:val="24"/>
        </w:rPr>
        <w:t>d</w:t>
      </w:r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 xml:space="preserve">n </w:t>
      </w:r>
      <w:r>
        <w:rPr>
          <w:spacing w:val="40"/>
          <w:position w:val="-1"/>
          <w:sz w:val="24"/>
          <w:szCs w:val="24"/>
        </w:rPr>
        <w:t xml:space="preserve"> </w:t>
      </w:r>
      <w:r>
        <w:rPr>
          <w:spacing w:val="2"/>
          <w:position w:val="-1"/>
          <w:sz w:val="24"/>
          <w:szCs w:val="24"/>
        </w:rPr>
        <w:t>k</w:t>
      </w:r>
      <w:r>
        <w:rPr>
          <w:spacing w:val="5"/>
          <w:position w:val="-1"/>
          <w:sz w:val="24"/>
          <w:szCs w:val="24"/>
        </w:rPr>
        <w:t>i</w:t>
      </w:r>
      <w:r>
        <w:rPr>
          <w:spacing w:val="2"/>
          <w:position w:val="-1"/>
          <w:sz w:val="24"/>
          <w:szCs w:val="24"/>
        </w:rPr>
        <w:t>n</w:t>
      </w:r>
      <w:r>
        <w:rPr>
          <w:spacing w:val="4"/>
          <w:position w:val="-1"/>
          <w:sz w:val="24"/>
          <w:szCs w:val="24"/>
        </w:rPr>
        <w:t>e</w:t>
      </w:r>
      <w:r>
        <w:rPr>
          <w:spacing w:val="1"/>
          <w:position w:val="-1"/>
          <w:sz w:val="24"/>
          <w:szCs w:val="24"/>
        </w:rPr>
        <w:t>r</w:t>
      </w:r>
      <w:r>
        <w:rPr>
          <w:spacing w:val="3"/>
          <w:position w:val="-1"/>
          <w:sz w:val="24"/>
          <w:szCs w:val="24"/>
        </w:rPr>
        <w:t>j</w:t>
      </w:r>
      <w:r>
        <w:rPr>
          <w:position w:val="-1"/>
          <w:sz w:val="24"/>
          <w:szCs w:val="24"/>
        </w:rPr>
        <w:t xml:space="preserve">a </w:t>
      </w:r>
      <w:r>
        <w:rPr>
          <w:spacing w:val="39"/>
          <w:position w:val="-1"/>
          <w:sz w:val="24"/>
          <w:szCs w:val="24"/>
        </w:rPr>
        <w:t xml:space="preserve"> </w:t>
      </w:r>
      <w:r>
        <w:rPr>
          <w:spacing w:val="5"/>
          <w:position w:val="-1"/>
          <w:sz w:val="24"/>
          <w:szCs w:val="24"/>
        </w:rPr>
        <w:t>s</w:t>
      </w:r>
      <w:r>
        <w:rPr>
          <w:spacing w:val="1"/>
          <w:position w:val="-1"/>
          <w:sz w:val="24"/>
          <w:szCs w:val="24"/>
        </w:rPr>
        <w:t>e</w:t>
      </w:r>
      <w:r>
        <w:rPr>
          <w:spacing w:val="3"/>
          <w:position w:val="-1"/>
          <w:sz w:val="24"/>
          <w:szCs w:val="24"/>
        </w:rPr>
        <w:t>l</w:t>
      </w:r>
      <w:r>
        <w:rPr>
          <w:spacing w:val="5"/>
          <w:position w:val="-1"/>
          <w:sz w:val="24"/>
          <w:szCs w:val="24"/>
        </w:rPr>
        <w:t>u</w:t>
      </w:r>
      <w:r>
        <w:rPr>
          <w:spacing w:val="1"/>
          <w:position w:val="-1"/>
          <w:sz w:val="24"/>
          <w:szCs w:val="24"/>
        </w:rPr>
        <w:t>r</w:t>
      </w:r>
      <w:r>
        <w:rPr>
          <w:spacing w:val="5"/>
          <w:position w:val="-1"/>
          <w:sz w:val="24"/>
          <w:szCs w:val="24"/>
        </w:rPr>
        <w:t>u</w:t>
      </w:r>
      <w:r>
        <w:rPr>
          <w:position w:val="-1"/>
          <w:sz w:val="24"/>
          <w:szCs w:val="24"/>
        </w:rPr>
        <w:t xml:space="preserve">h </w:t>
      </w:r>
      <w:r>
        <w:rPr>
          <w:spacing w:val="40"/>
          <w:position w:val="-1"/>
          <w:sz w:val="24"/>
          <w:szCs w:val="24"/>
        </w:rPr>
        <w:t xml:space="preserve"> </w:t>
      </w:r>
      <w:r>
        <w:rPr>
          <w:spacing w:val="3"/>
          <w:position w:val="-1"/>
          <w:sz w:val="24"/>
          <w:szCs w:val="24"/>
        </w:rPr>
        <w:t>m</w:t>
      </w:r>
      <w:r>
        <w:rPr>
          <w:spacing w:val="1"/>
          <w:position w:val="-1"/>
          <w:sz w:val="24"/>
          <w:szCs w:val="24"/>
        </w:rPr>
        <w:t>e</w:t>
      </w:r>
      <w:r>
        <w:rPr>
          <w:spacing w:val="5"/>
          <w:position w:val="-1"/>
          <w:sz w:val="24"/>
          <w:szCs w:val="24"/>
        </w:rPr>
        <w:t>k</w:t>
      </w:r>
      <w:r>
        <w:rPr>
          <w:spacing w:val="1"/>
          <w:position w:val="-1"/>
          <w:sz w:val="24"/>
          <w:szCs w:val="24"/>
        </w:rPr>
        <w:t>a</w:t>
      </w:r>
      <w:r>
        <w:rPr>
          <w:spacing w:val="2"/>
          <w:position w:val="-1"/>
          <w:sz w:val="24"/>
          <w:szCs w:val="24"/>
        </w:rPr>
        <w:t>n</w:t>
      </w:r>
      <w:r>
        <w:rPr>
          <w:spacing w:val="3"/>
          <w:position w:val="-1"/>
          <w:sz w:val="24"/>
          <w:szCs w:val="24"/>
        </w:rPr>
        <w:t>i</w:t>
      </w:r>
      <w:r>
        <w:rPr>
          <w:position w:val="-1"/>
          <w:sz w:val="24"/>
          <w:szCs w:val="24"/>
        </w:rPr>
        <w:t xml:space="preserve">k </w:t>
      </w:r>
      <w:r>
        <w:rPr>
          <w:spacing w:val="43"/>
          <w:position w:val="-1"/>
          <w:sz w:val="24"/>
          <w:szCs w:val="24"/>
        </w:rPr>
        <w:t xml:space="preserve"> </w:t>
      </w:r>
      <w:r>
        <w:rPr>
          <w:spacing w:val="4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g</w:t>
      </w:r>
      <w:r>
        <w:rPr>
          <w:spacing w:val="4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 xml:space="preserve">r </w:t>
      </w:r>
      <w:r>
        <w:rPr>
          <w:spacing w:val="40"/>
          <w:position w:val="-1"/>
          <w:sz w:val="24"/>
          <w:szCs w:val="24"/>
        </w:rPr>
        <w:t xml:space="preserve"> </w:t>
      </w:r>
      <w:r>
        <w:rPr>
          <w:spacing w:val="3"/>
          <w:position w:val="-1"/>
          <w:sz w:val="24"/>
          <w:szCs w:val="24"/>
        </w:rPr>
        <w:t>m</w:t>
      </w:r>
      <w:r>
        <w:rPr>
          <w:spacing w:val="4"/>
          <w:position w:val="-1"/>
          <w:sz w:val="24"/>
          <w:szCs w:val="24"/>
        </w:rPr>
        <w:t>e</w:t>
      </w:r>
      <w:r>
        <w:rPr>
          <w:spacing w:val="5"/>
          <w:position w:val="-1"/>
          <w:sz w:val="24"/>
          <w:szCs w:val="24"/>
        </w:rPr>
        <w:t>m</w:t>
      </w:r>
      <w:r>
        <w:rPr>
          <w:spacing w:val="2"/>
          <w:position w:val="-1"/>
          <w:sz w:val="24"/>
          <w:szCs w:val="24"/>
        </w:rPr>
        <w:t>b</w:t>
      </w:r>
      <w:r>
        <w:rPr>
          <w:spacing w:val="1"/>
          <w:position w:val="-1"/>
          <w:sz w:val="24"/>
          <w:szCs w:val="24"/>
        </w:rPr>
        <w:t>er</w:t>
      </w:r>
      <w:r>
        <w:rPr>
          <w:spacing w:val="5"/>
          <w:position w:val="-1"/>
          <w:sz w:val="24"/>
          <w:szCs w:val="24"/>
        </w:rPr>
        <w:t>i</w:t>
      </w:r>
      <w:r>
        <w:rPr>
          <w:spacing w:val="2"/>
          <w:position w:val="-1"/>
          <w:sz w:val="24"/>
          <w:szCs w:val="24"/>
        </w:rPr>
        <w:t>k</w:t>
      </w:r>
      <w:r>
        <w:rPr>
          <w:spacing w:val="4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</w:p>
    <w:p w:rsidR="00D83140" w:rsidRDefault="00D83140">
      <w:pPr>
        <w:spacing w:before="13" w:line="240" w:lineRule="exact"/>
        <w:rPr>
          <w:sz w:val="24"/>
          <w:szCs w:val="24"/>
        </w:rPr>
      </w:pPr>
    </w:p>
    <w:p w:rsidR="00D83140" w:rsidRDefault="00270397">
      <w:pPr>
        <w:spacing w:before="29" w:line="480" w:lineRule="auto"/>
        <w:ind w:left="588" w:right="82"/>
        <w:jc w:val="both"/>
        <w:rPr>
          <w:sz w:val="24"/>
          <w:szCs w:val="24"/>
        </w:rPr>
      </w:pPr>
      <w:proofErr w:type="gramStart"/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5"/>
          <w:sz w:val="24"/>
          <w:szCs w:val="24"/>
        </w:rPr>
        <w:t>l</w:t>
      </w:r>
      <w:r>
        <w:rPr>
          <w:spacing w:val="6"/>
          <w:sz w:val="24"/>
          <w:szCs w:val="24"/>
        </w:rPr>
        <w:t>a</w:t>
      </w:r>
      <w:r>
        <w:rPr>
          <w:spacing w:val="-2"/>
          <w:sz w:val="24"/>
          <w:szCs w:val="24"/>
        </w:rPr>
        <w:t>y</w:t>
      </w:r>
      <w:r>
        <w:rPr>
          <w:spacing w:val="4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pacing w:val="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y</w:t>
      </w:r>
      <w:r>
        <w:rPr>
          <w:spacing w:val="4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ks</w:t>
      </w:r>
      <w:r>
        <w:rPr>
          <w:spacing w:val="5"/>
          <w:sz w:val="24"/>
          <w:szCs w:val="24"/>
        </w:rPr>
        <w:t>i</w:t>
      </w:r>
      <w:r>
        <w:rPr>
          <w:spacing w:val="3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5"/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pacing w:val="5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p</w:t>
      </w:r>
      <w:r>
        <w:rPr>
          <w:spacing w:val="1"/>
          <w:sz w:val="24"/>
          <w:szCs w:val="24"/>
        </w:rPr>
        <w:t>e</w:t>
      </w:r>
      <w:r>
        <w:rPr>
          <w:spacing w:val="5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2"/>
          <w:sz w:val="24"/>
          <w:szCs w:val="24"/>
        </w:rPr>
        <w:t>gg</w:t>
      </w:r>
      <w:r>
        <w:rPr>
          <w:spacing w:val="4"/>
          <w:sz w:val="24"/>
          <w:szCs w:val="24"/>
        </w:rPr>
        <w:t>a</w:t>
      </w:r>
      <w:r>
        <w:rPr>
          <w:spacing w:val="12"/>
          <w:sz w:val="24"/>
          <w:szCs w:val="24"/>
        </w:rPr>
        <w:t>n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A</w:t>
      </w:r>
      <w:r>
        <w:rPr>
          <w:spacing w:val="4"/>
          <w:sz w:val="24"/>
          <w:szCs w:val="24"/>
        </w:rPr>
        <w:t>H</w:t>
      </w:r>
      <w:r>
        <w:rPr>
          <w:spacing w:val="2"/>
          <w:sz w:val="24"/>
          <w:szCs w:val="24"/>
        </w:rPr>
        <w:t>A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C</w:t>
      </w:r>
      <w:r>
        <w:rPr>
          <w:sz w:val="24"/>
          <w:szCs w:val="24"/>
        </w:rPr>
        <w:t xml:space="preserve">V </w:t>
      </w:r>
      <w:r>
        <w:rPr>
          <w:spacing w:val="2"/>
          <w:sz w:val="24"/>
          <w:szCs w:val="24"/>
        </w:rPr>
        <w:t>M</w:t>
      </w:r>
      <w:r>
        <w:rPr>
          <w:spacing w:val="3"/>
          <w:sz w:val="24"/>
          <w:szCs w:val="24"/>
        </w:rPr>
        <w:t>i</w:t>
      </w:r>
      <w:r>
        <w:rPr>
          <w:spacing w:val="5"/>
          <w:sz w:val="24"/>
          <w:szCs w:val="24"/>
        </w:rPr>
        <w:t>t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S</w:t>
      </w:r>
      <w:r>
        <w:rPr>
          <w:spacing w:val="4"/>
          <w:sz w:val="24"/>
          <w:szCs w:val="24"/>
        </w:rPr>
        <w:t>e</w:t>
      </w:r>
      <w:r>
        <w:rPr>
          <w:spacing w:val="2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J</w:t>
      </w:r>
      <w:r>
        <w:rPr>
          <w:spacing w:val="6"/>
          <w:sz w:val="24"/>
          <w:szCs w:val="24"/>
        </w:rPr>
        <w:t>a</w:t>
      </w:r>
      <w:r>
        <w:rPr>
          <w:spacing w:val="-2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2"/>
          <w:sz w:val="24"/>
          <w:szCs w:val="24"/>
        </w:rPr>
        <w:t>Hon</w:t>
      </w:r>
      <w:r>
        <w:rPr>
          <w:spacing w:val="5"/>
          <w:sz w:val="24"/>
          <w:szCs w:val="24"/>
        </w:rPr>
        <w:t>d</w:t>
      </w:r>
      <w:r>
        <w:rPr>
          <w:sz w:val="24"/>
          <w:szCs w:val="24"/>
        </w:rPr>
        <w:t xml:space="preserve">a </w:t>
      </w:r>
      <w:r>
        <w:rPr>
          <w:spacing w:val="5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pacing w:val="5"/>
          <w:sz w:val="24"/>
          <w:szCs w:val="24"/>
        </w:rPr>
        <w:t>l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pacing w:val="5"/>
          <w:sz w:val="24"/>
          <w:szCs w:val="24"/>
        </w:rPr>
        <w:t>k</w:t>
      </w:r>
      <w:r>
        <w:rPr>
          <w:spacing w:val="2"/>
          <w:sz w:val="24"/>
          <w:szCs w:val="24"/>
        </w:rPr>
        <w:t>u</w:t>
      </w:r>
      <w:r>
        <w:rPr>
          <w:spacing w:val="5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i</w:t>
      </w:r>
      <w:r>
        <w:rPr>
          <w:spacing w:val="5"/>
          <w:sz w:val="24"/>
          <w:szCs w:val="24"/>
        </w:rPr>
        <w:t>n</w:t>
      </w:r>
      <w:r>
        <w:rPr>
          <w:spacing w:val="2"/>
          <w:sz w:val="24"/>
          <w:szCs w:val="24"/>
        </w:rPr>
        <w:t>ov</w:t>
      </w:r>
      <w:r>
        <w:rPr>
          <w:spacing w:val="4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b</w:t>
      </w:r>
      <w:r>
        <w:rPr>
          <w:spacing w:val="1"/>
          <w:sz w:val="24"/>
          <w:szCs w:val="24"/>
        </w:rPr>
        <w:t>ar</w:t>
      </w:r>
      <w:r>
        <w:rPr>
          <w:sz w:val="24"/>
          <w:szCs w:val="24"/>
        </w:rPr>
        <w:t>u</w:t>
      </w:r>
      <w:r>
        <w:rPr>
          <w:spacing w:val="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5"/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r</w:t>
      </w:r>
      <w:r>
        <w:rPr>
          <w:spacing w:val="4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5"/>
          <w:sz w:val="24"/>
          <w:szCs w:val="24"/>
        </w:rPr>
        <w:t>k</w:t>
      </w:r>
      <w:r>
        <w:rPr>
          <w:sz w:val="24"/>
          <w:szCs w:val="24"/>
        </w:rPr>
        <w:t xml:space="preserve">a </w:t>
      </w:r>
      <w:r>
        <w:rPr>
          <w:spacing w:val="5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pacing w:val="3"/>
          <w:sz w:val="24"/>
          <w:szCs w:val="24"/>
        </w:rPr>
        <w:t>m</w:t>
      </w:r>
      <w:r>
        <w:rPr>
          <w:spacing w:val="2"/>
          <w:sz w:val="24"/>
          <w:szCs w:val="24"/>
        </w:rPr>
        <w:t>b</w:t>
      </w:r>
      <w:r>
        <w:rPr>
          <w:spacing w:val="4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3"/>
          <w:sz w:val="24"/>
          <w:szCs w:val="24"/>
        </w:rPr>
        <w:t>i</w:t>
      </w:r>
      <w:r>
        <w:rPr>
          <w:spacing w:val="5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9"/>
          <w:sz w:val="24"/>
          <w:szCs w:val="24"/>
        </w:rPr>
        <w:t xml:space="preserve"> </w:t>
      </w:r>
      <w:r>
        <w:rPr>
          <w:i/>
          <w:spacing w:val="2"/>
          <w:sz w:val="24"/>
          <w:szCs w:val="24"/>
        </w:rPr>
        <w:t>s</w:t>
      </w:r>
      <w:r>
        <w:rPr>
          <w:i/>
          <w:spacing w:val="1"/>
          <w:sz w:val="24"/>
          <w:szCs w:val="24"/>
        </w:rPr>
        <w:t>e</w:t>
      </w:r>
      <w:r>
        <w:rPr>
          <w:i/>
          <w:spacing w:val="5"/>
          <w:sz w:val="24"/>
          <w:szCs w:val="24"/>
        </w:rPr>
        <w:t>r</w:t>
      </w:r>
      <w:r>
        <w:rPr>
          <w:i/>
          <w:spacing w:val="1"/>
          <w:sz w:val="24"/>
          <w:szCs w:val="24"/>
        </w:rPr>
        <w:t>v</w:t>
      </w:r>
      <w:r>
        <w:rPr>
          <w:i/>
          <w:spacing w:val="3"/>
          <w:sz w:val="24"/>
          <w:szCs w:val="24"/>
        </w:rPr>
        <w:t>i</w:t>
      </w:r>
      <w:r>
        <w:rPr>
          <w:i/>
          <w:spacing w:val="5"/>
          <w:sz w:val="24"/>
          <w:szCs w:val="24"/>
        </w:rPr>
        <w:t>c</w:t>
      </w:r>
      <w:r>
        <w:rPr>
          <w:i/>
          <w:sz w:val="24"/>
          <w:szCs w:val="24"/>
        </w:rPr>
        <w:t xml:space="preserve">e </w:t>
      </w:r>
      <w:r>
        <w:rPr>
          <w:i/>
          <w:spacing w:val="1"/>
          <w:sz w:val="24"/>
          <w:szCs w:val="24"/>
        </w:rPr>
        <w:t>e</w:t>
      </w:r>
      <w:r>
        <w:rPr>
          <w:i/>
          <w:spacing w:val="4"/>
          <w:sz w:val="24"/>
          <w:szCs w:val="24"/>
        </w:rPr>
        <w:t>xc</w:t>
      </w:r>
      <w:r>
        <w:rPr>
          <w:i/>
          <w:spacing w:val="1"/>
          <w:sz w:val="24"/>
          <w:szCs w:val="24"/>
        </w:rPr>
        <w:t>e</w:t>
      </w:r>
      <w:r>
        <w:rPr>
          <w:i/>
          <w:spacing w:val="3"/>
          <w:sz w:val="24"/>
          <w:szCs w:val="24"/>
        </w:rPr>
        <w:t>ll</w:t>
      </w:r>
      <w:r>
        <w:rPr>
          <w:i/>
          <w:spacing w:val="4"/>
          <w:sz w:val="24"/>
          <w:szCs w:val="24"/>
        </w:rPr>
        <w:t>e</w:t>
      </w:r>
      <w:r>
        <w:rPr>
          <w:i/>
          <w:spacing w:val="2"/>
          <w:sz w:val="24"/>
          <w:szCs w:val="24"/>
        </w:rPr>
        <w:t>n</w:t>
      </w:r>
      <w:r>
        <w:rPr>
          <w:i/>
          <w:sz w:val="24"/>
          <w:szCs w:val="24"/>
        </w:rPr>
        <w:t>t</w:t>
      </w:r>
      <w:r>
        <w:rPr>
          <w:i/>
          <w:spacing w:val="7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5"/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6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5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2"/>
          <w:sz w:val="24"/>
          <w:szCs w:val="24"/>
        </w:rPr>
        <w:t>gg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.</w:t>
      </w:r>
    </w:p>
    <w:p w:rsidR="00D83140" w:rsidRDefault="00270397">
      <w:pPr>
        <w:spacing w:before="10" w:line="480" w:lineRule="auto"/>
        <w:ind w:left="588" w:right="80" w:firstLine="720"/>
        <w:jc w:val="both"/>
        <w:rPr>
          <w:sz w:val="24"/>
          <w:szCs w:val="24"/>
        </w:rPr>
        <w:sectPr w:rsidR="00D83140">
          <w:pgSz w:w="11920" w:h="16840"/>
          <w:pgMar w:top="980" w:right="1580" w:bottom="280" w:left="1680" w:header="761" w:footer="0" w:gutter="0"/>
          <w:cols w:space="720"/>
        </w:sectPr>
      </w:pPr>
      <w:r>
        <w:rPr>
          <w:spacing w:val="2"/>
          <w:sz w:val="24"/>
          <w:szCs w:val="24"/>
        </w:rPr>
        <w:t>D</w:t>
      </w:r>
      <w:r>
        <w:rPr>
          <w:spacing w:val="4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50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pacing w:val="5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pacing w:val="5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y</w:t>
      </w:r>
      <w:r>
        <w:rPr>
          <w:spacing w:val="4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5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50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3"/>
          <w:sz w:val="24"/>
          <w:szCs w:val="24"/>
        </w:rPr>
        <w:t>i</w:t>
      </w:r>
      <w:r>
        <w:rPr>
          <w:spacing w:val="5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pacing w:val="5"/>
          <w:sz w:val="24"/>
          <w:szCs w:val="24"/>
        </w:rPr>
        <w:t>k</w:t>
      </w:r>
      <w:r>
        <w:rPr>
          <w:spacing w:val="2"/>
          <w:sz w:val="24"/>
          <w:szCs w:val="24"/>
        </w:rPr>
        <w:t>uk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0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pacing w:val="3"/>
          <w:sz w:val="24"/>
          <w:szCs w:val="24"/>
        </w:rPr>
        <w:t>lit</w:t>
      </w:r>
      <w:r>
        <w:rPr>
          <w:sz w:val="24"/>
          <w:szCs w:val="24"/>
        </w:rPr>
        <w:t>i</w:t>
      </w:r>
      <w:r>
        <w:rPr>
          <w:spacing w:val="5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pacing w:val="5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5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4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4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4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a</w:t>
      </w:r>
      <w:r>
        <w:rPr>
          <w:spacing w:val="5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4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pacing w:val="5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 y</w:t>
      </w:r>
      <w:r>
        <w:rPr>
          <w:spacing w:val="4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5"/>
          <w:sz w:val="24"/>
          <w:szCs w:val="24"/>
        </w:rPr>
        <w:t>t</w:t>
      </w:r>
      <w:r>
        <w:rPr>
          <w:spacing w:val="1"/>
          <w:sz w:val="24"/>
          <w:szCs w:val="24"/>
        </w:rPr>
        <w:t>er</w:t>
      </w:r>
      <w:r>
        <w:rPr>
          <w:spacing w:val="5"/>
          <w:sz w:val="24"/>
          <w:szCs w:val="24"/>
        </w:rPr>
        <w:t>j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pacing w:val="5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A</w:t>
      </w:r>
      <w:r>
        <w:rPr>
          <w:spacing w:val="4"/>
          <w:sz w:val="24"/>
          <w:szCs w:val="24"/>
        </w:rPr>
        <w:t>HA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 xml:space="preserve"> C</w:t>
      </w:r>
      <w:r>
        <w:rPr>
          <w:sz w:val="24"/>
          <w:szCs w:val="24"/>
        </w:rPr>
        <w:t>V</w:t>
      </w:r>
      <w:r>
        <w:rPr>
          <w:spacing w:val="2"/>
          <w:sz w:val="24"/>
          <w:szCs w:val="24"/>
        </w:rPr>
        <w:t xml:space="preserve"> M</w:t>
      </w:r>
      <w:r>
        <w:rPr>
          <w:spacing w:val="3"/>
          <w:sz w:val="24"/>
          <w:szCs w:val="24"/>
        </w:rPr>
        <w:t>it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5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J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ya</w:t>
      </w:r>
      <w:r>
        <w:rPr>
          <w:spacing w:val="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H</w:t>
      </w:r>
      <w:r>
        <w:rPr>
          <w:spacing w:val="5"/>
          <w:sz w:val="24"/>
          <w:szCs w:val="24"/>
        </w:rPr>
        <w:t>o</w:t>
      </w:r>
      <w:r>
        <w:rPr>
          <w:spacing w:val="2"/>
          <w:sz w:val="24"/>
          <w:szCs w:val="24"/>
        </w:rPr>
        <w:t>nd</w:t>
      </w:r>
      <w:r>
        <w:rPr>
          <w:sz w:val="24"/>
          <w:szCs w:val="24"/>
        </w:rPr>
        <w:t>a</w:t>
      </w:r>
      <w:r>
        <w:rPr>
          <w:spacing w:val="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y</w:t>
      </w:r>
      <w:r>
        <w:rPr>
          <w:spacing w:val="4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5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pacing w:val="5"/>
          <w:sz w:val="24"/>
          <w:szCs w:val="24"/>
        </w:rPr>
        <w:t>k</w:t>
      </w:r>
      <w:r>
        <w:rPr>
          <w:spacing w:val="3"/>
          <w:sz w:val="24"/>
          <w:szCs w:val="24"/>
        </w:rPr>
        <w:t>i</w:t>
      </w:r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5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proofErr w:type="gramStart"/>
      <w:r>
        <w:rPr>
          <w:spacing w:val="2"/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3"/>
          <w:sz w:val="24"/>
          <w:szCs w:val="24"/>
        </w:rPr>
        <w:t>ti</w:t>
      </w:r>
      <w:r>
        <w:rPr>
          <w:spacing w:val="5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5"/>
          <w:sz w:val="24"/>
          <w:szCs w:val="24"/>
        </w:rPr>
        <w:t>p</w:t>
      </w:r>
      <w:r>
        <w:rPr>
          <w:spacing w:val="2"/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pacing w:val="5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40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2"/>
          <w:sz w:val="24"/>
          <w:szCs w:val="24"/>
        </w:rPr>
        <w:t>gg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</w:t>
      </w:r>
      <w:r>
        <w:rPr>
          <w:spacing w:val="40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4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 xml:space="preserve">a </w:t>
      </w:r>
      <w:r>
        <w:rPr>
          <w:spacing w:val="39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6"/>
          <w:sz w:val="24"/>
          <w:szCs w:val="24"/>
        </w:rPr>
        <w:t>a</w:t>
      </w:r>
      <w:r>
        <w:rPr>
          <w:spacing w:val="-2"/>
          <w:sz w:val="24"/>
          <w:szCs w:val="24"/>
        </w:rPr>
        <w:t>y</w:t>
      </w:r>
      <w:r>
        <w:rPr>
          <w:spacing w:val="4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4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y</w:t>
      </w:r>
      <w:r>
        <w:rPr>
          <w:spacing w:val="6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38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3"/>
          <w:sz w:val="24"/>
          <w:szCs w:val="24"/>
        </w:rPr>
        <w:t>i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3"/>
          <w:sz w:val="24"/>
          <w:szCs w:val="24"/>
        </w:rPr>
        <w:t>i</w:t>
      </w:r>
      <w:r>
        <w:rPr>
          <w:spacing w:val="5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5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40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o</w:t>
      </w:r>
      <w:r>
        <w:rPr>
          <w:spacing w:val="5"/>
          <w:sz w:val="24"/>
          <w:szCs w:val="24"/>
        </w:rPr>
        <w:t>l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h </w:t>
      </w:r>
      <w:r>
        <w:rPr>
          <w:spacing w:val="43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4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38"/>
          <w:sz w:val="24"/>
          <w:szCs w:val="24"/>
        </w:rPr>
        <w:t xml:space="preserve"> </w:t>
      </w:r>
      <w:r>
        <w:rPr>
          <w:sz w:val="24"/>
          <w:szCs w:val="24"/>
        </w:rPr>
        <w:t>-</w:t>
      </w:r>
    </w:p>
    <w:p w:rsidR="00D83140" w:rsidRDefault="00D83140">
      <w:pPr>
        <w:spacing w:line="200" w:lineRule="exact"/>
      </w:pPr>
    </w:p>
    <w:p w:rsidR="00D83140" w:rsidRDefault="00D83140">
      <w:pPr>
        <w:spacing w:line="200" w:lineRule="exact"/>
      </w:pPr>
    </w:p>
    <w:p w:rsidR="00D83140" w:rsidRDefault="00D83140">
      <w:pPr>
        <w:spacing w:line="200" w:lineRule="exact"/>
      </w:pPr>
    </w:p>
    <w:p w:rsidR="00D83140" w:rsidRDefault="00D83140">
      <w:pPr>
        <w:spacing w:line="200" w:lineRule="exact"/>
      </w:pPr>
    </w:p>
    <w:p w:rsidR="00D83140" w:rsidRDefault="00D83140">
      <w:pPr>
        <w:spacing w:line="200" w:lineRule="exact"/>
      </w:pPr>
    </w:p>
    <w:p w:rsidR="00D83140" w:rsidRDefault="00D83140">
      <w:pPr>
        <w:spacing w:before="10" w:line="240" w:lineRule="exact"/>
        <w:rPr>
          <w:sz w:val="24"/>
          <w:szCs w:val="24"/>
        </w:rPr>
      </w:pPr>
    </w:p>
    <w:p w:rsidR="00D83140" w:rsidRDefault="00270397">
      <w:pPr>
        <w:spacing w:before="29" w:line="480" w:lineRule="auto"/>
        <w:ind w:left="588" w:right="94"/>
        <w:jc w:val="both"/>
        <w:rPr>
          <w:sz w:val="24"/>
          <w:szCs w:val="24"/>
        </w:rPr>
      </w:pPr>
      <w:proofErr w:type="gramStart"/>
      <w:r>
        <w:rPr>
          <w:spacing w:val="3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4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gramEnd"/>
      <w:r>
        <w:rPr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5"/>
          <w:sz w:val="24"/>
          <w:szCs w:val="24"/>
        </w:rPr>
        <w:t>p</w:t>
      </w:r>
      <w:r>
        <w:rPr>
          <w:spacing w:val="1"/>
          <w:sz w:val="24"/>
          <w:szCs w:val="24"/>
        </w:rPr>
        <w:t>er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 xml:space="preserve">i </w:t>
      </w:r>
      <w:r>
        <w:rPr>
          <w:spacing w:val="5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9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2"/>
          <w:sz w:val="24"/>
          <w:szCs w:val="24"/>
        </w:rPr>
        <w:t>gg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s</w:t>
      </w:r>
      <w:r>
        <w:rPr>
          <w:spacing w:val="4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3"/>
          <w:sz w:val="24"/>
          <w:szCs w:val="24"/>
        </w:rPr>
        <w:t>i</w:t>
      </w:r>
      <w:r>
        <w:rPr>
          <w:spacing w:val="5"/>
          <w:sz w:val="24"/>
          <w:szCs w:val="24"/>
        </w:rPr>
        <w:t>n</w:t>
      </w:r>
      <w:r>
        <w:rPr>
          <w:spacing w:val="2"/>
          <w:sz w:val="24"/>
          <w:szCs w:val="24"/>
        </w:rPr>
        <w:t>gk</w:t>
      </w:r>
      <w:r>
        <w:rPr>
          <w:spacing w:val="4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 xml:space="preserve">i </w:t>
      </w:r>
      <w:r>
        <w:rPr>
          <w:spacing w:val="2"/>
          <w:sz w:val="24"/>
          <w:szCs w:val="24"/>
        </w:rPr>
        <w:t>h</w:t>
      </w:r>
      <w:r>
        <w:rPr>
          <w:spacing w:val="4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4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 xml:space="preserve">i </w:t>
      </w:r>
      <w:r>
        <w:rPr>
          <w:spacing w:val="2"/>
          <w:sz w:val="24"/>
          <w:szCs w:val="24"/>
        </w:rPr>
        <w:t>suk</w:t>
      </w:r>
      <w:r>
        <w:rPr>
          <w:sz w:val="24"/>
          <w:szCs w:val="24"/>
        </w:rPr>
        <w:t xml:space="preserve">u </w:t>
      </w:r>
      <w:r>
        <w:rPr>
          <w:spacing w:val="4"/>
          <w:sz w:val="24"/>
          <w:szCs w:val="24"/>
        </w:rPr>
        <w:t>c</w:t>
      </w:r>
      <w:r>
        <w:rPr>
          <w:spacing w:val="1"/>
          <w:sz w:val="24"/>
          <w:szCs w:val="24"/>
        </w:rPr>
        <w:t>a</w:t>
      </w:r>
      <w:r>
        <w:rPr>
          <w:spacing w:val="5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d</w:t>
      </w:r>
      <w:r>
        <w:rPr>
          <w:spacing w:val="3"/>
          <w:sz w:val="24"/>
          <w:szCs w:val="24"/>
        </w:rPr>
        <w:t>it</w:t>
      </w:r>
      <w:r>
        <w:rPr>
          <w:spacing w:val="1"/>
          <w:sz w:val="24"/>
          <w:szCs w:val="24"/>
        </w:rPr>
        <w:t>e</w:t>
      </w:r>
      <w:r>
        <w:rPr>
          <w:spacing w:val="3"/>
          <w:sz w:val="24"/>
          <w:szCs w:val="24"/>
        </w:rPr>
        <w:t>m</w:t>
      </w:r>
      <w:r>
        <w:rPr>
          <w:spacing w:val="5"/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(</w:t>
      </w:r>
      <w:r>
        <w:rPr>
          <w:spacing w:val="2"/>
          <w:sz w:val="24"/>
          <w:szCs w:val="24"/>
        </w:rPr>
        <w:t>b</w:t>
      </w:r>
      <w:r>
        <w:rPr>
          <w:spacing w:val="4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5"/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 xml:space="preserve">) </w:t>
      </w:r>
      <w:r>
        <w:rPr>
          <w:spacing w:val="5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5"/>
          <w:sz w:val="24"/>
          <w:szCs w:val="24"/>
        </w:rPr>
        <w:t>m</w:t>
      </w:r>
      <w:r>
        <w:rPr>
          <w:spacing w:val="2"/>
          <w:sz w:val="24"/>
          <w:szCs w:val="24"/>
        </w:rPr>
        <w:t>ud</w:t>
      </w:r>
      <w:r>
        <w:rPr>
          <w:spacing w:val="3"/>
          <w:sz w:val="24"/>
          <w:szCs w:val="24"/>
        </w:rPr>
        <w:t>i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3"/>
          <w:sz w:val="24"/>
          <w:szCs w:val="24"/>
        </w:rPr>
        <w:t>m</w:t>
      </w:r>
      <w:r>
        <w:rPr>
          <w:spacing w:val="5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3"/>
          <w:sz w:val="24"/>
          <w:szCs w:val="24"/>
        </w:rPr>
        <w:t>t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pacing w:val="3"/>
          <w:sz w:val="24"/>
          <w:szCs w:val="24"/>
        </w:rPr>
        <w:t>m</w:t>
      </w:r>
      <w:r>
        <w:rPr>
          <w:spacing w:val="5"/>
          <w:sz w:val="24"/>
          <w:szCs w:val="24"/>
        </w:rPr>
        <w:t>p</w:t>
      </w:r>
      <w:r>
        <w:rPr>
          <w:spacing w:val="4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5"/>
          <w:sz w:val="24"/>
          <w:szCs w:val="24"/>
        </w:rPr>
        <w:t>i</w:t>
      </w:r>
      <w:r>
        <w:rPr>
          <w:spacing w:val="2"/>
          <w:sz w:val="24"/>
          <w:szCs w:val="24"/>
        </w:rPr>
        <w:t>k</w:t>
      </w:r>
      <w:r>
        <w:rPr>
          <w:spacing w:val="3"/>
          <w:sz w:val="24"/>
          <w:szCs w:val="24"/>
        </w:rPr>
        <w:t>i</w:t>
      </w:r>
      <w:r>
        <w:rPr>
          <w:spacing w:val="7"/>
          <w:sz w:val="24"/>
          <w:szCs w:val="24"/>
        </w:rPr>
        <w:t>n</w:t>
      </w:r>
      <w:r>
        <w:rPr>
          <w:spacing w:val="-2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d</w:t>
      </w:r>
      <w:r>
        <w:rPr>
          <w:sz w:val="24"/>
          <w:szCs w:val="24"/>
        </w:rPr>
        <w:t>i</w:t>
      </w:r>
      <w:r>
        <w:rPr>
          <w:spacing w:val="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A</w:t>
      </w:r>
      <w:r>
        <w:rPr>
          <w:spacing w:val="4"/>
          <w:sz w:val="24"/>
          <w:szCs w:val="24"/>
        </w:rPr>
        <w:t>H</w:t>
      </w:r>
      <w:r>
        <w:rPr>
          <w:spacing w:val="2"/>
          <w:sz w:val="24"/>
          <w:szCs w:val="24"/>
        </w:rPr>
        <w:t>A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C</w:t>
      </w:r>
      <w:r>
        <w:rPr>
          <w:sz w:val="24"/>
          <w:szCs w:val="24"/>
        </w:rPr>
        <w:t xml:space="preserve">V </w:t>
      </w:r>
      <w:r>
        <w:rPr>
          <w:spacing w:val="2"/>
          <w:sz w:val="24"/>
          <w:szCs w:val="24"/>
        </w:rPr>
        <w:t>M</w:t>
      </w:r>
      <w:r>
        <w:rPr>
          <w:spacing w:val="3"/>
          <w:sz w:val="24"/>
          <w:szCs w:val="24"/>
        </w:rPr>
        <w:t>it</w:t>
      </w:r>
      <w:r>
        <w:rPr>
          <w:spacing w:val="4"/>
          <w:sz w:val="24"/>
          <w:szCs w:val="24"/>
        </w:rPr>
        <w:t>r</w:t>
      </w:r>
      <w:r>
        <w:rPr>
          <w:sz w:val="24"/>
          <w:szCs w:val="24"/>
        </w:rPr>
        <w:t xml:space="preserve">a </w:t>
      </w:r>
      <w:r>
        <w:rPr>
          <w:spacing w:val="3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2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i</w:t>
      </w:r>
      <w:r>
        <w:rPr>
          <w:spacing w:val="7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J</w:t>
      </w:r>
      <w:r>
        <w:rPr>
          <w:spacing w:val="6"/>
          <w:sz w:val="24"/>
          <w:szCs w:val="24"/>
        </w:rPr>
        <w:t>a</w:t>
      </w:r>
      <w:r>
        <w:rPr>
          <w:spacing w:val="-2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H</w:t>
      </w:r>
      <w:r>
        <w:rPr>
          <w:spacing w:val="5"/>
          <w:sz w:val="24"/>
          <w:szCs w:val="24"/>
        </w:rPr>
        <w:t>o</w:t>
      </w:r>
      <w:r>
        <w:rPr>
          <w:spacing w:val="2"/>
          <w:sz w:val="24"/>
          <w:szCs w:val="24"/>
        </w:rPr>
        <w:t>n</w:t>
      </w:r>
      <w:r>
        <w:rPr>
          <w:spacing w:val="5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o</w:t>
      </w:r>
    </w:p>
    <w:p w:rsidR="00D83140" w:rsidRDefault="00270397">
      <w:pPr>
        <w:spacing w:before="10"/>
        <w:ind w:left="1308"/>
        <w:rPr>
          <w:sz w:val="24"/>
          <w:szCs w:val="24"/>
        </w:rPr>
      </w:pPr>
      <w:r>
        <w:rPr>
          <w:spacing w:val="2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pacing w:val="5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45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50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y</w:t>
      </w:r>
      <w:r>
        <w:rPr>
          <w:spacing w:val="4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4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3"/>
          <w:sz w:val="24"/>
          <w:szCs w:val="24"/>
        </w:rPr>
        <w:t>i</w:t>
      </w:r>
      <w:r>
        <w:rPr>
          <w:spacing w:val="5"/>
          <w:sz w:val="24"/>
          <w:szCs w:val="24"/>
        </w:rPr>
        <w:t>t</w:t>
      </w:r>
      <w:r>
        <w:rPr>
          <w:spacing w:val="4"/>
          <w:sz w:val="24"/>
          <w:szCs w:val="24"/>
        </w:rPr>
        <w:t>e</w:t>
      </w:r>
      <w:r>
        <w:rPr>
          <w:spacing w:val="3"/>
          <w:sz w:val="24"/>
          <w:szCs w:val="24"/>
        </w:rPr>
        <w:t>m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i</w:t>
      </w:r>
      <w:r>
        <w:rPr>
          <w:spacing w:val="4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2"/>
          <w:sz w:val="24"/>
          <w:szCs w:val="24"/>
        </w:rPr>
        <w:t>nu</w:t>
      </w:r>
      <w:r>
        <w:rPr>
          <w:spacing w:val="3"/>
          <w:sz w:val="24"/>
          <w:szCs w:val="24"/>
        </w:rPr>
        <w:t>l</w:t>
      </w:r>
      <w:r>
        <w:rPr>
          <w:spacing w:val="5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4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pacing w:val="5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5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45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f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5"/>
          <w:sz w:val="24"/>
          <w:szCs w:val="24"/>
        </w:rPr>
        <w:t>i</w:t>
      </w:r>
      <w:r>
        <w:rPr>
          <w:spacing w:val="3"/>
          <w:sz w:val="24"/>
          <w:szCs w:val="24"/>
        </w:rPr>
        <w:t>lit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4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r</w:t>
      </w:r>
      <w:r>
        <w:rPr>
          <w:spacing w:val="5"/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43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t</w:t>
      </w:r>
      <w:r>
        <w:rPr>
          <w:spacing w:val="2"/>
          <w:sz w:val="24"/>
          <w:szCs w:val="24"/>
        </w:rPr>
        <w:t>u</w:t>
      </w:r>
      <w:r>
        <w:rPr>
          <w:spacing w:val="5"/>
          <w:sz w:val="24"/>
          <w:szCs w:val="24"/>
        </w:rPr>
        <w:t>n</w:t>
      </w:r>
      <w:r>
        <w:rPr>
          <w:spacing w:val="2"/>
          <w:sz w:val="24"/>
          <w:szCs w:val="24"/>
        </w:rPr>
        <w:t>gg</w:t>
      </w:r>
      <w:r>
        <w:rPr>
          <w:sz w:val="24"/>
          <w:szCs w:val="24"/>
        </w:rPr>
        <w:t>u</w:t>
      </w:r>
      <w:r>
        <w:rPr>
          <w:spacing w:val="4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y</w:t>
      </w:r>
      <w:r>
        <w:rPr>
          <w:spacing w:val="4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z w:val="24"/>
          <w:szCs w:val="24"/>
        </w:rPr>
        <w:t>g</w:t>
      </w:r>
    </w:p>
    <w:p w:rsidR="00D83140" w:rsidRDefault="00D83140">
      <w:pPr>
        <w:spacing w:before="16" w:line="260" w:lineRule="exact"/>
        <w:rPr>
          <w:sz w:val="26"/>
          <w:szCs w:val="26"/>
        </w:rPr>
      </w:pPr>
    </w:p>
    <w:p w:rsidR="00D83140" w:rsidRDefault="00270397">
      <w:pPr>
        <w:spacing w:line="260" w:lineRule="exact"/>
        <w:ind w:left="588" w:right="94"/>
        <w:jc w:val="both"/>
        <w:rPr>
          <w:sz w:val="24"/>
          <w:szCs w:val="24"/>
        </w:rPr>
      </w:pPr>
      <w:proofErr w:type="gramStart"/>
      <w:r>
        <w:rPr>
          <w:spacing w:val="2"/>
          <w:position w:val="-1"/>
          <w:sz w:val="24"/>
          <w:szCs w:val="24"/>
        </w:rPr>
        <w:t>ku</w:t>
      </w:r>
      <w:r>
        <w:rPr>
          <w:spacing w:val="4"/>
          <w:position w:val="-1"/>
          <w:sz w:val="24"/>
          <w:szCs w:val="24"/>
        </w:rPr>
        <w:t>r</w:t>
      </w:r>
      <w:r>
        <w:rPr>
          <w:spacing w:val="1"/>
          <w:position w:val="-1"/>
          <w:sz w:val="24"/>
          <w:szCs w:val="24"/>
        </w:rPr>
        <w:t>a</w:t>
      </w:r>
      <w:r>
        <w:rPr>
          <w:spacing w:val="5"/>
          <w:position w:val="-1"/>
          <w:sz w:val="24"/>
          <w:szCs w:val="24"/>
        </w:rPr>
        <w:t>n</w:t>
      </w:r>
      <w:r>
        <w:rPr>
          <w:position w:val="-1"/>
          <w:sz w:val="24"/>
          <w:szCs w:val="24"/>
        </w:rPr>
        <w:t>g</w:t>
      </w:r>
      <w:proofErr w:type="gramEnd"/>
      <w:r>
        <w:rPr>
          <w:spacing w:val="31"/>
          <w:position w:val="-1"/>
          <w:sz w:val="24"/>
          <w:szCs w:val="24"/>
        </w:rPr>
        <w:t xml:space="preserve"> </w:t>
      </w:r>
      <w:r>
        <w:rPr>
          <w:spacing w:val="7"/>
          <w:position w:val="-1"/>
          <w:sz w:val="24"/>
          <w:szCs w:val="24"/>
        </w:rPr>
        <w:t>n</w:t>
      </w:r>
      <w:r>
        <w:rPr>
          <w:spacing w:val="-2"/>
          <w:position w:val="-1"/>
          <w:sz w:val="24"/>
          <w:szCs w:val="24"/>
        </w:rPr>
        <w:t>y</w:t>
      </w:r>
      <w:r>
        <w:rPr>
          <w:spacing w:val="4"/>
          <w:position w:val="-1"/>
          <w:sz w:val="24"/>
          <w:szCs w:val="24"/>
        </w:rPr>
        <w:t>a</w:t>
      </w:r>
      <w:r>
        <w:rPr>
          <w:spacing w:val="5"/>
          <w:position w:val="-1"/>
          <w:sz w:val="24"/>
          <w:szCs w:val="24"/>
        </w:rPr>
        <w:t>m</w:t>
      </w:r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 xml:space="preserve">n  </w:t>
      </w:r>
      <w:r>
        <w:rPr>
          <w:spacing w:val="4"/>
          <w:position w:val="-1"/>
          <w:sz w:val="24"/>
          <w:szCs w:val="24"/>
        </w:rPr>
        <w:t xml:space="preserve"> </w:t>
      </w:r>
      <w:r>
        <w:rPr>
          <w:spacing w:val="2"/>
          <w:position w:val="-1"/>
          <w:sz w:val="24"/>
          <w:szCs w:val="24"/>
        </w:rPr>
        <w:t>k</w:t>
      </w:r>
      <w:r>
        <w:rPr>
          <w:spacing w:val="4"/>
          <w:position w:val="-1"/>
          <w:sz w:val="24"/>
          <w:szCs w:val="24"/>
        </w:rPr>
        <w:t>ar</w:t>
      </w:r>
      <w:r>
        <w:rPr>
          <w:spacing w:val="1"/>
          <w:position w:val="-1"/>
          <w:sz w:val="24"/>
          <w:szCs w:val="24"/>
        </w:rPr>
        <w:t>e</w:t>
      </w:r>
      <w:r>
        <w:rPr>
          <w:spacing w:val="5"/>
          <w:position w:val="-1"/>
          <w:sz w:val="24"/>
          <w:szCs w:val="24"/>
        </w:rPr>
        <w:t>n</w:t>
      </w:r>
      <w:r>
        <w:rPr>
          <w:position w:val="-1"/>
          <w:sz w:val="24"/>
          <w:szCs w:val="24"/>
        </w:rPr>
        <w:t>a</w:t>
      </w:r>
      <w:r>
        <w:rPr>
          <w:spacing w:val="35"/>
          <w:position w:val="-1"/>
          <w:sz w:val="24"/>
          <w:szCs w:val="24"/>
        </w:rPr>
        <w:t xml:space="preserve"> </w:t>
      </w:r>
      <w:r>
        <w:rPr>
          <w:spacing w:val="3"/>
          <w:position w:val="-1"/>
          <w:sz w:val="24"/>
          <w:szCs w:val="24"/>
        </w:rPr>
        <w:t>j</w:t>
      </w:r>
      <w:r>
        <w:rPr>
          <w:spacing w:val="1"/>
          <w:position w:val="-1"/>
          <w:sz w:val="24"/>
          <w:szCs w:val="24"/>
        </w:rPr>
        <w:t>a</w:t>
      </w:r>
      <w:r>
        <w:rPr>
          <w:spacing w:val="4"/>
          <w:position w:val="-1"/>
          <w:sz w:val="24"/>
          <w:szCs w:val="24"/>
        </w:rPr>
        <w:t>r</w:t>
      </w:r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k</w:t>
      </w:r>
      <w:r>
        <w:rPr>
          <w:spacing w:val="33"/>
          <w:position w:val="-1"/>
          <w:sz w:val="24"/>
          <w:szCs w:val="24"/>
        </w:rPr>
        <w:t xml:space="preserve"> </w:t>
      </w:r>
      <w:r>
        <w:rPr>
          <w:spacing w:val="4"/>
          <w:position w:val="-1"/>
          <w:sz w:val="24"/>
          <w:szCs w:val="24"/>
        </w:rPr>
        <w:t>a</w:t>
      </w:r>
      <w:r>
        <w:rPr>
          <w:spacing w:val="2"/>
          <w:position w:val="-1"/>
          <w:sz w:val="24"/>
          <w:szCs w:val="24"/>
        </w:rPr>
        <w:t>n</w:t>
      </w:r>
      <w:r>
        <w:rPr>
          <w:spacing w:val="3"/>
          <w:position w:val="-1"/>
          <w:sz w:val="24"/>
          <w:szCs w:val="24"/>
        </w:rPr>
        <w:t>t</w:t>
      </w:r>
      <w:r>
        <w:rPr>
          <w:spacing w:val="4"/>
          <w:position w:val="-1"/>
          <w:sz w:val="24"/>
          <w:szCs w:val="24"/>
        </w:rPr>
        <w:t>a</w:t>
      </w:r>
      <w:r>
        <w:rPr>
          <w:spacing w:val="1"/>
          <w:position w:val="-1"/>
          <w:sz w:val="24"/>
          <w:szCs w:val="24"/>
        </w:rPr>
        <w:t>r</w:t>
      </w:r>
      <w:r>
        <w:rPr>
          <w:position w:val="-1"/>
          <w:sz w:val="24"/>
          <w:szCs w:val="24"/>
        </w:rPr>
        <w:t>a</w:t>
      </w:r>
      <w:r>
        <w:rPr>
          <w:spacing w:val="32"/>
          <w:position w:val="-1"/>
          <w:sz w:val="24"/>
          <w:szCs w:val="24"/>
        </w:rPr>
        <w:t xml:space="preserve"> </w:t>
      </w:r>
      <w:r>
        <w:rPr>
          <w:spacing w:val="5"/>
          <w:position w:val="-1"/>
          <w:sz w:val="24"/>
          <w:szCs w:val="24"/>
        </w:rPr>
        <w:t>t</w:t>
      </w:r>
      <w:r>
        <w:rPr>
          <w:spacing w:val="1"/>
          <w:position w:val="-1"/>
          <w:sz w:val="24"/>
          <w:szCs w:val="24"/>
        </w:rPr>
        <w:t>e</w:t>
      </w:r>
      <w:r>
        <w:rPr>
          <w:spacing w:val="3"/>
          <w:position w:val="-1"/>
          <w:sz w:val="24"/>
          <w:szCs w:val="24"/>
        </w:rPr>
        <w:t>m</w:t>
      </w:r>
      <w:r>
        <w:rPr>
          <w:spacing w:val="14"/>
          <w:position w:val="-1"/>
          <w:sz w:val="24"/>
          <w:szCs w:val="24"/>
        </w:rPr>
        <w:t>p</w:t>
      </w:r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t</w:t>
      </w:r>
      <w:r>
        <w:rPr>
          <w:spacing w:val="34"/>
          <w:position w:val="-1"/>
          <w:sz w:val="24"/>
          <w:szCs w:val="24"/>
        </w:rPr>
        <w:t xml:space="preserve"> </w:t>
      </w:r>
      <w:r>
        <w:rPr>
          <w:spacing w:val="2"/>
          <w:position w:val="-1"/>
          <w:sz w:val="24"/>
          <w:szCs w:val="24"/>
        </w:rPr>
        <w:t>d</w:t>
      </w:r>
      <w:r>
        <w:rPr>
          <w:spacing w:val="5"/>
          <w:position w:val="-1"/>
          <w:sz w:val="24"/>
          <w:szCs w:val="24"/>
        </w:rPr>
        <w:t>u</w:t>
      </w:r>
      <w:r>
        <w:rPr>
          <w:spacing w:val="2"/>
          <w:position w:val="-1"/>
          <w:sz w:val="24"/>
          <w:szCs w:val="24"/>
        </w:rPr>
        <w:t>du</w:t>
      </w:r>
      <w:r>
        <w:rPr>
          <w:position w:val="-1"/>
          <w:sz w:val="24"/>
          <w:szCs w:val="24"/>
        </w:rPr>
        <w:t>k</w:t>
      </w:r>
      <w:r>
        <w:rPr>
          <w:spacing w:val="33"/>
          <w:position w:val="-1"/>
          <w:sz w:val="24"/>
          <w:szCs w:val="24"/>
        </w:rPr>
        <w:t xml:space="preserve"> </w:t>
      </w:r>
      <w:r>
        <w:rPr>
          <w:spacing w:val="2"/>
          <w:position w:val="-1"/>
          <w:sz w:val="24"/>
          <w:szCs w:val="24"/>
        </w:rPr>
        <w:t>d</w:t>
      </w:r>
      <w:r>
        <w:rPr>
          <w:spacing w:val="4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  <w:r>
        <w:rPr>
          <w:spacing w:val="33"/>
          <w:position w:val="-1"/>
          <w:sz w:val="24"/>
          <w:szCs w:val="24"/>
        </w:rPr>
        <w:t xml:space="preserve"> </w:t>
      </w:r>
      <w:r>
        <w:rPr>
          <w:spacing w:val="3"/>
          <w:position w:val="-1"/>
          <w:sz w:val="24"/>
          <w:szCs w:val="24"/>
        </w:rPr>
        <w:t>t</w:t>
      </w:r>
      <w:r>
        <w:rPr>
          <w:spacing w:val="1"/>
          <w:position w:val="-1"/>
          <w:sz w:val="24"/>
          <w:szCs w:val="24"/>
        </w:rPr>
        <w:t>e</w:t>
      </w:r>
      <w:r>
        <w:rPr>
          <w:spacing w:val="3"/>
          <w:position w:val="-1"/>
          <w:sz w:val="24"/>
          <w:szCs w:val="24"/>
        </w:rPr>
        <w:t>m</w:t>
      </w:r>
      <w:r>
        <w:rPr>
          <w:spacing w:val="5"/>
          <w:position w:val="-1"/>
          <w:sz w:val="24"/>
          <w:szCs w:val="24"/>
        </w:rPr>
        <w:t>p</w:t>
      </w:r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t</w:t>
      </w:r>
      <w:r>
        <w:rPr>
          <w:spacing w:val="34"/>
          <w:position w:val="-1"/>
          <w:sz w:val="24"/>
          <w:szCs w:val="24"/>
        </w:rPr>
        <w:t xml:space="preserve"> </w:t>
      </w:r>
      <w:r>
        <w:rPr>
          <w:spacing w:val="3"/>
          <w:position w:val="-1"/>
          <w:sz w:val="24"/>
          <w:szCs w:val="24"/>
        </w:rPr>
        <w:t>m</w:t>
      </w:r>
      <w:r>
        <w:rPr>
          <w:spacing w:val="4"/>
          <w:position w:val="-1"/>
          <w:sz w:val="24"/>
          <w:szCs w:val="24"/>
        </w:rPr>
        <w:t>e</w:t>
      </w:r>
      <w:r>
        <w:rPr>
          <w:spacing w:val="2"/>
          <w:position w:val="-1"/>
          <w:sz w:val="24"/>
          <w:szCs w:val="24"/>
        </w:rPr>
        <w:t>k</w:t>
      </w:r>
      <w:r>
        <w:rPr>
          <w:spacing w:val="4"/>
          <w:position w:val="-1"/>
          <w:sz w:val="24"/>
          <w:szCs w:val="24"/>
        </w:rPr>
        <w:t>a</w:t>
      </w:r>
      <w:r>
        <w:rPr>
          <w:spacing w:val="2"/>
          <w:position w:val="-1"/>
          <w:sz w:val="24"/>
          <w:szCs w:val="24"/>
        </w:rPr>
        <w:t>n</w:t>
      </w:r>
      <w:r>
        <w:rPr>
          <w:spacing w:val="5"/>
          <w:position w:val="-1"/>
          <w:sz w:val="24"/>
          <w:szCs w:val="24"/>
        </w:rPr>
        <w:t>i</w:t>
      </w:r>
      <w:r>
        <w:rPr>
          <w:position w:val="-1"/>
          <w:sz w:val="24"/>
          <w:szCs w:val="24"/>
        </w:rPr>
        <w:t>k</w:t>
      </w:r>
      <w:r>
        <w:rPr>
          <w:spacing w:val="33"/>
          <w:position w:val="-1"/>
          <w:sz w:val="24"/>
          <w:szCs w:val="24"/>
        </w:rPr>
        <w:t xml:space="preserve"> </w:t>
      </w:r>
      <w:r>
        <w:rPr>
          <w:spacing w:val="2"/>
          <w:position w:val="-1"/>
          <w:sz w:val="24"/>
          <w:szCs w:val="24"/>
        </w:rPr>
        <w:t>un</w:t>
      </w:r>
      <w:r>
        <w:rPr>
          <w:spacing w:val="3"/>
          <w:position w:val="-1"/>
          <w:sz w:val="24"/>
          <w:szCs w:val="24"/>
        </w:rPr>
        <w:t>t</w:t>
      </w:r>
      <w:r>
        <w:rPr>
          <w:spacing w:val="2"/>
          <w:position w:val="-1"/>
          <w:sz w:val="24"/>
          <w:szCs w:val="24"/>
        </w:rPr>
        <w:t>u</w:t>
      </w:r>
      <w:r>
        <w:rPr>
          <w:position w:val="-1"/>
          <w:sz w:val="24"/>
          <w:szCs w:val="24"/>
        </w:rPr>
        <w:t>k</w:t>
      </w:r>
    </w:p>
    <w:p w:rsidR="00D83140" w:rsidRDefault="00D83140">
      <w:pPr>
        <w:spacing w:before="13" w:line="240" w:lineRule="exact"/>
        <w:rPr>
          <w:sz w:val="24"/>
          <w:szCs w:val="24"/>
        </w:rPr>
      </w:pPr>
    </w:p>
    <w:p w:rsidR="00D83140" w:rsidRDefault="00270397">
      <w:pPr>
        <w:spacing w:before="29" w:line="260" w:lineRule="exact"/>
        <w:ind w:left="588"/>
        <w:rPr>
          <w:sz w:val="24"/>
          <w:szCs w:val="24"/>
        </w:rPr>
      </w:pPr>
      <w:r>
        <w:rPr>
          <w:spacing w:val="3"/>
          <w:position w:val="-1"/>
          <w:sz w:val="24"/>
          <w:szCs w:val="24"/>
        </w:rPr>
        <w:t>m</w:t>
      </w:r>
      <w:r>
        <w:rPr>
          <w:spacing w:val="1"/>
          <w:position w:val="-1"/>
          <w:sz w:val="24"/>
          <w:szCs w:val="24"/>
        </w:rPr>
        <w:t>e</w:t>
      </w:r>
      <w:r>
        <w:rPr>
          <w:spacing w:val="3"/>
          <w:position w:val="-1"/>
          <w:sz w:val="24"/>
          <w:szCs w:val="24"/>
        </w:rPr>
        <w:t>l</w:t>
      </w:r>
      <w:r>
        <w:rPr>
          <w:spacing w:val="4"/>
          <w:position w:val="-1"/>
          <w:sz w:val="24"/>
          <w:szCs w:val="24"/>
        </w:rPr>
        <w:t>a</w:t>
      </w:r>
      <w:r>
        <w:rPr>
          <w:spacing w:val="2"/>
          <w:position w:val="-1"/>
          <w:sz w:val="24"/>
          <w:szCs w:val="24"/>
        </w:rPr>
        <w:t>ku</w:t>
      </w:r>
      <w:r>
        <w:rPr>
          <w:spacing w:val="5"/>
          <w:position w:val="-1"/>
          <w:sz w:val="24"/>
          <w:szCs w:val="24"/>
        </w:rPr>
        <w:t>k</w:t>
      </w:r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 xml:space="preserve">n </w:t>
      </w:r>
      <w:r>
        <w:rPr>
          <w:spacing w:val="4"/>
          <w:position w:val="-1"/>
          <w:sz w:val="24"/>
          <w:szCs w:val="24"/>
        </w:rPr>
        <w:t xml:space="preserve"> </w:t>
      </w:r>
      <w:r>
        <w:rPr>
          <w:spacing w:val="5"/>
          <w:position w:val="-1"/>
          <w:sz w:val="24"/>
          <w:szCs w:val="24"/>
        </w:rPr>
        <w:t>p</w:t>
      </w:r>
      <w:r>
        <w:rPr>
          <w:spacing w:val="1"/>
          <w:position w:val="-1"/>
          <w:sz w:val="24"/>
          <w:szCs w:val="24"/>
        </w:rPr>
        <w:t>e</w:t>
      </w:r>
      <w:r>
        <w:rPr>
          <w:spacing w:val="2"/>
          <w:position w:val="-1"/>
          <w:sz w:val="24"/>
          <w:szCs w:val="24"/>
        </w:rPr>
        <w:t>k</w:t>
      </w:r>
      <w:r>
        <w:rPr>
          <w:spacing w:val="4"/>
          <w:position w:val="-1"/>
          <w:sz w:val="24"/>
          <w:szCs w:val="24"/>
        </w:rPr>
        <w:t>e</w:t>
      </w:r>
      <w:r>
        <w:rPr>
          <w:spacing w:val="1"/>
          <w:position w:val="-1"/>
          <w:sz w:val="24"/>
          <w:szCs w:val="24"/>
        </w:rPr>
        <w:t>r</w:t>
      </w:r>
      <w:r>
        <w:rPr>
          <w:spacing w:val="5"/>
          <w:position w:val="-1"/>
          <w:sz w:val="24"/>
          <w:szCs w:val="24"/>
        </w:rPr>
        <w:t>j</w:t>
      </w:r>
      <w:r>
        <w:rPr>
          <w:spacing w:val="1"/>
          <w:position w:val="-1"/>
          <w:sz w:val="24"/>
          <w:szCs w:val="24"/>
        </w:rPr>
        <w:t>a</w:t>
      </w:r>
      <w:r>
        <w:rPr>
          <w:spacing w:val="4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 xml:space="preserve">n </w:t>
      </w:r>
      <w:r>
        <w:rPr>
          <w:spacing w:val="4"/>
          <w:position w:val="-1"/>
          <w:sz w:val="24"/>
          <w:szCs w:val="24"/>
        </w:rPr>
        <w:t xml:space="preserve"> </w:t>
      </w:r>
      <w:r>
        <w:rPr>
          <w:spacing w:val="3"/>
          <w:position w:val="-1"/>
          <w:sz w:val="24"/>
          <w:szCs w:val="24"/>
        </w:rPr>
        <w:t>t</w:t>
      </w:r>
      <w:r>
        <w:rPr>
          <w:spacing w:val="1"/>
          <w:position w:val="-1"/>
          <w:sz w:val="24"/>
          <w:szCs w:val="24"/>
        </w:rPr>
        <w:t>er</w:t>
      </w:r>
      <w:r>
        <w:rPr>
          <w:spacing w:val="5"/>
          <w:position w:val="-1"/>
          <w:sz w:val="24"/>
          <w:szCs w:val="24"/>
        </w:rPr>
        <w:t>l</w:t>
      </w:r>
      <w:r>
        <w:rPr>
          <w:spacing w:val="1"/>
          <w:position w:val="-1"/>
          <w:sz w:val="24"/>
          <w:szCs w:val="24"/>
        </w:rPr>
        <w:t>a</w:t>
      </w:r>
      <w:r>
        <w:rPr>
          <w:spacing w:val="3"/>
          <w:position w:val="-1"/>
          <w:sz w:val="24"/>
          <w:szCs w:val="24"/>
        </w:rPr>
        <w:t>l</w:t>
      </w:r>
      <w:r>
        <w:rPr>
          <w:position w:val="-1"/>
          <w:sz w:val="24"/>
          <w:szCs w:val="24"/>
        </w:rPr>
        <w:t xml:space="preserve">u </w:t>
      </w:r>
      <w:r>
        <w:rPr>
          <w:spacing w:val="4"/>
          <w:position w:val="-1"/>
          <w:sz w:val="24"/>
          <w:szCs w:val="24"/>
        </w:rPr>
        <w:t xml:space="preserve"> </w:t>
      </w:r>
      <w:r>
        <w:rPr>
          <w:spacing w:val="5"/>
          <w:position w:val="-1"/>
          <w:sz w:val="24"/>
          <w:szCs w:val="24"/>
        </w:rPr>
        <w:t>d</w:t>
      </w:r>
      <w:r>
        <w:rPr>
          <w:spacing w:val="1"/>
          <w:position w:val="-1"/>
          <w:sz w:val="24"/>
          <w:szCs w:val="24"/>
        </w:rPr>
        <w:t>e</w:t>
      </w:r>
      <w:r>
        <w:rPr>
          <w:spacing w:val="5"/>
          <w:position w:val="-1"/>
          <w:sz w:val="24"/>
          <w:szCs w:val="24"/>
        </w:rPr>
        <w:t>k</w:t>
      </w:r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 xml:space="preserve">t </w:t>
      </w:r>
      <w:r>
        <w:rPr>
          <w:spacing w:val="5"/>
          <w:position w:val="-1"/>
          <w:sz w:val="24"/>
          <w:szCs w:val="24"/>
        </w:rPr>
        <w:t xml:space="preserve"> </w:t>
      </w:r>
      <w:r>
        <w:rPr>
          <w:spacing w:val="2"/>
          <w:position w:val="-1"/>
          <w:sz w:val="24"/>
          <w:szCs w:val="24"/>
        </w:rPr>
        <w:t>h</w:t>
      </w:r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 xml:space="preserve">l </w:t>
      </w:r>
      <w:r>
        <w:rPr>
          <w:spacing w:val="5"/>
          <w:position w:val="-1"/>
          <w:sz w:val="24"/>
          <w:szCs w:val="24"/>
        </w:rPr>
        <w:t xml:space="preserve"> </w:t>
      </w:r>
      <w:r>
        <w:rPr>
          <w:spacing w:val="3"/>
          <w:position w:val="-1"/>
          <w:sz w:val="24"/>
          <w:szCs w:val="24"/>
        </w:rPr>
        <w:t>it</w:t>
      </w:r>
      <w:r>
        <w:rPr>
          <w:position w:val="-1"/>
          <w:sz w:val="24"/>
          <w:szCs w:val="24"/>
        </w:rPr>
        <w:t xml:space="preserve">u </w:t>
      </w:r>
      <w:r>
        <w:rPr>
          <w:spacing w:val="4"/>
          <w:position w:val="-1"/>
          <w:sz w:val="24"/>
          <w:szCs w:val="24"/>
        </w:rPr>
        <w:t xml:space="preserve"> </w:t>
      </w:r>
      <w:r>
        <w:rPr>
          <w:spacing w:val="5"/>
          <w:position w:val="-1"/>
          <w:sz w:val="24"/>
          <w:szCs w:val="24"/>
        </w:rPr>
        <w:t>d</w:t>
      </w:r>
      <w:r>
        <w:rPr>
          <w:spacing w:val="4"/>
          <w:position w:val="-1"/>
          <w:sz w:val="24"/>
          <w:szCs w:val="24"/>
        </w:rPr>
        <w:t>a</w:t>
      </w:r>
      <w:r>
        <w:rPr>
          <w:spacing w:val="2"/>
          <w:position w:val="-1"/>
          <w:sz w:val="24"/>
          <w:szCs w:val="24"/>
        </w:rPr>
        <w:t>p</w:t>
      </w:r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 xml:space="preserve">t </w:t>
      </w:r>
      <w:r>
        <w:rPr>
          <w:spacing w:val="5"/>
          <w:position w:val="-1"/>
          <w:sz w:val="24"/>
          <w:szCs w:val="24"/>
        </w:rPr>
        <w:t xml:space="preserve"> </w:t>
      </w:r>
      <w:r>
        <w:rPr>
          <w:spacing w:val="3"/>
          <w:position w:val="-1"/>
          <w:sz w:val="24"/>
          <w:szCs w:val="24"/>
        </w:rPr>
        <w:t>m</w:t>
      </w:r>
      <w:r>
        <w:rPr>
          <w:spacing w:val="4"/>
          <w:position w:val="-1"/>
          <w:sz w:val="24"/>
          <w:szCs w:val="24"/>
        </w:rPr>
        <w:t>e</w:t>
      </w:r>
      <w:r>
        <w:rPr>
          <w:spacing w:val="5"/>
          <w:position w:val="-1"/>
          <w:sz w:val="24"/>
          <w:szCs w:val="24"/>
        </w:rPr>
        <w:t>n</w:t>
      </w:r>
      <w:r>
        <w:rPr>
          <w:position w:val="-1"/>
          <w:sz w:val="24"/>
          <w:szCs w:val="24"/>
        </w:rPr>
        <w:t>g</w:t>
      </w:r>
      <w:r>
        <w:rPr>
          <w:spacing w:val="5"/>
          <w:position w:val="-1"/>
          <w:sz w:val="24"/>
          <w:szCs w:val="24"/>
        </w:rPr>
        <w:t>u</w:t>
      </w:r>
      <w:r>
        <w:rPr>
          <w:spacing w:val="1"/>
          <w:position w:val="-1"/>
          <w:sz w:val="24"/>
          <w:szCs w:val="24"/>
        </w:rPr>
        <w:t>ra</w:t>
      </w:r>
      <w:r>
        <w:rPr>
          <w:spacing w:val="5"/>
          <w:position w:val="-1"/>
          <w:sz w:val="24"/>
          <w:szCs w:val="24"/>
        </w:rPr>
        <w:t>n</w:t>
      </w:r>
      <w:r>
        <w:rPr>
          <w:spacing w:val="2"/>
          <w:position w:val="-1"/>
          <w:sz w:val="24"/>
          <w:szCs w:val="24"/>
        </w:rPr>
        <w:t>g</w:t>
      </w:r>
      <w:r>
        <w:rPr>
          <w:position w:val="-1"/>
          <w:sz w:val="24"/>
          <w:szCs w:val="24"/>
        </w:rPr>
        <w:t xml:space="preserve">i </w:t>
      </w:r>
      <w:r>
        <w:rPr>
          <w:spacing w:val="5"/>
          <w:position w:val="-1"/>
          <w:sz w:val="24"/>
          <w:szCs w:val="24"/>
        </w:rPr>
        <w:t xml:space="preserve"> </w:t>
      </w:r>
      <w:r>
        <w:rPr>
          <w:spacing w:val="2"/>
          <w:position w:val="-1"/>
          <w:sz w:val="24"/>
          <w:szCs w:val="24"/>
        </w:rPr>
        <w:t>k</w:t>
      </w:r>
      <w:r>
        <w:rPr>
          <w:spacing w:val="4"/>
          <w:position w:val="-1"/>
          <w:sz w:val="24"/>
          <w:szCs w:val="24"/>
        </w:rPr>
        <w:t>e</w:t>
      </w:r>
      <w:r>
        <w:rPr>
          <w:spacing w:val="2"/>
          <w:position w:val="-1"/>
          <w:sz w:val="24"/>
          <w:szCs w:val="24"/>
        </w:rPr>
        <w:t>s</w:t>
      </w:r>
      <w:r>
        <w:rPr>
          <w:spacing w:val="1"/>
          <w:position w:val="-1"/>
          <w:sz w:val="24"/>
          <w:szCs w:val="24"/>
        </w:rPr>
        <w:t>e</w:t>
      </w:r>
      <w:r>
        <w:rPr>
          <w:spacing w:val="5"/>
          <w:position w:val="-1"/>
          <w:sz w:val="24"/>
          <w:szCs w:val="24"/>
        </w:rPr>
        <w:t>h</w:t>
      </w:r>
      <w:r>
        <w:rPr>
          <w:spacing w:val="4"/>
          <w:position w:val="-1"/>
          <w:sz w:val="24"/>
          <w:szCs w:val="24"/>
        </w:rPr>
        <w:t>a</w:t>
      </w:r>
      <w:r>
        <w:rPr>
          <w:spacing w:val="3"/>
          <w:position w:val="-1"/>
          <w:sz w:val="24"/>
          <w:szCs w:val="24"/>
        </w:rPr>
        <w:t>t</w:t>
      </w:r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 xml:space="preserve">n </w:t>
      </w:r>
      <w:r>
        <w:rPr>
          <w:spacing w:val="4"/>
          <w:position w:val="-1"/>
          <w:sz w:val="24"/>
          <w:szCs w:val="24"/>
        </w:rPr>
        <w:t xml:space="preserve"> </w:t>
      </w:r>
      <w:r>
        <w:rPr>
          <w:spacing w:val="5"/>
          <w:position w:val="-1"/>
          <w:sz w:val="24"/>
          <w:szCs w:val="24"/>
        </w:rPr>
        <w:t>d</w:t>
      </w:r>
      <w:r>
        <w:rPr>
          <w:spacing w:val="1"/>
          <w:position w:val="-1"/>
          <w:sz w:val="24"/>
          <w:szCs w:val="24"/>
        </w:rPr>
        <w:t>ar</w:t>
      </w:r>
      <w:r>
        <w:rPr>
          <w:position w:val="-1"/>
          <w:sz w:val="24"/>
          <w:szCs w:val="24"/>
        </w:rPr>
        <w:t>i</w:t>
      </w:r>
    </w:p>
    <w:p w:rsidR="00D83140" w:rsidRDefault="00D83140">
      <w:pPr>
        <w:spacing w:before="12" w:line="240" w:lineRule="exact"/>
        <w:rPr>
          <w:sz w:val="24"/>
          <w:szCs w:val="24"/>
        </w:rPr>
      </w:pPr>
    </w:p>
    <w:p w:rsidR="00D83140" w:rsidRDefault="00270397">
      <w:pPr>
        <w:spacing w:before="29" w:line="260" w:lineRule="exact"/>
        <w:ind w:left="588"/>
        <w:rPr>
          <w:sz w:val="24"/>
          <w:szCs w:val="24"/>
        </w:rPr>
      </w:pPr>
      <w:proofErr w:type="gramStart"/>
      <w:r>
        <w:rPr>
          <w:spacing w:val="2"/>
          <w:position w:val="-1"/>
          <w:sz w:val="24"/>
          <w:szCs w:val="24"/>
        </w:rPr>
        <w:t>p</w:t>
      </w:r>
      <w:r>
        <w:rPr>
          <w:spacing w:val="1"/>
          <w:position w:val="-1"/>
          <w:sz w:val="24"/>
          <w:szCs w:val="24"/>
        </w:rPr>
        <w:t>e</w:t>
      </w:r>
      <w:r>
        <w:rPr>
          <w:spacing w:val="5"/>
          <w:position w:val="-1"/>
          <w:sz w:val="24"/>
          <w:szCs w:val="24"/>
        </w:rPr>
        <w:t>l</w:t>
      </w:r>
      <w:r>
        <w:rPr>
          <w:spacing w:val="1"/>
          <w:position w:val="-1"/>
          <w:sz w:val="24"/>
          <w:szCs w:val="24"/>
        </w:rPr>
        <w:t>a</w:t>
      </w:r>
      <w:r>
        <w:rPr>
          <w:spacing w:val="5"/>
          <w:position w:val="-1"/>
          <w:sz w:val="24"/>
          <w:szCs w:val="24"/>
        </w:rPr>
        <w:t>n</w:t>
      </w:r>
      <w:r>
        <w:rPr>
          <w:spacing w:val="2"/>
          <w:position w:val="-1"/>
          <w:sz w:val="24"/>
          <w:szCs w:val="24"/>
        </w:rPr>
        <w:t>gg</w:t>
      </w:r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  <w:proofErr w:type="gramEnd"/>
      <w:r>
        <w:rPr>
          <w:spacing w:val="50"/>
          <w:position w:val="-1"/>
          <w:sz w:val="24"/>
          <w:szCs w:val="24"/>
        </w:rPr>
        <w:t xml:space="preserve"> </w:t>
      </w:r>
      <w:r>
        <w:rPr>
          <w:spacing w:val="5"/>
          <w:position w:val="-1"/>
          <w:sz w:val="24"/>
          <w:szCs w:val="24"/>
        </w:rPr>
        <w:t>m</w:t>
      </w:r>
      <w:r>
        <w:rPr>
          <w:spacing w:val="1"/>
          <w:position w:val="-1"/>
          <w:sz w:val="24"/>
          <w:szCs w:val="24"/>
        </w:rPr>
        <w:t>e</w:t>
      </w:r>
      <w:r>
        <w:rPr>
          <w:spacing w:val="5"/>
          <w:position w:val="-1"/>
          <w:sz w:val="24"/>
          <w:szCs w:val="24"/>
        </w:rPr>
        <w:t>n</w:t>
      </w:r>
      <w:r>
        <w:rPr>
          <w:position w:val="-1"/>
          <w:sz w:val="24"/>
          <w:szCs w:val="24"/>
        </w:rPr>
        <w:t>g</w:t>
      </w:r>
      <w:r>
        <w:rPr>
          <w:spacing w:val="5"/>
          <w:position w:val="-1"/>
          <w:sz w:val="24"/>
          <w:szCs w:val="24"/>
        </w:rPr>
        <w:t>in</w:t>
      </w:r>
      <w:r>
        <w:rPr>
          <w:spacing w:val="2"/>
          <w:position w:val="-1"/>
          <w:sz w:val="24"/>
          <w:szCs w:val="24"/>
        </w:rPr>
        <w:t>g</w:t>
      </w:r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t</w:t>
      </w:r>
      <w:r>
        <w:rPr>
          <w:spacing w:val="50"/>
          <w:position w:val="-1"/>
          <w:sz w:val="24"/>
          <w:szCs w:val="24"/>
        </w:rPr>
        <w:t xml:space="preserve"> </w:t>
      </w:r>
      <w:r>
        <w:rPr>
          <w:spacing w:val="5"/>
          <w:position w:val="-1"/>
          <w:sz w:val="24"/>
          <w:szCs w:val="24"/>
        </w:rPr>
        <w:t>s</w:t>
      </w:r>
      <w:r>
        <w:rPr>
          <w:spacing w:val="1"/>
          <w:position w:val="-1"/>
          <w:sz w:val="24"/>
          <w:szCs w:val="24"/>
        </w:rPr>
        <w:t>e</w:t>
      </w:r>
      <w:r>
        <w:rPr>
          <w:spacing w:val="3"/>
          <w:position w:val="-1"/>
          <w:sz w:val="24"/>
          <w:szCs w:val="24"/>
        </w:rPr>
        <w:t>ti</w:t>
      </w:r>
      <w:r>
        <w:rPr>
          <w:spacing w:val="4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p</w:t>
      </w:r>
      <w:r>
        <w:rPr>
          <w:spacing w:val="50"/>
          <w:position w:val="-1"/>
          <w:sz w:val="24"/>
          <w:szCs w:val="24"/>
        </w:rPr>
        <w:t xml:space="preserve"> </w:t>
      </w:r>
      <w:r>
        <w:rPr>
          <w:spacing w:val="3"/>
          <w:position w:val="-1"/>
          <w:sz w:val="24"/>
          <w:szCs w:val="24"/>
        </w:rPr>
        <w:t>m</w:t>
      </w:r>
      <w:r>
        <w:rPr>
          <w:spacing w:val="1"/>
          <w:position w:val="-1"/>
          <w:sz w:val="24"/>
          <w:szCs w:val="24"/>
        </w:rPr>
        <w:t>e</w:t>
      </w:r>
      <w:r>
        <w:rPr>
          <w:spacing w:val="5"/>
          <w:position w:val="-1"/>
          <w:sz w:val="24"/>
          <w:szCs w:val="24"/>
        </w:rPr>
        <w:t>l</w:t>
      </w:r>
      <w:r>
        <w:rPr>
          <w:spacing w:val="1"/>
          <w:position w:val="-1"/>
          <w:sz w:val="24"/>
          <w:szCs w:val="24"/>
        </w:rPr>
        <w:t>a</w:t>
      </w:r>
      <w:r>
        <w:rPr>
          <w:spacing w:val="2"/>
          <w:position w:val="-1"/>
          <w:sz w:val="24"/>
          <w:szCs w:val="24"/>
        </w:rPr>
        <w:t>k</w:t>
      </w:r>
      <w:r>
        <w:rPr>
          <w:spacing w:val="5"/>
          <w:position w:val="-1"/>
          <w:sz w:val="24"/>
          <w:szCs w:val="24"/>
        </w:rPr>
        <w:t>u</w:t>
      </w:r>
      <w:r>
        <w:rPr>
          <w:spacing w:val="2"/>
          <w:position w:val="-1"/>
          <w:sz w:val="24"/>
          <w:szCs w:val="24"/>
        </w:rPr>
        <w:t>k</w:t>
      </w:r>
      <w:r>
        <w:rPr>
          <w:spacing w:val="4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  <w:r>
        <w:rPr>
          <w:spacing w:val="50"/>
          <w:position w:val="-1"/>
          <w:sz w:val="24"/>
          <w:szCs w:val="24"/>
        </w:rPr>
        <w:t xml:space="preserve"> </w:t>
      </w:r>
      <w:r>
        <w:rPr>
          <w:spacing w:val="2"/>
          <w:position w:val="-1"/>
          <w:sz w:val="24"/>
          <w:szCs w:val="24"/>
        </w:rPr>
        <w:t>u</w:t>
      </w:r>
      <w:r>
        <w:rPr>
          <w:spacing w:val="3"/>
          <w:position w:val="-1"/>
          <w:sz w:val="24"/>
          <w:szCs w:val="24"/>
        </w:rPr>
        <w:t>j</w:t>
      </w:r>
      <w:r>
        <w:rPr>
          <w:position w:val="-1"/>
          <w:sz w:val="24"/>
          <w:szCs w:val="24"/>
        </w:rPr>
        <w:t>i</w:t>
      </w:r>
      <w:r>
        <w:rPr>
          <w:spacing w:val="50"/>
          <w:position w:val="-1"/>
          <w:sz w:val="24"/>
          <w:szCs w:val="24"/>
        </w:rPr>
        <w:t xml:space="preserve"> </w:t>
      </w:r>
      <w:r>
        <w:rPr>
          <w:spacing w:val="5"/>
          <w:position w:val="-1"/>
          <w:sz w:val="24"/>
          <w:szCs w:val="24"/>
        </w:rPr>
        <w:t>m</w:t>
      </w:r>
      <w:r>
        <w:rPr>
          <w:spacing w:val="4"/>
          <w:position w:val="-1"/>
          <w:sz w:val="24"/>
          <w:szCs w:val="24"/>
        </w:rPr>
        <w:t>e</w:t>
      </w:r>
      <w:r>
        <w:rPr>
          <w:spacing w:val="2"/>
          <w:position w:val="-1"/>
          <w:sz w:val="24"/>
          <w:szCs w:val="24"/>
        </w:rPr>
        <w:t>s</w:t>
      </w:r>
      <w:r>
        <w:rPr>
          <w:spacing w:val="3"/>
          <w:position w:val="-1"/>
          <w:sz w:val="24"/>
          <w:szCs w:val="24"/>
        </w:rPr>
        <w:t>i</w:t>
      </w:r>
      <w:r>
        <w:rPr>
          <w:spacing w:val="2"/>
          <w:position w:val="-1"/>
          <w:sz w:val="24"/>
          <w:szCs w:val="24"/>
        </w:rPr>
        <w:t>n</w:t>
      </w:r>
      <w:r>
        <w:rPr>
          <w:position w:val="-1"/>
          <w:sz w:val="24"/>
          <w:szCs w:val="24"/>
        </w:rPr>
        <w:t>,</w:t>
      </w:r>
      <w:r>
        <w:rPr>
          <w:spacing w:val="50"/>
          <w:position w:val="-1"/>
          <w:sz w:val="24"/>
          <w:szCs w:val="24"/>
        </w:rPr>
        <w:t xml:space="preserve"> </w:t>
      </w:r>
      <w:r>
        <w:rPr>
          <w:spacing w:val="3"/>
          <w:position w:val="-1"/>
          <w:sz w:val="24"/>
          <w:szCs w:val="24"/>
        </w:rPr>
        <w:t>m</w:t>
      </w:r>
      <w:r>
        <w:rPr>
          <w:spacing w:val="2"/>
          <w:position w:val="-1"/>
          <w:sz w:val="24"/>
          <w:szCs w:val="24"/>
        </w:rPr>
        <w:t>o</w:t>
      </w:r>
      <w:r>
        <w:rPr>
          <w:spacing w:val="3"/>
          <w:position w:val="-1"/>
          <w:sz w:val="24"/>
          <w:szCs w:val="24"/>
        </w:rPr>
        <w:t>t</w:t>
      </w:r>
      <w:r>
        <w:rPr>
          <w:spacing w:val="5"/>
          <w:position w:val="-1"/>
          <w:sz w:val="24"/>
          <w:szCs w:val="24"/>
        </w:rPr>
        <w:t>o</w:t>
      </w:r>
      <w:r>
        <w:rPr>
          <w:position w:val="-1"/>
          <w:sz w:val="24"/>
          <w:szCs w:val="24"/>
        </w:rPr>
        <w:t>r</w:t>
      </w:r>
      <w:r>
        <w:rPr>
          <w:spacing w:val="49"/>
          <w:position w:val="-1"/>
          <w:sz w:val="24"/>
          <w:szCs w:val="24"/>
        </w:rPr>
        <w:t xml:space="preserve"> </w:t>
      </w:r>
      <w:r>
        <w:rPr>
          <w:spacing w:val="4"/>
          <w:position w:val="-1"/>
          <w:sz w:val="24"/>
          <w:szCs w:val="24"/>
        </w:rPr>
        <w:t>a</w:t>
      </w:r>
      <w:r>
        <w:rPr>
          <w:spacing w:val="2"/>
          <w:position w:val="-1"/>
          <w:sz w:val="24"/>
          <w:szCs w:val="24"/>
        </w:rPr>
        <w:t>k</w:t>
      </w:r>
      <w:r>
        <w:rPr>
          <w:spacing w:val="4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  <w:r>
        <w:rPr>
          <w:spacing w:val="50"/>
          <w:position w:val="-1"/>
          <w:sz w:val="24"/>
          <w:szCs w:val="24"/>
        </w:rPr>
        <w:t xml:space="preserve"> </w:t>
      </w:r>
      <w:r>
        <w:rPr>
          <w:spacing w:val="3"/>
          <w:position w:val="-1"/>
          <w:sz w:val="24"/>
          <w:szCs w:val="24"/>
        </w:rPr>
        <w:t>m</w:t>
      </w:r>
      <w:r>
        <w:rPr>
          <w:spacing w:val="4"/>
          <w:position w:val="-1"/>
          <w:sz w:val="24"/>
          <w:szCs w:val="24"/>
        </w:rPr>
        <w:t>e</w:t>
      </w:r>
      <w:r>
        <w:rPr>
          <w:spacing w:val="5"/>
          <w:position w:val="-1"/>
          <w:sz w:val="24"/>
          <w:szCs w:val="24"/>
        </w:rPr>
        <w:t>n</w:t>
      </w:r>
      <w:r>
        <w:rPr>
          <w:position w:val="-1"/>
          <w:sz w:val="24"/>
          <w:szCs w:val="24"/>
        </w:rPr>
        <w:t>g</w:t>
      </w:r>
      <w:r>
        <w:rPr>
          <w:spacing w:val="1"/>
          <w:position w:val="-1"/>
          <w:sz w:val="24"/>
          <w:szCs w:val="24"/>
        </w:rPr>
        <w:t>e</w:t>
      </w:r>
      <w:r>
        <w:rPr>
          <w:spacing w:val="5"/>
          <w:position w:val="-1"/>
          <w:sz w:val="24"/>
          <w:szCs w:val="24"/>
        </w:rPr>
        <w:t>l</w:t>
      </w:r>
      <w:r>
        <w:rPr>
          <w:spacing w:val="2"/>
          <w:position w:val="-1"/>
          <w:sz w:val="24"/>
          <w:szCs w:val="24"/>
        </w:rPr>
        <w:t>u</w:t>
      </w:r>
      <w:r>
        <w:rPr>
          <w:spacing w:val="1"/>
          <w:position w:val="-1"/>
          <w:sz w:val="24"/>
          <w:szCs w:val="24"/>
        </w:rPr>
        <w:t>a</w:t>
      </w:r>
      <w:r>
        <w:rPr>
          <w:spacing w:val="4"/>
          <w:position w:val="-1"/>
          <w:sz w:val="24"/>
          <w:szCs w:val="24"/>
        </w:rPr>
        <w:t>r</w:t>
      </w:r>
      <w:r>
        <w:rPr>
          <w:spacing w:val="2"/>
          <w:position w:val="-1"/>
          <w:sz w:val="24"/>
          <w:szCs w:val="24"/>
        </w:rPr>
        <w:t>k</w:t>
      </w:r>
      <w:r>
        <w:rPr>
          <w:spacing w:val="4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</w:p>
    <w:p w:rsidR="00D83140" w:rsidRDefault="00D83140">
      <w:pPr>
        <w:spacing w:before="12" w:line="240" w:lineRule="exact"/>
        <w:rPr>
          <w:sz w:val="24"/>
          <w:szCs w:val="24"/>
        </w:rPr>
      </w:pPr>
    </w:p>
    <w:p w:rsidR="00D83140" w:rsidRDefault="00270397">
      <w:pPr>
        <w:spacing w:before="29" w:line="260" w:lineRule="exact"/>
        <w:ind w:left="588"/>
        <w:rPr>
          <w:sz w:val="24"/>
          <w:szCs w:val="24"/>
        </w:rPr>
      </w:pPr>
      <w:proofErr w:type="gramStart"/>
      <w:r>
        <w:rPr>
          <w:spacing w:val="1"/>
          <w:position w:val="-1"/>
          <w:sz w:val="24"/>
          <w:szCs w:val="24"/>
        </w:rPr>
        <w:t>a</w:t>
      </w:r>
      <w:r>
        <w:rPr>
          <w:spacing w:val="2"/>
          <w:position w:val="-1"/>
          <w:sz w:val="24"/>
          <w:szCs w:val="24"/>
        </w:rPr>
        <w:t>s</w:t>
      </w:r>
      <w:r>
        <w:rPr>
          <w:spacing w:val="4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p</w:t>
      </w:r>
      <w:proofErr w:type="gramEnd"/>
      <w:r>
        <w:rPr>
          <w:spacing w:val="55"/>
          <w:position w:val="-1"/>
          <w:sz w:val="24"/>
          <w:szCs w:val="24"/>
        </w:rPr>
        <w:t xml:space="preserve"> </w:t>
      </w:r>
      <w:r>
        <w:rPr>
          <w:spacing w:val="4"/>
          <w:position w:val="-1"/>
          <w:sz w:val="24"/>
          <w:szCs w:val="24"/>
        </w:rPr>
        <w:t>a</w:t>
      </w:r>
      <w:r>
        <w:rPr>
          <w:spacing w:val="2"/>
          <w:position w:val="-1"/>
          <w:sz w:val="24"/>
          <w:szCs w:val="24"/>
        </w:rPr>
        <w:t>k</w:t>
      </w:r>
      <w:r>
        <w:rPr>
          <w:spacing w:val="3"/>
          <w:position w:val="-1"/>
          <w:sz w:val="24"/>
          <w:szCs w:val="24"/>
        </w:rPr>
        <w:t>i</w:t>
      </w:r>
      <w:r>
        <w:rPr>
          <w:spacing w:val="2"/>
          <w:position w:val="-1"/>
          <w:sz w:val="24"/>
          <w:szCs w:val="24"/>
        </w:rPr>
        <w:t>b</w:t>
      </w:r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t</w:t>
      </w:r>
      <w:r>
        <w:rPr>
          <w:spacing w:val="58"/>
          <w:position w:val="-1"/>
          <w:sz w:val="24"/>
          <w:szCs w:val="24"/>
        </w:rPr>
        <w:t xml:space="preserve"> </w:t>
      </w:r>
      <w:r>
        <w:rPr>
          <w:spacing w:val="2"/>
          <w:position w:val="-1"/>
          <w:sz w:val="24"/>
          <w:szCs w:val="24"/>
        </w:rPr>
        <w:t>p</w:t>
      </w:r>
      <w:r>
        <w:rPr>
          <w:spacing w:val="1"/>
          <w:position w:val="-1"/>
          <w:sz w:val="24"/>
          <w:szCs w:val="24"/>
        </w:rPr>
        <w:t>e</w:t>
      </w:r>
      <w:r>
        <w:rPr>
          <w:spacing w:val="5"/>
          <w:position w:val="-1"/>
          <w:sz w:val="24"/>
          <w:szCs w:val="24"/>
        </w:rPr>
        <w:t>m</w:t>
      </w:r>
      <w:r>
        <w:rPr>
          <w:spacing w:val="2"/>
          <w:position w:val="-1"/>
          <w:sz w:val="24"/>
          <w:szCs w:val="24"/>
        </w:rPr>
        <w:t>b</w:t>
      </w:r>
      <w:r>
        <w:rPr>
          <w:spacing w:val="4"/>
          <w:position w:val="-1"/>
          <w:sz w:val="24"/>
          <w:szCs w:val="24"/>
        </w:rPr>
        <w:t>a</w:t>
      </w:r>
      <w:r>
        <w:rPr>
          <w:spacing w:val="2"/>
          <w:position w:val="-1"/>
          <w:sz w:val="24"/>
          <w:szCs w:val="24"/>
        </w:rPr>
        <w:t>k</w:t>
      </w:r>
      <w:r>
        <w:rPr>
          <w:spacing w:val="4"/>
          <w:position w:val="-1"/>
          <w:sz w:val="24"/>
          <w:szCs w:val="24"/>
        </w:rPr>
        <w:t>a</w:t>
      </w:r>
      <w:r>
        <w:rPr>
          <w:spacing w:val="1"/>
          <w:position w:val="-1"/>
          <w:sz w:val="24"/>
          <w:szCs w:val="24"/>
        </w:rPr>
        <w:t>r</w:t>
      </w:r>
      <w:r>
        <w:rPr>
          <w:spacing w:val="4"/>
          <w:position w:val="-1"/>
          <w:sz w:val="24"/>
          <w:szCs w:val="24"/>
        </w:rPr>
        <w:t>a</w:t>
      </w:r>
      <w:r>
        <w:rPr>
          <w:spacing w:val="2"/>
          <w:position w:val="-1"/>
          <w:sz w:val="24"/>
          <w:szCs w:val="24"/>
        </w:rPr>
        <w:t>n</w:t>
      </w:r>
      <w:r>
        <w:rPr>
          <w:position w:val="-1"/>
          <w:sz w:val="24"/>
          <w:szCs w:val="24"/>
        </w:rPr>
        <w:t>,</w:t>
      </w:r>
      <w:r>
        <w:rPr>
          <w:spacing w:val="55"/>
          <w:position w:val="-1"/>
          <w:sz w:val="24"/>
          <w:szCs w:val="24"/>
        </w:rPr>
        <w:t xml:space="preserve"> </w:t>
      </w:r>
      <w:r>
        <w:rPr>
          <w:spacing w:val="1"/>
          <w:position w:val="-1"/>
          <w:sz w:val="24"/>
          <w:szCs w:val="24"/>
        </w:rPr>
        <w:t>a</w:t>
      </w:r>
      <w:r>
        <w:rPr>
          <w:spacing w:val="5"/>
          <w:position w:val="-1"/>
          <w:sz w:val="24"/>
          <w:szCs w:val="24"/>
        </w:rPr>
        <w:t>s</w:t>
      </w:r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 xml:space="preserve">p  </w:t>
      </w:r>
      <w:r>
        <w:rPr>
          <w:spacing w:val="-2"/>
          <w:position w:val="-1"/>
          <w:sz w:val="24"/>
          <w:szCs w:val="24"/>
        </w:rPr>
        <w:t>y</w:t>
      </w:r>
      <w:r>
        <w:rPr>
          <w:spacing w:val="4"/>
          <w:position w:val="-1"/>
          <w:sz w:val="24"/>
          <w:szCs w:val="24"/>
        </w:rPr>
        <w:t>a</w:t>
      </w:r>
      <w:r>
        <w:rPr>
          <w:spacing w:val="5"/>
          <w:position w:val="-1"/>
          <w:sz w:val="24"/>
          <w:szCs w:val="24"/>
        </w:rPr>
        <w:t>n</w:t>
      </w:r>
      <w:r>
        <w:rPr>
          <w:position w:val="-1"/>
          <w:sz w:val="24"/>
          <w:szCs w:val="24"/>
        </w:rPr>
        <w:t>g</w:t>
      </w:r>
      <w:r>
        <w:rPr>
          <w:spacing w:val="55"/>
          <w:position w:val="-1"/>
          <w:sz w:val="24"/>
          <w:szCs w:val="24"/>
        </w:rPr>
        <w:t xml:space="preserve"> </w:t>
      </w:r>
      <w:r>
        <w:rPr>
          <w:spacing w:val="2"/>
          <w:position w:val="-1"/>
          <w:sz w:val="24"/>
          <w:szCs w:val="24"/>
        </w:rPr>
        <w:t>d</w:t>
      </w:r>
      <w:r>
        <w:rPr>
          <w:spacing w:val="3"/>
          <w:position w:val="-1"/>
          <w:sz w:val="24"/>
          <w:szCs w:val="24"/>
        </w:rPr>
        <w:t>i</w:t>
      </w:r>
      <w:r>
        <w:rPr>
          <w:spacing w:val="5"/>
          <w:position w:val="-1"/>
          <w:sz w:val="24"/>
          <w:szCs w:val="24"/>
        </w:rPr>
        <w:t>k</w:t>
      </w:r>
      <w:r>
        <w:rPr>
          <w:spacing w:val="1"/>
          <w:position w:val="-1"/>
          <w:sz w:val="24"/>
          <w:szCs w:val="24"/>
        </w:rPr>
        <w:t>e</w:t>
      </w:r>
      <w:r>
        <w:rPr>
          <w:spacing w:val="3"/>
          <w:position w:val="-1"/>
          <w:sz w:val="24"/>
          <w:szCs w:val="24"/>
        </w:rPr>
        <w:t>l</w:t>
      </w:r>
      <w:r>
        <w:rPr>
          <w:spacing w:val="5"/>
          <w:position w:val="-1"/>
          <w:sz w:val="24"/>
          <w:szCs w:val="24"/>
        </w:rPr>
        <w:t>u</w:t>
      </w:r>
      <w:r>
        <w:rPr>
          <w:spacing w:val="1"/>
          <w:position w:val="-1"/>
          <w:sz w:val="24"/>
          <w:szCs w:val="24"/>
        </w:rPr>
        <w:t>ar</w:t>
      </w:r>
      <w:r>
        <w:rPr>
          <w:spacing w:val="5"/>
          <w:position w:val="-1"/>
          <w:sz w:val="24"/>
          <w:szCs w:val="24"/>
        </w:rPr>
        <w:t>k</w:t>
      </w:r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  <w:r>
        <w:rPr>
          <w:spacing w:val="55"/>
          <w:position w:val="-1"/>
          <w:sz w:val="24"/>
          <w:szCs w:val="24"/>
        </w:rPr>
        <w:t xml:space="preserve"> </w:t>
      </w:r>
      <w:r>
        <w:rPr>
          <w:spacing w:val="5"/>
          <w:position w:val="-1"/>
          <w:sz w:val="24"/>
          <w:szCs w:val="24"/>
        </w:rPr>
        <w:t>d</w:t>
      </w:r>
      <w:r>
        <w:rPr>
          <w:spacing w:val="1"/>
          <w:position w:val="-1"/>
          <w:sz w:val="24"/>
          <w:szCs w:val="24"/>
        </w:rPr>
        <w:t>ar</w:t>
      </w:r>
      <w:r>
        <w:rPr>
          <w:position w:val="-1"/>
          <w:sz w:val="24"/>
          <w:szCs w:val="24"/>
        </w:rPr>
        <w:t>i</w:t>
      </w:r>
      <w:r>
        <w:rPr>
          <w:spacing w:val="55"/>
          <w:position w:val="-1"/>
          <w:sz w:val="24"/>
          <w:szCs w:val="24"/>
        </w:rPr>
        <w:t xml:space="preserve"> </w:t>
      </w:r>
      <w:r>
        <w:rPr>
          <w:spacing w:val="5"/>
          <w:position w:val="-1"/>
          <w:sz w:val="24"/>
          <w:szCs w:val="24"/>
        </w:rPr>
        <w:t>m</w:t>
      </w:r>
      <w:r>
        <w:rPr>
          <w:spacing w:val="2"/>
          <w:position w:val="-1"/>
          <w:sz w:val="24"/>
          <w:szCs w:val="24"/>
        </w:rPr>
        <w:t>o</w:t>
      </w:r>
      <w:r>
        <w:rPr>
          <w:spacing w:val="3"/>
          <w:position w:val="-1"/>
          <w:sz w:val="24"/>
          <w:szCs w:val="24"/>
        </w:rPr>
        <w:t>t</w:t>
      </w:r>
      <w:r>
        <w:rPr>
          <w:spacing w:val="2"/>
          <w:position w:val="-1"/>
          <w:sz w:val="24"/>
          <w:szCs w:val="24"/>
        </w:rPr>
        <w:t>o</w:t>
      </w:r>
      <w:r>
        <w:rPr>
          <w:position w:val="-1"/>
          <w:sz w:val="24"/>
          <w:szCs w:val="24"/>
        </w:rPr>
        <w:t>r</w:t>
      </w:r>
      <w:r>
        <w:rPr>
          <w:spacing w:val="54"/>
          <w:position w:val="-1"/>
          <w:sz w:val="24"/>
          <w:szCs w:val="24"/>
        </w:rPr>
        <w:t xml:space="preserve"> </w:t>
      </w:r>
      <w:r>
        <w:rPr>
          <w:spacing w:val="5"/>
          <w:position w:val="-1"/>
          <w:sz w:val="24"/>
          <w:szCs w:val="24"/>
        </w:rPr>
        <w:t>m</w:t>
      </w:r>
      <w:r>
        <w:rPr>
          <w:spacing w:val="1"/>
          <w:position w:val="-1"/>
          <w:sz w:val="24"/>
          <w:szCs w:val="24"/>
        </w:rPr>
        <w:t>e</w:t>
      </w:r>
      <w:r>
        <w:rPr>
          <w:spacing w:val="5"/>
          <w:position w:val="-1"/>
          <w:sz w:val="24"/>
          <w:szCs w:val="24"/>
        </w:rPr>
        <w:t>n</w:t>
      </w:r>
      <w:r>
        <w:rPr>
          <w:spacing w:val="2"/>
          <w:position w:val="-1"/>
          <w:sz w:val="24"/>
          <w:szCs w:val="24"/>
        </w:rPr>
        <w:t>g</w:t>
      </w:r>
      <w:r>
        <w:rPr>
          <w:spacing w:val="1"/>
          <w:position w:val="-1"/>
          <w:sz w:val="24"/>
          <w:szCs w:val="24"/>
        </w:rPr>
        <w:t>a</w:t>
      </w:r>
      <w:r>
        <w:rPr>
          <w:spacing w:val="5"/>
          <w:position w:val="-1"/>
          <w:sz w:val="24"/>
          <w:szCs w:val="24"/>
        </w:rPr>
        <w:t>nd</w:t>
      </w:r>
      <w:r>
        <w:rPr>
          <w:spacing w:val="2"/>
          <w:position w:val="-1"/>
          <w:sz w:val="24"/>
          <w:szCs w:val="24"/>
        </w:rPr>
        <w:t>u</w:t>
      </w:r>
      <w:r>
        <w:rPr>
          <w:spacing w:val="5"/>
          <w:position w:val="-1"/>
          <w:sz w:val="24"/>
          <w:szCs w:val="24"/>
        </w:rPr>
        <w:t>n</w:t>
      </w:r>
      <w:r>
        <w:rPr>
          <w:position w:val="-1"/>
          <w:sz w:val="24"/>
          <w:szCs w:val="24"/>
        </w:rPr>
        <w:t>g</w:t>
      </w:r>
      <w:r>
        <w:rPr>
          <w:spacing w:val="53"/>
          <w:position w:val="-1"/>
          <w:sz w:val="24"/>
          <w:szCs w:val="24"/>
        </w:rPr>
        <w:t xml:space="preserve"> </w:t>
      </w:r>
      <w:r>
        <w:rPr>
          <w:spacing w:val="4"/>
          <w:position w:val="-1"/>
          <w:sz w:val="24"/>
          <w:szCs w:val="24"/>
        </w:rPr>
        <w:t>z</w:t>
      </w:r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t</w:t>
      </w:r>
    </w:p>
    <w:p w:rsidR="00D83140" w:rsidRDefault="00D83140">
      <w:pPr>
        <w:spacing w:before="12" w:line="240" w:lineRule="exact"/>
        <w:rPr>
          <w:sz w:val="24"/>
          <w:szCs w:val="24"/>
        </w:rPr>
      </w:pPr>
    </w:p>
    <w:p w:rsidR="00D83140" w:rsidRDefault="00270397">
      <w:pPr>
        <w:spacing w:before="29" w:line="260" w:lineRule="exact"/>
        <w:ind w:left="588"/>
        <w:rPr>
          <w:sz w:val="24"/>
          <w:szCs w:val="24"/>
        </w:rPr>
      </w:pPr>
      <w:r>
        <w:rPr>
          <w:spacing w:val="2"/>
          <w:position w:val="-1"/>
          <w:sz w:val="24"/>
          <w:szCs w:val="24"/>
        </w:rPr>
        <w:t>b</w:t>
      </w:r>
      <w:r>
        <w:rPr>
          <w:spacing w:val="1"/>
          <w:position w:val="-1"/>
          <w:sz w:val="24"/>
          <w:szCs w:val="24"/>
        </w:rPr>
        <w:t>e</w:t>
      </w:r>
      <w:r>
        <w:rPr>
          <w:spacing w:val="4"/>
          <w:position w:val="-1"/>
          <w:sz w:val="24"/>
          <w:szCs w:val="24"/>
        </w:rPr>
        <w:t>r</w:t>
      </w:r>
      <w:r>
        <w:rPr>
          <w:spacing w:val="5"/>
          <w:position w:val="-1"/>
          <w:sz w:val="24"/>
          <w:szCs w:val="24"/>
        </w:rPr>
        <w:t>a</w:t>
      </w:r>
      <w:r>
        <w:rPr>
          <w:spacing w:val="1"/>
          <w:position w:val="-1"/>
          <w:sz w:val="24"/>
          <w:szCs w:val="24"/>
        </w:rPr>
        <w:t>c</w:t>
      </w:r>
      <w:r>
        <w:rPr>
          <w:spacing w:val="2"/>
          <w:position w:val="-1"/>
          <w:sz w:val="24"/>
          <w:szCs w:val="24"/>
        </w:rPr>
        <w:t>u</w:t>
      </w:r>
      <w:r>
        <w:rPr>
          <w:position w:val="-1"/>
          <w:sz w:val="24"/>
          <w:szCs w:val="24"/>
        </w:rPr>
        <w:t xml:space="preserve">n </w:t>
      </w:r>
      <w:r>
        <w:rPr>
          <w:spacing w:val="8"/>
          <w:position w:val="-1"/>
          <w:sz w:val="24"/>
          <w:szCs w:val="24"/>
        </w:rPr>
        <w:t xml:space="preserve"> </w:t>
      </w:r>
      <w:r>
        <w:rPr>
          <w:i/>
          <w:spacing w:val="1"/>
          <w:position w:val="-1"/>
          <w:sz w:val="24"/>
          <w:szCs w:val="24"/>
        </w:rPr>
        <w:t>k</w:t>
      </w:r>
      <w:r>
        <w:rPr>
          <w:i/>
          <w:spacing w:val="2"/>
          <w:position w:val="-1"/>
          <w:sz w:val="24"/>
          <w:szCs w:val="24"/>
        </w:rPr>
        <w:t>ar</w:t>
      </w:r>
      <w:r>
        <w:rPr>
          <w:i/>
          <w:spacing w:val="5"/>
          <w:position w:val="-1"/>
          <w:sz w:val="24"/>
          <w:szCs w:val="24"/>
        </w:rPr>
        <w:t>b</w:t>
      </w:r>
      <w:r>
        <w:rPr>
          <w:i/>
          <w:spacing w:val="2"/>
          <w:position w:val="-1"/>
          <w:sz w:val="24"/>
          <w:szCs w:val="24"/>
        </w:rPr>
        <w:t>o</w:t>
      </w:r>
      <w:r>
        <w:rPr>
          <w:i/>
          <w:position w:val="-1"/>
          <w:sz w:val="24"/>
          <w:szCs w:val="24"/>
        </w:rPr>
        <w:t xml:space="preserve">n </w:t>
      </w:r>
      <w:r>
        <w:rPr>
          <w:i/>
          <w:spacing w:val="4"/>
          <w:position w:val="-1"/>
          <w:sz w:val="24"/>
          <w:szCs w:val="24"/>
        </w:rPr>
        <w:t xml:space="preserve"> </w:t>
      </w:r>
      <w:r>
        <w:rPr>
          <w:i/>
          <w:spacing w:val="2"/>
          <w:position w:val="-1"/>
          <w:sz w:val="24"/>
          <w:szCs w:val="24"/>
        </w:rPr>
        <w:t>m</w:t>
      </w:r>
      <w:r>
        <w:rPr>
          <w:i/>
          <w:spacing w:val="5"/>
          <w:position w:val="-1"/>
          <w:sz w:val="24"/>
          <w:szCs w:val="24"/>
        </w:rPr>
        <w:t>o</w:t>
      </w:r>
      <w:r>
        <w:rPr>
          <w:i/>
          <w:spacing w:val="2"/>
          <w:position w:val="-1"/>
          <w:sz w:val="24"/>
          <w:szCs w:val="24"/>
        </w:rPr>
        <w:t>n</w:t>
      </w:r>
      <w:r>
        <w:rPr>
          <w:i/>
          <w:spacing w:val="5"/>
          <w:position w:val="-1"/>
          <w:sz w:val="24"/>
          <w:szCs w:val="24"/>
        </w:rPr>
        <w:t>o</w:t>
      </w:r>
      <w:r>
        <w:rPr>
          <w:i/>
          <w:spacing w:val="4"/>
          <w:position w:val="-1"/>
          <w:sz w:val="24"/>
          <w:szCs w:val="24"/>
        </w:rPr>
        <w:t>k</w:t>
      </w:r>
      <w:r>
        <w:rPr>
          <w:i/>
          <w:spacing w:val="2"/>
          <w:position w:val="-1"/>
          <w:sz w:val="24"/>
          <w:szCs w:val="24"/>
        </w:rPr>
        <w:t>s</w:t>
      </w:r>
      <w:r>
        <w:rPr>
          <w:i/>
          <w:spacing w:val="3"/>
          <w:position w:val="-1"/>
          <w:sz w:val="24"/>
          <w:szCs w:val="24"/>
        </w:rPr>
        <w:t>i</w:t>
      </w:r>
      <w:r>
        <w:rPr>
          <w:i/>
          <w:spacing w:val="2"/>
          <w:position w:val="-1"/>
          <w:sz w:val="24"/>
          <w:szCs w:val="24"/>
        </w:rPr>
        <w:t>d</w:t>
      </w:r>
      <w:r>
        <w:rPr>
          <w:i/>
          <w:position w:val="-1"/>
          <w:sz w:val="24"/>
          <w:szCs w:val="24"/>
        </w:rPr>
        <w:t xml:space="preserve">a </w:t>
      </w:r>
      <w:r>
        <w:rPr>
          <w:i/>
          <w:spacing w:val="9"/>
          <w:position w:val="-1"/>
          <w:sz w:val="24"/>
          <w:szCs w:val="24"/>
        </w:rPr>
        <w:t xml:space="preserve"> </w:t>
      </w:r>
      <w:r>
        <w:rPr>
          <w:spacing w:val="2"/>
          <w:position w:val="-1"/>
          <w:sz w:val="24"/>
          <w:szCs w:val="24"/>
        </w:rPr>
        <w:t>d</w:t>
      </w:r>
      <w:r>
        <w:rPr>
          <w:spacing w:val="3"/>
          <w:position w:val="-1"/>
          <w:sz w:val="24"/>
          <w:szCs w:val="24"/>
        </w:rPr>
        <w:t>i</w:t>
      </w:r>
      <w:r>
        <w:rPr>
          <w:spacing w:val="5"/>
          <w:position w:val="-1"/>
          <w:sz w:val="24"/>
          <w:szCs w:val="24"/>
        </w:rPr>
        <w:t>p</w:t>
      </w:r>
      <w:r>
        <w:rPr>
          <w:spacing w:val="1"/>
          <w:position w:val="-1"/>
          <w:sz w:val="24"/>
          <w:szCs w:val="24"/>
        </w:rPr>
        <w:t>er</w:t>
      </w:r>
      <w:r>
        <w:rPr>
          <w:spacing w:val="5"/>
          <w:position w:val="-1"/>
          <w:sz w:val="24"/>
          <w:szCs w:val="24"/>
        </w:rPr>
        <w:t>l</w:t>
      </w:r>
      <w:r>
        <w:rPr>
          <w:spacing w:val="2"/>
          <w:position w:val="-1"/>
          <w:sz w:val="24"/>
          <w:szCs w:val="24"/>
        </w:rPr>
        <w:t>uk</w:t>
      </w:r>
      <w:r>
        <w:rPr>
          <w:spacing w:val="4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 xml:space="preserve">n </w:t>
      </w:r>
      <w:r>
        <w:rPr>
          <w:spacing w:val="4"/>
          <w:position w:val="-1"/>
          <w:sz w:val="24"/>
          <w:szCs w:val="24"/>
        </w:rPr>
        <w:t xml:space="preserve"> </w:t>
      </w:r>
      <w:r>
        <w:rPr>
          <w:spacing w:val="3"/>
          <w:position w:val="-1"/>
          <w:sz w:val="24"/>
          <w:szCs w:val="24"/>
        </w:rPr>
        <w:t>t</w:t>
      </w:r>
      <w:r>
        <w:rPr>
          <w:spacing w:val="1"/>
          <w:position w:val="-1"/>
          <w:sz w:val="24"/>
          <w:szCs w:val="24"/>
        </w:rPr>
        <w:t>a</w:t>
      </w:r>
      <w:r>
        <w:rPr>
          <w:spacing w:val="5"/>
          <w:position w:val="-1"/>
          <w:sz w:val="24"/>
          <w:szCs w:val="24"/>
        </w:rPr>
        <w:t>t</w:t>
      </w:r>
      <w:r>
        <w:rPr>
          <w:position w:val="-1"/>
          <w:sz w:val="24"/>
          <w:szCs w:val="24"/>
        </w:rPr>
        <w:t xml:space="preserve">a </w:t>
      </w:r>
      <w:r>
        <w:rPr>
          <w:spacing w:val="3"/>
          <w:position w:val="-1"/>
          <w:sz w:val="24"/>
          <w:szCs w:val="24"/>
        </w:rPr>
        <w:t xml:space="preserve"> l</w:t>
      </w:r>
      <w:r>
        <w:rPr>
          <w:spacing w:val="1"/>
          <w:position w:val="-1"/>
          <w:sz w:val="24"/>
          <w:szCs w:val="24"/>
        </w:rPr>
        <w:t>e</w:t>
      </w:r>
      <w:r>
        <w:rPr>
          <w:spacing w:val="5"/>
          <w:position w:val="-1"/>
          <w:sz w:val="24"/>
          <w:szCs w:val="24"/>
        </w:rPr>
        <w:t>t</w:t>
      </w:r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 xml:space="preserve">k </w:t>
      </w:r>
      <w:r>
        <w:rPr>
          <w:spacing w:val="9"/>
          <w:position w:val="-1"/>
          <w:sz w:val="24"/>
          <w:szCs w:val="24"/>
        </w:rPr>
        <w:t xml:space="preserve"> </w:t>
      </w:r>
      <w:r>
        <w:rPr>
          <w:spacing w:val="-2"/>
          <w:position w:val="-1"/>
          <w:sz w:val="24"/>
          <w:szCs w:val="24"/>
        </w:rPr>
        <w:t>y</w:t>
      </w:r>
      <w:r>
        <w:rPr>
          <w:spacing w:val="4"/>
          <w:position w:val="-1"/>
          <w:sz w:val="24"/>
          <w:szCs w:val="24"/>
        </w:rPr>
        <w:t>a</w:t>
      </w:r>
      <w:r>
        <w:rPr>
          <w:spacing w:val="5"/>
          <w:position w:val="-1"/>
          <w:sz w:val="24"/>
          <w:szCs w:val="24"/>
        </w:rPr>
        <w:t>n</w:t>
      </w:r>
      <w:r>
        <w:rPr>
          <w:position w:val="-1"/>
          <w:sz w:val="24"/>
          <w:szCs w:val="24"/>
        </w:rPr>
        <w:t xml:space="preserve">g </w:t>
      </w:r>
      <w:r>
        <w:rPr>
          <w:spacing w:val="2"/>
          <w:position w:val="-1"/>
          <w:sz w:val="24"/>
          <w:szCs w:val="24"/>
        </w:rPr>
        <w:t xml:space="preserve"> </w:t>
      </w:r>
      <w:r>
        <w:rPr>
          <w:spacing w:val="5"/>
          <w:position w:val="-1"/>
          <w:sz w:val="24"/>
          <w:szCs w:val="24"/>
        </w:rPr>
        <w:t>b</w:t>
      </w:r>
      <w:r>
        <w:rPr>
          <w:spacing w:val="1"/>
          <w:position w:val="-1"/>
          <w:sz w:val="24"/>
          <w:szCs w:val="24"/>
        </w:rPr>
        <w:t>a</w:t>
      </w:r>
      <w:r>
        <w:rPr>
          <w:spacing w:val="3"/>
          <w:position w:val="-1"/>
          <w:sz w:val="24"/>
          <w:szCs w:val="24"/>
        </w:rPr>
        <w:t>i</w:t>
      </w:r>
      <w:r>
        <w:rPr>
          <w:position w:val="-1"/>
          <w:sz w:val="24"/>
          <w:szCs w:val="24"/>
        </w:rPr>
        <w:t xml:space="preserve">k </w:t>
      </w:r>
      <w:r>
        <w:rPr>
          <w:spacing w:val="4"/>
          <w:position w:val="-1"/>
          <w:sz w:val="24"/>
          <w:szCs w:val="24"/>
        </w:rPr>
        <w:t xml:space="preserve"> </w:t>
      </w:r>
      <w:r>
        <w:rPr>
          <w:spacing w:val="5"/>
          <w:position w:val="-1"/>
          <w:sz w:val="24"/>
          <w:szCs w:val="24"/>
        </w:rPr>
        <w:t>d</w:t>
      </w:r>
      <w:r>
        <w:rPr>
          <w:spacing w:val="1"/>
          <w:position w:val="-1"/>
          <w:sz w:val="24"/>
          <w:szCs w:val="24"/>
        </w:rPr>
        <w:t>ar</w:t>
      </w:r>
      <w:r>
        <w:rPr>
          <w:position w:val="-1"/>
          <w:sz w:val="24"/>
          <w:szCs w:val="24"/>
        </w:rPr>
        <w:t xml:space="preserve">i </w:t>
      </w:r>
      <w:r>
        <w:rPr>
          <w:spacing w:val="5"/>
          <w:position w:val="-1"/>
          <w:sz w:val="24"/>
          <w:szCs w:val="24"/>
        </w:rPr>
        <w:t xml:space="preserve"> p</w:t>
      </w:r>
      <w:r>
        <w:rPr>
          <w:spacing w:val="4"/>
          <w:position w:val="-1"/>
          <w:sz w:val="24"/>
          <w:szCs w:val="24"/>
        </w:rPr>
        <w:t>e</w:t>
      </w:r>
      <w:r>
        <w:rPr>
          <w:spacing w:val="1"/>
          <w:position w:val="-1"/>
          <w:sz w:val="24"/>
          <w:szCs w:val="24"/>
        </w:rPr>
        <w:t>r</w:t>
      </w:r>
      <w:r>
        <w:rPr>
          <w:spacing w:val="5"/>
          <w:position w:val="-1"/>
          <w:sz w:val="24"/>
          <w:szCs w:val="24"/>
        </w:rPr>
        <w:t>u</w:t>
      </w:r>
      <w:r>
        <w:rPr>
          <w:spacing w:val="2"/>
          <w:position w:val="-1"/>
          <w:sz w:val="24"/>
          <w:szCs w:val="24"/>
        </w:rPr>
        <w:t>s</w:t>
      </w:r>
      <w:r>
        <w:rPr>
          <w:spacing w:val="1"/>
          <w:position w:val="-1"/>
          <w:sz w:val="24"/>
          <w:szCs w:val="24"/>
        </w:rPr>
        <w:t>a</w:t>
      </w:r>
      <w:r>
        <w:rPr>
          <w:spacing w:val="5"/>
          <w:position w:val="-1"/>
          <w:sz w:val="24"/>
          <w:szCs w:val="24"/>
        </w:rPr>
        <w:t>h</w:t>
      </w:r>
      <w:r>
        <w:rPr>
          <w:spacing w:val="1"/>
          <w:position w:val="-1"/>
          <w:sz w:val="24"/>
          <w:szCs w:val="24"/>
        </w:rPr>
        <w:t>a</w:t>
      </w:r>
      <w:r>
        <w:rPr>
          <w:spacing w:val="4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</w:p>
    <w:p w:rsidR="00D83140" w:rsidRDefault="00D83140">
      <w:pPr>
        <w:spacing w:before="12" w:line="240" w:lineRule="exact"/>
        <w:rPr>
          <w:sz w:val="24"/>
          <w:szCs w:val="24"/>
        </w:rPr>
      </w:pPr>
    </w:p>
    <w:p w:rsidR="00D83140" w:rsidRDefault="00270397">
      <w:pPr>
        <w:spacing w:before="29" w:line="260" w:lineRule="exact"/>
        <w:ind w:left="588"/>
        <w:rPr>
          <w:sz w:val="24"/>
          <w:szCs w:val="24"/>
        </w:rPr>
      </w:pPr>
      <w:proofErr w:type="gramStart"/>
      <w:r>
        <w:rPr>
          <w:spacing w:val="1"/>
          <w:position w:val="-1"/>
          <w:sz w:val="24"/>
          <w:szCs w:val="24"/>
        </w:rPr>
        <w:t>c</w:t>
      </w:r>
      <w:r>
        <w:rPr>
          <w:spacing w:val="2"/>
          <w:position w:val="-1"/>
          <w:sz w:val="24"/>
          <w:szCs w:val="24"/>
        </w:rPr>
        <w:t>on</w:t>
      </w:r>
      <w:r>
        <w:rPr>
          <w:spacing w:val="3"/>
          <w:position w:val="-1"/>
          <w:sz w:val="24"/>
          <w:szCs w:val="24"/>
        </w:rPr>
        <w:t>t</w:t>
      </w:r>
      <w:r>
        <w:rPr>
          <w:spacing w:val="5"/>
          <w:position w:val="-1"/>
          <w:sz w:val="24"/>
          <w:szCs w:val="24"/>
        </w:rPr>
        <w:t>o</w:t>
      </w:r>
      <w:r>
        <w:rPr>
          <w:spacing w:val="2"/>
          <w:position w:val="-1"/>
          <w:sz w:val="24"/>
          <w:szCs w:val="24"/>
        </w:rPr>
        <w:t>h</w:t>
      </w:r>
      <w:r>
        <w:rPr>
          <w:spacing w:val="7"/>
          <w:position w:val="-1"/>
          <w:sz w:val="24"/>
          <w:szCs w:val="24"/>
        </w:rPr>
        <w:t>n</w:t>
      </w:r>
      <w:r>
        <w:rPr>
          <w:spacing w:val="-2"/>
          <w:position w:val="-1"/>
          <w:sz w:val="24"/>
          <w:szCs w:val="24"/>
        </w:rPr>
        <w:t>y</w:t>
      </w:r>
      <w:r>
        <w:rPr>
          <w:position w:val="-1"/>
          <w:sz w:val="24"/>
          <w:szCs w:val="24"/>
        </w:rPr>
        <w:t>a</w:t>
      </w:r>
      <w:proofErr w:type="gramEnd"/>
      <w:r>
        <w:rPr>
          <w:spacing w:val="25"/>
          <w:position w:val="-1"/>
          <w:sz w:val="24"/>
          <w:szCs w:val="24"/>
        </w:rPr>
        <w:t xml:space="preserve"> </w:t>
      </w:r>
      <w:r>
        <w:rPr>
          <w:spacing w:val="2"/>
          <w:position w:val="-1"/>
          <w:sz w:val="24"/>
          <w:szCs w:val="24"/>
        </w:rPr>
        <w:t>d</w:t>
      </w:r>
      <w:r>
        <w:rPr>
          <w:spacing w:val="4"/>
          <w:position w:val="-1"/>
          <w:sz w:val="24"/>
          <w:szCs w:val="24"/>
        </w:rPr>
        <w:t>e</w:t>
      </w:r>
      <w:r>
        <w:rPr>
          <w:spacing w:val="5"/>
          <w:position w:val="-1"/>
          <w:sz w:val="24"/>
          <w:szCs w:val="24"/>
        </w:rPr>
        <w:t>n</w:t>
      </w:r>
      <w:r>
        <w:rPr>
          <w:spacing w:val="2"/>
          <w:position w:val="-1"/>
          <w:sz w:val="24"/>
          <w:szCs w:val="24"/>
        </w:rPr>
        <w:t>g</w:t>
      </w:r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  <w:r>
        <w:rPr>
          <w:spacing w:val="24"/>
          <w:position w:val="-1"/>
          <w:sz w:val="24"/>
          <w:szCs w:val="24"/>
        </w:rPr>
        <w:t xml:space="preserve"> </w:t>
      </w:r>
      <w:r>
        <w:rPr>
          <w:spacing w:val="3"/>
          <w:position w:val="-1"/>
          <w:sz w:val="24"/>
          <w:szCs w:val="24"/>
        </w:rPr>
        <w:t>m</w:t>
      </w:r>
      <w:r>
        <w:rPr>
          <w:spacing w:val="1"/>
          <w:position w:val="-1"/>
          <w:sz w:val="24"/>
          <w:szCs w:val="24"/>
        </w:rPr>
        <w:t>e</w:t>
      </w:r>
      <w:r>
        <w:rPr>
          <w:spacing w:val="5"/>
          <w:position w:val="-1"/>
          <w:sz w:val="24"/>
          <w:szCs w:val="24"/>
        </w:rPr>
        <w:t>m</w:t>
      </w:r>
      <w:r>
        <w:rPr>
          <w:spacing w:val="2"/>
          <w:position w:val="-1"/>
          <w:sz w:val="24"/>
          <w:szCs w:val="24"/>
        </w:rPr>
        <w:t>b</w:t>
      </w:r>
      <w:r>
        <w:rPr>
          <w:spacing w:val="1"/>
          <w:position w:val="-1"/>
          <w:sz w:val="24"/>
          <w:szCs w:val="24"/>
        </w:rPr>
        <w:t>er</w:t>
      </w:r>
      <w:r>
        <w:rPr>
          <w:spacing w:val="5"/>
          <w:position w:val="-1"/>
          <w:sz w:val="24"/>
          <w:szCs w:val="24"/>
        </w:rPr>
        <w:t>i</w:t>
      </w:r>
      <w:r>
        <w:rPr>
          <w:spacing w:val="2"/>
          <w:position w:val="-1"/>
          <w:sz w:val="24"/>
          <w:szCs w:val="24"/>
        </w:rPr>
        <w:t>k</w:t>
      </w:r>
      <w:r>
        <w:rPr>
          <w:spacing w:val="4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  <w:r>
        <w:rPr>
          <w:spacing w:val="24"/>
          <w:position w:val="-1"/>
          <w:sz w:val="24"/>
          <w:szCs w:val="24"/>
        </w:rPr>
        <w:t xml:space="preserve"> </w:t>
      </w:r>
      <w:r>
        <w:rPr>
          <w:spacing w:val="2"/>
          <w:position w:val="-1"/>
          <w:sz w:val="24"/>
          <w:szCs w:val="24"/>
        </w:rPr>
        <w:t>s</w:t>
      </w:r>
      <w:r>
        <w:rPr>
          <w:spacing w:val="1"/>
          <w:position w:val="-1"/>
          <w:sz w:val="24"/>
          <w:szCs w:val="24"/>
        </w:rPr>
        <w:t>e</w:t>
      </w:r>
      <w:r>
        <w:rPr>
          <w:spacing w:val="5"/>
          <w:position w:val="-1"/>
          <w:sz w:val="24"/>
          <w:szCs w:val="24"/>
        </w:rPr>
        <w:t>k</w:t>
      </w:r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t</w:t>
      </w:r>
      <w:r>
        <w:rPr>
          <w:spacing w:val="24"/>
          <w:position w:val="-1"/>
          <w:sz w:val="24"/>
          <w:szCs w:val="24"/>
        </w:rPr>
        <w:t xml:space="preserve"> </w:t>
      </w:r>
      <w:r>
        <w:rPr>
          <w:spacing w:val="1"/>
          <w:position w:val="-1"/>
          <w:sz w:val="24"/>
          <w:szCs w:val="24"/>
        </w:rPr>
        <w:t>a</w:t>
      </w:r>
      <w:r>
        <w:rPr>
          <w:spacing w:val="5"/>
          <w:position w:val="-1"/>
          <w:sz w:val="24"/>
          <w:szCs w:val="24"/>
        </w:rPr>
        <w:t>t</w:t>
      </w:r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u</w:t>
      </w:r>
      <w:r>
        <w:rPr>
          <w:spacing w:val="24"/>
          <w:position w:val="-1"/>
          <w:sz w:val="24"/>
          <w:szCs w:val="24"/>
        </w:rPr>
        <w:t xml:space="preserve"> </w:t>
      </w:r>
      <w:r>
        <w:rPr>
          <w:spacing w:val="5"/>
          <w:position w:val="-1"/>
          <w:sz w:val="24"/>
          <w:szCs w:val="24"/>
        </w:rPr>
        <w:t>m</w:t>
      </w:r>
      <w:r>
        <w:rPr>
          <w:spacing w:val="1"/>
          <w:position w:val="-1"/>
          <w:sz w:val="24"/>
          <w:szCs w:val="24"/>
        </w:rPr>
        <w:t>e</w:t>
      </w:r>
      <w:r>
        <w:rPr>
          <w:spacing w:val="5"/>
          <w:position w:val="-1"/>
          <w:sz w:val="24"/>
          <w:szCs w:val="24"/>
        </w:rPr>
        <w:t>m</w:t>
      </w:r>
      <w:r>
        <w:rPr>
          <w:spacing w:val="2"/>
          <w:position w:val="-1"/>
          <w:sz w:val="24"/>
          <w:szCs w:val="24"/>
        </w:rPr>
        <w:t>buk</w:t>
      </w:r>
      <w:r>
        <w:rPr>
          <w:position w:val="-1"/>
          <w:sz w:val="24"/>
          <w:szCs w:val="24"/>
        </w:rPr>
        <w:t>a</w:t>
      </w:r>
      <w:r>
        <w:rPr>
          <w:spacing w:val="25"/>
          <w:position w:val="-1"/>
          <w:sz w:val="24"/>
          <w:szCs w:val="24"/>
        </w:rPr>
        <w:t xml:space="preserve"> </w:t>
      </w:r>
      <w:r>
        <w:rPr>
          <w:spacing w:val="1"/>
          <w:position w:val="-1"/>
          <w:sz w:val="24"/>
          <w:szCs w:val="24"/>
        </w:rPr>
        <w:t>r</w:t>
      </w:r>
      <w:r>
        <w:rPr>
          <w:spacing w:val="5"/>
          <w:position w:val="-1"/>
          <w:sz w:val="24"/>
          <w:szCs w:val="24"/>
        </w:rPr>
        <w:t>u</w:t>
      </w:r>
      <w:r>
        <w:rPr>
          <w:spacing w:val="1"/>
          <w:position w:val="-1"/>
          <w:sz w:val="24"/>
          <w:szCs w:val="24"/>
        </w:rPr>
        <w:t>a</w:t>
      </w:r>
      <w:r>
        <w:rPr>
          <w:spacing w:val="5"/>
          <w:position w:val="-1"/>
          <w:sz w:val="24"/>
          <w:szCs w:val="24"/>
        </w:rPr>
        <w:t>n</w:t>
      </w:r>
      <w:r>
        <w:rPr>
          <w:spacing w:val="2"/>
          <w:position w:val="-1"/>
          <w:sz w:val="24"/>
          <w:szCs w:val="24"/>
        </w:rPr>
        <w:t>g</w:t>
      </w:r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  <w:r>
        <w:rPr>
          <w:spacing w:val="24"/>
          <w:position w:val="-1"/>
          <w:sz w:val="24"/>
          <w:szCs w:val="24"/>
        </w:rPr>
        <w:t xml:space="preserve"> </w:t>
      </w:r>
      <w:r>
        <w:rPr>
          <w:spacing w:val="2"/>
          <w:position w:val="-1"/>
          <w:sz w:val="24"/>
          <w:szCs w:val="24"/>
        </w:rPr>
        <w:t>b</w:t>
      </w:r>
      <w:r>
        <w:rPr>
          <w:spacing w:val="4"/>
          <w:position w:val="-1"/>
          <w:sz w:val="24"/>
          <w:szCs w:val="24"/>
        </w:rPr>
        <w:t>a</w:t>
      </w:r>
      <w:r>
        <w:rPr>
          <w:spacing w:val="1"/>
          <w:position w:val="-1"/>
          <w:sz w:val="24"/>
          <w:szCs w:val="24"/>
        </w:rPr>
        <w:t>r</w:t>
      </w:r>
      <w:r>
        <w:rPr>
          <w:position w:val="-1"/>
          <w:sz w:val="24"/>
          <w:szCs w:val="24"/>
        </w:rPr>
        <w:t>u</w:t>
      </w:r>
      <w:r>
        <w:rPr>
          <w:spacing w:val="24"/>
          <w:position w:val="-1"/>
          <w:sz w:val="24"/>
          <w:szCs w:val="24"/>
        </w:rPr>
        <w:t xml:space="preserve"> </w:t>
      </w:r>
      <w:r>
        <w:rPr>
          <w:spacing w:val="2"/>
          <w:position w:val="-1"/>
          <w:sz w:val="24"/>
          <w:szCs w:val="24"/>
        </w:rPr>
        <w:t>un</w:t>
      </w:r>
      <w:r>
        <w:rPr>
          <w:spacing w:val="5"/>
          <w:position w:val="-1"/>
          <w:sz w:val="24"/>
          <w:szCs w:val="24"/>
        </w:rPr>
        <w:t>tu</w:t>
      </w:r>
      <w:r>
        <w:rPr>
          <w:position w:val="-1"/>
          <w:sz w:val="24"/>
          <w:szCs w:val="24"/>
        </w:rPr>
        <w:t>k</w:t>
      </w:r>
      <w:r>
        <w:rPr>
          <w:spacing w:val="24"/>
          <w:position w:val="-1"/>
          <w:sz w:val="24"/>
          <w:szCs w:val="24"/>
        </w:rPr>
        <w:t xml:space="preserve"> </w:t>
      </w:r>
      <w:r>
        <w:rPr>
          <w:spacing w:val="1"/>
          <w:position w:val="-1"/>
          <w:sz w:val="24"/>
          <w:szCs w:val="24"/>
        </w:rPr>
        <w:t>r</w:t>
      </w:r>
      <w:r>
        <w:rPr>
          <w:spacing w:val="2"/>
          <w:position w:val="-1"/>
          <w:sz w:val="24"/>
          <w:szCs w:val="24"/>
        </w:rPr>
        <w:t>u</w:t>
      </w:r>
      <w:r>
        <w:rPr>
          <w:spacing w:val="4"/>
          <w:position w:val="-1"/>
          <w:sz w:val="24"/>
          <w:szCs w:val="24"/>
        </w:rPr>
        <w:t>a</w:t>
      </w:r>
      <w:r>
        <w:rPr>
          <w:spacing w:val="5"/>
          <w:position w:val="-1"/>
          <w:sz w:val="24"/>
          <w:szCs w:val="24"/>
        </w:rPr>
        <w:t>n</w:t>
      </w:r>
      <w:r>
        <w:rPr>
          <w:position w:val="-1"/>
          <w:sz w:val="24"/>
          <w:szCs w:val="24"/>
        </w:rPr>
        <w:t>g</w:t>
      </w:r>
    </w:p>
    <w:p w:rsidR="00D83140" w:rsidRDefault="00D83140">
      <w:pPr>
        <w:spacing w:before="12" w:line="240" w:lineRule="exact"/>
        <w:rPr>
          <w:sz w:val="24"/>
          <w:szCs w:val="24"/>
        </w:rPr>
      </w:pPr>
    </w:p>
    <w:p w:rsidR="00D83140" w:rsidRDefault="00270397">
      <w:pPr>
        <w:spacing w:before="29" w:line="260" w:lineRule="exact"/>
        <w:ind w:left="588"/>
        <w:rPr>
          <w:sz w:val="24"/>
          <w:szCs w:val="24"/>
        </w:rPr>
      </w:pPr>
      <w:proofErr w:type="gramStart"/>
      <w:r>
        <w:rPr>
          <w:spacing w:val="3"/>
          <w:position w:val="-1"/>
          <w:sz w:val="24"/>
          <w:szCs w:val="24"/>
        </w:rPr>
        <w:t>t</w:t>
      </w:r>
      <w:r>
        <w:rPr>
          <w:spacing w:val="2"/>
          <w:position w:val="-1"/>
          <w:sz w:val="24"/>
          <w:szCs w:val="24"/>
        </w:rPr>
        <w:t>u</w:t>
      </w:r>
      <w:r>
        <w:rPr>
          <w:spacing w:val="5"/>
          <w:position w:val="-1"/>
          <w:sz w:val="24"/>
          <w:szCs w:val="24"/>
        </w:rPr>
        <w:t>n</w:t>
      </w:r>
      <w:r>
        <w:rPr>
          <w:spacing w:val="2"/>
          <w:position w:val="-1"/>
          <w:sz w:val="24"/>
          <w:szCs w:val="24"/>
        </w:rPr>
        <w:t>g</w:t>
      </w:r>
      <w:r>
        <w:rPr>
          <w:position w:val="-1"/>
          <w:sz w:val="24"/>
          <w:szCs w:val="24"/>
        </w:rPr>
        <w:t>gu</w:t>
      </w:r>
      <w:proofErr w:type="gramEnd"/>
      <w:r>
        <w:rPr>
          <w:spacing w:val="57"/>
          <w:position w:val="-1"/>
          <w:sz w:val="24"/>
          <w:szCs w:val="24"/>
        </w:rPr>
        <w:t xml:space="preserve"> </w:t>
      </w:r>
      <w:r>
        <w:rPr>
          <w:spacing w:val="2"/>
          <w:position w:val="-1"/>
          <w:sz w:val="24"/>
          <w:szCs w:val="24"/>
        </w:rPr>
        <w:t>d</w:t>
      </w:r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  <w:r>
        <w:rPr>
          <w:spacing w:val="55"/>
          <w:position w:val="-1"/>
          <w:sz w:val="24"/>
          <w:szCs w:val="24"/>
        </w:rPr>
        <w:t xml:space="preserve"> </w:t>
      </w:r>
      <w:r>
        <w:rPr>
          <w:spacing w:val="5"/>
          <w:position w:val="-1"/>
          <w:sz w:val="24"/>
          <w:szCs w:val="24"/>
        </w:rPr>
        <w:t>m</w:t>
      </w:r>
      <w:r>
        <w:rPr>
          <w:spacing w:val="1"/>
          <w:position w:val="-1"/>
          <w:sz w:val="24"/>
          <w:szCs w:val="24"/>
        </w:rPr>
        <w:t>e</w:t>
      </w:r>
      <w:r>
        <w:rPr>
          <w:spacing w:val="3"/>
          <w:position w:val="-1"/>
          <w:sz w:val="24"/>
          <w:szCs w:val="24"/>
        </w:rPr>
        <w:t>m</w:t>
      </w:r>
      <w:r>
        <w:rPr>
          <w:spacing w:val="5"/>
          <w:position w:val="-1"/>
          <w:sz w:val="24"/>
          <w:szCs w:val="24"/>
        </w:rPr>
        <w:t>b</w:t>
      </w:r>
      <w:r>
        <w:rPr>
          <w:spacing w:val="1"/>
          <w:position w:val="-1"/>
          <w:sz w:val="24"/>
          <w:szCs w:val="24"/>
        </w:rPr>
        <w:t>e</w:t>
      </w:r>
      <w:r>
        <w:rPr>
          <w:spacing w:val="4"/>
          <w:position w:val="-1"/>
          <w:sz w:val="24"/>
          <w:szCs w:val="24"/>
        </w:rPr>
        <w:t>r</w:t>
      </w:r>
      <w:r>
        <w:rPr>
          <w:spacing w:val="3"/>
          <w:position w:val="-1"/>
          <w:sz w:val="24"/>
          <w:szCs w:val="24"/>
        </w:rPr>
        <w:t>i</w:t>
      </w:r>
      <w:r>
        <w:rPr>
          <w:spacing w:val="2"/>
          <w:position w:val="-1"/>
          <w:sz w:val="24"/>
          <w:szCs w:val="24"/>
        </w:rPr>
        <w:t>k</w:t>
      </w:r>
      <w:r>
        <w:rPr>
          <w:spacing w:val="4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  <w:r>
        <w:rPr>
          <w:spacing w:val="55"/>
          <w:position w:val="-1"/>
          <w:sz w:val="24"/>
          <w:szCs w:val="24"/>
        </w:rPr>
        <w:t xml:space="preserve"> </w:t>
      </w:r>
      <w:r>
        <w:rPr>
          <w:spacing w:val="1"/>
          <w:position w:val="-1"/>
          <w:sz w:val="24"/>
          <w:szCs w:val="24"/>
        </w:rPr>
        <w:t>f</w:t>
      </w:r>
      <w:r>
        <w:rPr>
          <w:spacing w:val="4"/>
          <w:position w:val="-1"/>
          <w:sz w:val="24"/>
          <w:szCs w:val="24"/>
        </w:rPr>
        <w:t>a</w:t>
      </w:r>
      <w:r>
        <w:rPr>
          <w:spacing w:val="2"/>
          <w:position w:val="-1"/>
          <w:sz w:val="24"/>
          <w:szCs w:val="24"/>
        </w:rPr>
        <w:t>s</w:t>
      </w:r>
      <w:r>
        <w:rPr>
          <w:spacing w:val="3"/>
          <w:position w:val="-1"/>
          <w:sz w:val="24"/>
          <w:szCs w:val="24"/>
        </w:rPr>
        <w:t>ilit</w:t>
      </w:r>
      <w:r>
        <w:rPr>
          <w:spacing w:val="4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s</w:t>
      </w:r>
      <w:r>
        <w:rPr>
          <w:spacing w:val="55"/>
          <w:position w:val="-1"/>
          <w:sz w:val="24"/>
          <w:szCs w:val="24"/>
        </w:rPr>
        <w:t xml:space="preserve"> </w:t>
      </w:r>
      <w:r>
        <w:rPr>
          <w:spacing w:val="2"/>
          <w:position w:val="-1"/>
          <w:sz w:val="24"/>
          <w:szCs w:val="24"/>
        </w:rPr>
        <w:t>s</w:t>
      </w:r>
      <w:r>
        <w:rPr>
          <w:spacing w:val="4"/>
          <w:position w:val="-1"/>
          <w:sz w:val="24"/>
          <w:szCs w:val="24"/>
        </w:rPr>
        <w:t>e</w:t>
      </w:r>
      <w:r>
        <w:rPr>
          <w:spacing w:val="2"/>
          <w:position w:val="-1"/>
          <w:sz w:val="24"/>
          <w:szCs w:val="24"/>
        </w:rPr>
        <w:t>p</w:t>
      </w:r>
      <w:r>
        <w:rPr>
          <w:spacing w:val="4"/>
          <w:position w:val="-1"/>
          <w:sz w:val="24"/>
          <w:szCs w:val="24"/>
        </w:rPr>
        <w:t>e</w:t>
      </w:r>
      <w:r>
        <w:rPr>
          <w:spacing w:val="1"/>
          <w:position w:val="-1"/>
          <w:sz w:val="24"/>
          <w:szCs w:val="24"/>
        </w:rPr>
        <w:t>r</w:t>
      </w:r>
      <w:r>
        <w:rPr>
          <w:spacing w:val="3"/>
          <w:position w:val="-1"/>
          <w:sz w:val="24"/>
          <w:szCs w:val="24"/>
        </w:rPr>
        <w:t>t</w:t>
      </w:r>
      <w:r>
        <w:rPr>
          <w:position w:val="-1"/>
          <w:sz w:val="24"/>
          <w:szCs w:val="24"/>
        </w:rPr>
        <w:t>i</w:t>
      </w:r>
      <w:r>
        <w:rPr>
          <w:spacing w:val="55"/>
          <w:position w:val="-1"/>
          <w:sz w:val="24"/>
          <w:szCs w:val="24"/>
        </w:rPr>
        <w:t xml:space="preserve"> </w:t>
      </w:r>
      <w:r>
        <w:rPr>
          <w:spacing w:val="4"/>
          <w:position w:val="-1"/>
          <w:sz w:val="24"/>
          <w:szCs w:val="24"/>
        </w:rPr>
        <w:t>T</w:t>
      </w:r>
      <w:r>
        <w:rPr>
          <w:position w:val="-1"/>
          <w:sz w:val="24"/>
          <w:szCs w:val="24"/>
        </w:rPr>
        <w:t>V</w:t>
      </w:r>
      <w:r>
        <w:rPr>
          <w:spacing w:val="54"/>
          <w:position w:val="-1"/>
          <w:sz w:val="24"/>
          <w:szCs w:val="24"/>
        </w:rPr>
        <w:t xml:space="preserve"> </w:t>
      </w:r>
      <w:r>
        <w:rPr>
          <w:spacing w:val="2"/>
          <w:position w:val="-1"/>
          <w:sz w:val="24"/>
          <w:szCs w:val="24"/>
        </w:rPr>
        <w:t>d</w:t>
      </w:r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  <w:r>
        <w:rPr>
          <w:spacing w:val="55"/>
          <w:position w:val="-1"/>
          <w:sz w:val="24"/>
          <w:szCs w:val="24"/>
        </w:rPr>
        <w:t xml:space="preserve"> </w:t>
      </w:r>
      <w:r>
        <w:rPr>
          <w:spacing w:val="5"/>
          <w:position w:val="-1"/>
          <w:sz w:val="24"/>
          <w:szCs w:val="24"/>
        </w:rPr>
        <w:t>p</w:t>
      </w:r>
      <w:r>
        <w:rPr>
          <w:spacing w:val="1"/>
          <w:position w:val="-1"/>
          <w:sz w:val="24"/>
          <w:szCs w:val="24"/>
        </w:rPr>
        <w:t>e</w:t>
      </w:r>
      <w:r>
        <w:rPr>
          <w:spacing w:val="2"/>
          <w:position w:val="-1"/>
          <w:sz w:val="24"/>
          <w:szCs w:val="24"/>
        </w:rPr>
        <w:t>n</w:t>
      </w:r>
      <w:r>
        <w:rPr>
          <w:spacing w:val="5"/>
          <w:position w:val="-1"/>
          <w:sz w:val="24"/>
          <w:szCs w:val="24"/>
        </w:rPr>
        <w:t>d</w:t>
      </w:r>
      <w:r>
        <w:rPr>
          <w:spacing w:val="3"/>
          <w:position w:val="-1"/>
          <w:sz w:val="24"/>
          <w:szCs w:val="24"/>
        </w:rPr>
        <w:t>i</w:t>
      </w:r>
      <w:r>
        <w:rPr>
          <w:spacing w:val="5"/>
          <w:position w:val="-1"/>
          <w:sz w:val="24"/>
          <w:szCs w:val="24"/>
        </w:rPr>
        <w:t>n</w:t>
      </w:r>
      <w:r>
        <w:rPr>
          <w:position w:val="-1"/>
          <w:sz w:val="24"/>
          <w:szCs w:val="24"/>
        </w:rPr>
        <w:t>g</w:t>
      </w:r>
      <w:r>
        <w:rPr>
          <w:spacing w:val="3"/>
          <w:position w:val="-1"/>
          <w:sz w:val="24"/>
          <w:szCs w:val="24"/>
        </w:rPr>
        <w:t>i</w:t>
      </w:r>
      <w:r>
        <w:rPr>
          <w:position w:val="-1"/>
          <w:sz w:val="24"/>
          <w:szCs w:val="24"/>
        </w:rPr>
        <w:t xml:space="preserve">n  </w:t>
      </w:r>
      <w:r>
        <w:rPr>
          <w:spacing w:val="50"/>
          <w:position w:val="-1"/>
          <w:sz w:val="24"/>
          <w:szCs w:val="24"/>
        </w:rPr>
        <w:t xml:space="preserve"> </w:t>
      </w:r>
      <w:r>
        <w:rPr>
          <w:spacing w:val="4"/>
          <w:position w:val="-1"/>
          <w:sz w:val="24"/>
          <w:szCs w:val="24"/>
        </w:rPr>
        <w:t>a</w:t>
      </w:r>
      <w:r>
        <w:rPr>
          <w:spacing w:val="2"/>
          <w:position w:val="-1"/>
          <w:sz w:val="24"/>
          <w:szCs w:val="24"/>
        </w:rPr>
        <w:t>g</w:t>
      </w:r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r</w:t>
      </w:r>
      <w:r>
        <w:rPr>
          <w:spacing w:val="54"/>
          <w:position w:val="-1"/>
          <w:sz w:val="24"/>
          <w:szCs w:val="24"/>
        </w:rPr>
        <w:t xml:space="preserve"> </w:t>
      </w:r>
      <w:r>
        <w:rPr>
          <w:spacing w:val="5"/>
          <w:position w:val="-1"/>
          <w:sz w:val="24"/>
          <w:szCs w:val="24"/>
        </w:rPr>
        <w:t>p</w:t>
      </w:r>
      <w:r>
        <w:rPr>
          <w:spacing w:val="4"/>
          <w:position w:val="-1"/>
          <w:sz w:val="24"/>
          <w:szCs w:val="24"/>
        </w:rPr>
        <w:t>e</w:t>
      </w:r>
      <w:r>
        <w:rPr>
          <w:spacing w:val="3"/>
          <w:position w:val="-1"/>
          <w:sz w:val="24"/>
          <w:szCs w:val="24"/>
        </w:rPr>
        <w:t>l</w:t>
      </w:r>
      <w:r>
        <w:rPr>
          <w:spacing w:val="1"/>
          <w:position w:val="-1"/>
          <w:sz w:val="24"/>
          <w:szCs w:val="24"/>
        </w:rPr>
        <w:t>a</w:t>
      </w:r>
      <w:r>
        <w:rPr>
          <w:spacing w:val="5"/>
          <w:position w:val="-1"/>
          <w:sz w:val="24"/>
          <w:szCs w:val="24"/>
        </w:rPr>
        <w:t>n</w:t>
      </w:r>
      <w:r>
        <w:rPr>
          <w:spacing w:val="2"/>
          <w:position w:val="-1"/>
          <w:sz w:val="24"/>
          <w:szCs w:val="24"/>
        </w:rPr>
        <w:t>gg</w:t>
      </w:r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</w:p>
    <w:p w:rsidR="00D83140" w:rsidRDefault="00D83140">
      <w:pPr>
        <w:spacing w:before="12" w:line="240" w:lineRule="exact"/>
        <w:rPr>
          <w:sz w:val="24"/>
          <w:szCs w:val="24"/>
        </w:rPr>
      </w:pPr>
    </w:p>
    <w:p w:rsidR="00D83140" w:rsidRDefault="00270397">
      <w:pPr>
        <w:spacing w:before="29" w:line="260" w:lineRule="exact"/>
        <w:ind w:left="588"/>
        <w:rPr>
          <w:sz w:val="24"/>
          <w:szCs w:val="24"/>
        </w:rPr>
      </w:pPr>
      <w:r>
        <w:pict>
          <v:group id="_x0000_s1927" style="position:absolute;left:0;text-align:left;margin-left:112.9pt;margin-top:-164.75pt;width:397.9pt;height:357.8pt;z-index:-22018;mso-position-horizontal-relative:page" coordorigin="2258,-3295" coordsize="7958,7156">
            <v:shape id="_x0000_s1941" type="#_x0000_t75" style="position:absolute;left:2268;top:-3066;width:7936;height:6927">
              <v:imagedata r:id="rId8" o:title=""/>
            </v:shape>
            <v:shape id="_x0000_s1940" style="position:absolute;left:2268;top:-3285;width:7938;height:283" coordorigin="2268,-3285" coordsize="7938,283" path="m2268,-3002r7939,l10207,-3285r-7939,l2268,-3002xe" stroked="f">
              <v:path arrowok="t"/>
            </v:shape>
            <v:shape id="_x0000_s1939" style="position:absolute;left:2268;top:-2733;width:7938;height:283" coordorigin="2268,-2733" coordsize="7938,283" path="m2268,-2450r7939,l10207,-2733r-7939,l2268,-2450xe" stroked="f">
              <v:path arrowok="t"/>
            </v:shape>
            <v:shape id="_x0000_s1938" style="position:absolute;left:2268;top:-2181;width:7938;height:283" coordorigin="2268,-2181" coordsize="7938,283" path="m2268,-1898r7939,l10207,-2181r-7939,l2268,-1898xe" stroked="f">
              <v:path arrowok="t"/>
            </v:shape>
            <v:shape id="_x0000_s1937" style="position:absolute;left:2268;top:-1629;width:7938;height:283" coordorigin="2268,-1629" coordsize="7938,283" path="m2268,-1346r7939,l10207,-1629r-7939,l2268,-1346xe" stroked="f">
              <v:path arrowok="t"/>
            </v:shape>
            <v:shape id="_x0000_s1936" style="position:absolute;left:2268;top:-1077;width:7938;height:283" coordorigin="2268,-1077" coordsize="7938,283" path="m2268,-794r7939,l10207,-1077r-7939,l2268,-794xe" stroked="f">
              <v:path arrowok="t"/>
            </v:shape>
            <v:shape id="_x0000_s1935" style="position:absolute;left:2268;top:-525;width:7938;height:283" coordorigin="2268,-525" coordsize="7938,283" path="m2268,-242r7939,l10207,-525r-7939,l2268,-242xe" stroked="f">
              <v:path arrowok="t"/>
            </v:shape>
            <v:shape id="_x0000_s1934" style="position:absolute;left:2268;top:27;width:5605;height:283" coordorigin="2268,27" coordsize="5605,283" path="m2268,311r5605,l7873,27r-5605,l2268,311xe" stroked="f">
              <v:path arrowok="t"/>
            </v:shape>
            <v:shape id="_x0000_s1933" style="position:absolute;left:2988;top:579;width:7218;height:283" coordorigin="2988,579" coordsize="7218,283" path="m2988,863r7219,l10207,579r-7219,l2988,863xe" stroked="f">
              <v:path arrowok="t"/>
            </v:shape>
            <v:shape id="_x0000_s1932" style="position:absolute;left:2268;top:1131;width:7938;height:283" coordorigin="2268,1131" coordsize="7938,283" path="m2268,1415r7939,l10207,1131r-7939,l2268,1415xe" stroked="f">
              <v:path arrowok="t"/>
            </v:shape>
            <v:shape id="_x0000_s1931" style="position:absolute;left:2268;top:1683;width:7938;height:283" coordorigin="2268,1683" coordsize="7938,283" path="m2268,1967r7939,l10207,1683r-7939,l2268,1967xe" stroked="f">
              <v:path arrowok="t"/>
            </v:shape>
            <v:shape id="_x0000_s1930" style="position:absolute;left:2268;top:2235;width:7938;height:283" coordorigin="2268,2235" coordsize="7938,283" path="m2268,2519r7939,l10207,2235r-7939,l2268,2519xe" stroked="f">
              <v:path arrowok="t"/>
            </v:shape>
            <v:shape id="_x0000_s1929" style="position:absolute;left:2268;top:2788;width:7938;height:284" coordorigin="2268,2788" coordsize="7938,284" path="m2268,3071r7939,l10207,2788r-7939,l2268,3071xe" stroked="f">
              <v:path arrowok="t"/>
            </v:shape>
            <v:shape id="_x0000_s1928" style="position:absolute;left:2268;top:3340;width:7938;height:283" coordorigin="2268,3340" coordsize="7938,283" path="m2268,3623r7939,l10207,3340r-7939,l2268,3623xe" stroked="f">
              <v:path arrowok="t"/>
            </v:shape>
            <w10:wrap anchorx="page"/>
          </v:group>
        </w:pict>
      </w:r>
      <w:proofErr w:type="gramStart"/>
      <w:r>
        <w:rPr>
          <w:spacing w:val="3"/>
          <w:position w:val="-1"/>
          <w:sz w:val="24"/>
          <w:szCs w:val="24"/>
        </w:rPr>
        <w:t>m</w:t>
      </w:r>
      <w:r>
        <w:rPr>
          <w:spacing w:val="1"/>
          <w:position w:val="-1"/>
          <w:sz w:val="24"/>
          <w:szCs w:val="24"/>
        </w:rPr>
        <w:t>e</w:t>
      </w:r>
      <w:r>
        <w:rPr>
          <w:spacing w:val="4"/>
          <w:position w:val="-1"/>
          <w:sz w:val="24"/>
          <w:szCs w:val="24"/>
        </w:rPr>
        <w:t>r</w:t>
      </w:r>
      <w:r>
        <w:rPr>
          <w:spacing w:val="1"/>
          <w:position w:val="-1"/>
          <w:sz w:val="24"/>
          <w:szCs w:val="24"/>
        </w:rPr>
        <w:t>a</w:t>
      </w:r>
      <w:r>
        <w:rPr>
          <w:spacing w:val="5"/>
          <w:position w:val="-1"/>
          <w:sz w:val="24"/>
          <w:szCs w:val="24"/>
        </w:rPr>
        <w:t>s</w:t>
      </w:r>
      <w:r>
        <w:rPr>
          <w:position w:val="-1"/>
          <w:sz w:val="24"/>
          <w:szCs w:val="24"/>
        </w:rPr>
        <w:t>a</w:t>
      </w:r>
      <w:proofErr w:type="gramEnd"/>
      <w:r>
        <w:rPr>
          <w:spacing w:val="3"/>
          <w:position w:val="-1"/>
          <w:sz w:val="24"/>
          <w:szCs w:val="24"/>
        </w:rPr>
        <w:t xml:space="preserve"> </w:t>
      </w:r>
      <w:r>
        <w:rPr>
          <w:spacing w:val="7"/>
          <w:position w:val="-1"/>
          <w:sz w:val="24"/>
          <w:szCs w:val="24"/>
        </w:rPr>
        <w:t>n</w:t>
      </w:r>
      <w:r>
        <w:rPr>
          <w:spacing w:val="-2"/>
          <w:position w:val="-1"/>
          <w:sz w:val="24"/>
          <w:szCs w:val="24"/>
        </w:rPr>
        <w:t>y</w:t>
      </w:r>
      <w:r>
        <w:rPr>
          <w:spacing w:val="4"/>
          <w:position w:val="-1"/>
          <w:sz w:val="24"/>
          <w:szCs w:val="24"/>
        </w:rPr>
        <w:t>a</w:t>
      </w:r>
      <w:r>
        <w:rPr>
          <w:spacing w:val="5"/>
          <w:position w:val="-1"/>
          <w:sz w:val="24"/>
          <w:szCs w:val="24"/>
        </w:rPr>
        <w:t>m</w:t>
      </w:r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  <w:r>
        <w:rPr>
          <w:spacing w:val="7"/>
          <w:position w:val="-1"/>
          <w:sz w:val="24"/>
          <w:szCs w:val="24"/>
        </w:rPr>
        <w:t xml:space="preserve"> </w:t>
      </w:r>
      <w:r>
        <w:rPr>
          <w:spacing w:val="2"/>
          <w:position w:val="-1"/>
          <w:sz w:val="24"/>
          <w:szCs w:val="24"/>
        </w:rPr>
        <w:t>d</w:t>
      </w:r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  <w:r>
        <w:rPr>
          <w:spacing w:val="7"/>
          <w:position w:val="-1"/>
          <w:sz w:val="24"/>
          <w:szCs w:val="24"/>
        </w:rPr>
        <w:t xml:space="preserve"> </w:t>
      </w:r>
      <w:r>
        <w:rPr>
          <w:spacing w:val="1"/>
          <w:position w:val="-1"/>
          <w:sz w:val="24"/>
          <w:szCs w:val="24"/>
        </w:rPr>
        <w:t>a</w:t>
      </w:r>
      <w:r>
        <w:rPr>
          <w:spacing w:val="5"/>
          <w:position w:val="-1"/>
          <w:sz w:val="24"/>
          <w:szCs w:val="24"/>
        </w:rPr>
        <w:t>m</w:t>
      </w:r>
      <w:r>
        <w:rPr>
          <w:spacing w:val="4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  <w:r>
        <w:rPr>
          <w:spacing w:val="4"/>
          <w:position w:val="-1"/>
          <w:sz w:val="24"/>
          <w:szCs w:val="24"/>
        </w:rPr>
        <w:t xml:space="preserve"> </w:t>
      </w:r>
      <w:r>
        <w:rPr>
          <w:spacing w:val="2"/>
          <w:position w:val="-1"/>
          <w:sz w:val="24"/>
          <w:szCs w:val="24"/>
        </w:rPr>
        <w:t>d</w:t>
      </w:r>
      <w:r>
        <w:rPr>
          <w:spacing w:val="4"/>
          <w:position w:val="-1"/>
          <w:sz w:val="24"/>
          <w:szCs w:val="24"/>
        </w:rPr>
        <w:t>e</w:t>
      </w:r>
      <w:r>
        <w:rPr>
          <w:spacing w:val="5"/>
          <w:position w:val="-1"/>
          <w:sz w:val="24"/>
          <w:szCs w:val="24"/>
        </w:rPr>
        <w:t>n</w:t>
      </w:r>
      <w:r>
        <w:rPr>
          <w:spacing w:val="2"/>
          <w:position w:val="-1"/>
          <w:sz w:val="24"/>
          <w:szCs w:val="24"/>
        </w:rPr>
        <w:t>g</w:t>
      </w:r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  <w:r>
        <w:rPr>
          <w:spacing w:val="7"/>
          <w:position w:val="-1"/>
          <w:sz w:val="24"/>
          <w:szCs w:val="24"/>
        </w:rPr>
        <w:t xml:space="preserve"> </w:t>
      </w:r>
      <w:r>
        <w:rPr>
          <w:spacing w:val="1"/>
          <w:position w:val="-1"/>
          <w:sz w:val="24"/>
          <w:szCs w:val="24"/>
        </w:rPr>
        <w:t>r</w:t>
      </w:r>
      <w:r>
        <w:rPr>
          <w:spacing w:val="2"/>
          <w:position w:val="-1"/>
          <w:sz w:val="24"/>
          <w:szCs w:val="24"/>
        </w:rPr>
        <w:t>u</w:t>
      </w:r>
      <w:r>
        <w:rPr>
          <w:spacing w:val="4"/>
          <w:position w:val="-1"/>
          <w:sz w:val="24"/>
          <w:szCs w:val="24"/>
        </w:rPr>
        <w:t>a</w:t>
      </w:r>
      <w:r>
        <w:rPr>
          <w:spacing w:val="5"/>
          <w:position w:val="-1"/>
          <w:sz w:val="24"/>
          <w:szCs w:val="24"/>
        </w:rPr>
        <w:t>n</w:t>
      </w:r>
      <w:r>
        <w:rPr>
          <w:position w:val="-1"/>
          <w:sz w:val="24"/>
          <w:szCs w:val="24"/>
        </w:rPr>
        <w:t>g</w:t>
      </w:r>
      <w:r>
        <w:rPr>
          <w:spacing w:val="2"/>
          <w:position w:val="-1"/>
          <w:sz w:val="24"/>
          <w:szCs w:val="24"/>
        </w:rPr>
        <w:t xml:space="preserve"> </w:t>
      </w:r>
      <w:r>
        <w:rPr>
          <w:spacing w:val="5"/>
          <w:position w:val="-1"/>
          <w:sz w:val="24"/>
          <w:szCs w:val="24"/>
        </w:rPr>
        <w:t>t</w:t>
      </w:r>
      <w:r>
        <w:rPr>
          <w:spacing w:val="2"/>
          <w:position w:val="-1"/>
          <w:sz w:val="24"/>
          <w:szCs w:val="24"/>
        </w:rPr>
        <w:t>u</w:t>
      </w:r>
      <w:r>
        <w:rPr>
          <w:spacing w:val="5"/>
          <w:position w:val="-1"/>
          <w:sz w:val="24"/>
          <w:szCs w:val="24"/>
        </w:rPr>
        <w:t>n</w:t>
      </w:r>
      <w:r>
        <w:rPr>
          <w:spacing w:val="2"/>
          <w:position w:val="-1"/>
          <w:sz w:val="24"/>
          <w:szCs w:val="24"/>
        </w:rPr>
        <w:t>g</w:t>
      </w:r>
      <w:r>
        <w:rPr>
          <w:spacing w:val="13"/>
          <w:position w:val="-1"/>
          <w:sz w:val="24"/>
          <w:szCs w:val="24"/>
        </w:rPr>
        <w:t>g</w:t>
      </w:r>
      <w:r>
        <w:rPr>
          <w:position w:val="-1"/>
          <w:sz w:val="24"/>
          <w:szCs w:val="24"/>
        </w:rPr>
        <w:t>u</w:t>
      </w:r>
      <w:r>
        <w:rPr>
          <w:spacing w:val="4"/>
          <w:position w:val="-1"/>
          <w:sz w:val="24"/>
          <w:szCs w:val="24"/>
        </w:rPr>
        <w:t xml:space="preserve"> </w:t>
      </w:r>
      <w:r>
        <w:rPr>
          <w:spacing w:val="5"/>
          <w:position w:val="-1"/>
          <w:sz w:val="24"/>
          <w:szCs w:val="24"/>
        </w:rPr>
        <w:t>b</w:t>
      </w:r>
      <w:r>
        <w:rPr>
          <w:spacing w:val="1"/>
          <w:position w:val="-1"/>
          <w:sz w:val="24"/>
          <w:szCs w:val="24"/>
        </w:rPr>
        <w:t>e</w:t>
      </w:r>
      <w:r>
        <w:rPr>
          <w:spacing w:val="5"/>
          <w:position w:val="-1"/>
          <w:sz w:val="24"/>
          <w:szCs w:val="24"/>
        </w:rPr>
        <w:t>n</w:t>
      </w:r>
      <w:r>
        <w:rPr>
          <w:position w:val="-1"/>
          <w:sz w:val="24"/>
          <w:szCs w:val="24"/>
        </w:rPr>
        <w:t>g</w:t>
      </w:r>
      <w:r>
        <w:rPr>
          <w:spacing w:val="5"/>
          <w:position w:val="-1"/>
          <w:sz w:val="24"/>
          <w:szCs w:val="24"/>
        </w:rPr>
        <w:t>k</w:t>
      </w:r>
      <w:r>
        <w:rPr>
          <w:spacing w:val="1"/>
          <w:position w:val="-1"/>
          <w:sz w:val="24"/>
          <w:szCs w:val="24"/>
        </w:rPr>
        <w:t>e</w:t>
      </w:r>
      <w:r>
        <w:rPr>
          <w:spacing w:val="5"/>
          <w:position w:val="-1"/>
          <w:sz w:val="24"/>
          <w:szCs w:val="24"/>
        </w:rPr>
        <w:t>l</w:t>
      </w:r>
      <w:r>
        <w:rPr>
          <w:i/>
          <w:position w:val="-1"/>
          <w:sz w:val="24"/>
          <w:szCs w:val="24"/>
        </w:rPr>
        <w:t>.</w:t>
      </w:r>
    </w:p>
    <w:p w:rsidR="00D83140" w:rsidRDefault="00D83140">
      <w:pPr>
        <w:spacing w:before="12" w:line="240" w:lineRule="exact"/>
        <w:rPr>
          <w:sz w:val="24"/>
          <w:szCs w:val="24"/>
        </w:rPr>
      </w:pPr>
    </w:p>
    <w:p w:rsidR="00D83140" w:rsidRDefault="00270397">
      <w:pPr>
        <w:spacing w:before="29" w:line="260" w:lineRule="exact"/>
        <w:ind w:left="1308"/>
        <w:rPr>
          <w:sz w:val="24"/>
          <w:szCs w:val="24"/>
        </w:rPr>
      </w:pPr>
      <w:r>
        <w:rPr>
          <w:spacing w:val="2"/>
          <w:position w:val="-1"/>
          <w:sz w:val="24"/>
          <w:szCs w:val="24"/>
        </w:rPr>
        <w:t>M</w:t>
      </w:r>
      <w:r>
        <w:rPr>
          <w:spacing w:val="1"/>
          <w:position w:val="-1"/>
          <w:sz w:val="24"/>
          <w:szCs w:val="24"/>
        </w:rPr>
        <w:t>a</w:t>
      </w:r>
      <w:r>
        <w:rPr>
          <w:spacing w:val="5"/>
          <w:position w:val="-1"/>
          <w:sz w:val="24"/>
          <w:szCs w:val="24"/>
        </w:rPr>
        <w:t>s</w:t>
      </w:r>
      <w:r>
        <w:rPr>
          <w:spacing w:val="1"/>
          <w:position w:val="-1"/>
          <w:sz w:val="24"/>
          <w:szCs w:val="24"/>
        </w:rPr>
        <w:t>a</w:t>
      </w:r>
      <w:r>
        <w:rPr>
          <w:spacing w:val="3"/>
          <w:position w:val="-1"/>
          <w:sz w:val="24"/>
          <w:szCs w:val="24"/>
        </w:rPr>
        <w:t>l</w:t>
      </w:r>
      <w:r>
        <w:rPr>
          <w:spacing w:val="4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h</w:t>
      </w:r>
      <w:r>
        <w:rPr>
          <w:spacing w:val="43"/>
          <w:position w:val="-1"/>
          <w:sz w:val="24"/>
          <w:szCs w:val="24"/>
        </w:rPr>
        <w:t xml:space="preserve"> </w:t>
      </w:r>
      <w:r>
        <w:rPr>
          <w:spacing w:val="2"/>
          <w:position w:val="-1"/>
          <w:sz w:val="24"/>
          <w:szCs w:val="24"/>
        </w:rPr>
        <w:t>k</w:t>
      </w:r>
      <w:r>
        <w:rPr>
          <w:spacing w:val="1"/>
          <w:position w:val="-1"/>
          <w:sz w:val="24"/>
          <w:szCs w:val="24"/>
        </w:rPr>
        <w:t>e</w:t>
      </w:r>
      <w:r>
        <w:rPr>
          <w:spacing w:val="2"/>
          <w:position w:val="-1"/>
          <w:sz w:val="24"/>
          <w:szCs w:val="24"/>
        </w:rPr>
        <w:t>d</w:t>
      </w:r>
      <w:r>
        <w:rPr>
          <w:spacing w:val="5"/>
          <w:position w:val="-1"/>
          <w:sz w:val="24"/>
          <w:szCs w:val="24"/>
        </w:rPr>
        <w:t>u</w:t>
      </w:r>
      <w:r>
        <w:rPr>
          <w:position w:val="-1"/>
          <w:sz w:val="24"/>
          <w:szCs w:val="24"/>
        </w:rPr>
        <w:t>a</w:t>
      </w:r>
      <w:r>
        <w:rPr>
          <w:spacing w:val="42"/>
          <w:position w:val="-1"/>
          <w:sz w:val="24"/>
          <w:szCs w:val="24"/>
        </w:rPr>
        <w:t xml:space="preserve"> </w:t>
      </w:r>
      <w:r>
        <w:rPr>
          <w:spacing w:val="3"/>
          <w:position w:val="-1"/>
          <w:sz w:val="24"/>
          <w:szCs w:val="24"/>
        </w:rPr>
        <w:t>m</w:t>
      </w:r>
      <w:r>
        <w:rPr>
          <w:spacing w:val="4"/>
          <w:position w:val="-1"/>
          <w:sz w:val="24"/>
          <w:szCs w:val="24"/>
        </w:rPr>
        <w:t>e</w:t>
      </w:r>
      <w:r>
        <w:rPr>
          <w:spacing w:val="2"/>
          <w:position w:val="-1"/>
          <w:sz w:val="24"/>
          <w:szCs w:val="24"/>
        </w:rPr>
        <w:t>k</w:t>
      </w:r>
      <w:r>
        <w:rPr>
          <w:spacing w:val="4"/>
          <w:position w:val="-1"/>
          <w:sz w:val="24"/>
          <w:szCs w:val="24"/>
        </w:rPr>
        <w:t>a</w:t>
      </w:r>
      <w:r>
        <w:rPr>
          <w:spacing w:val="2"/>
          <w:position w:val="-1"/>
          <w:sz w:val="24"/>
          <w:szCs w:val="24"/>
        </w:rPr>
        <w:t>n</w:t>
      </w:r>
      <w:r>
        <w:rPr>
          <w:spacing w:val="5"/>
          <w:position w:val="-1"/>
          <w:sz w:val="24"/>
          <w:szCs w:val="24"/>
        </w:rPr>
        <w:t>i</w:t>
      </w:r>
      <w:r>
        <w:rPr>
          <w:position w:val="-1"/>
          <w:sz w:val="24"/>
          <w:szCs w:val="24"/>
        </w:rPr>
        <w:t>k</w:t>
      </w:r>
      <w:r>
        <w:rPr>
          <w:spacing w:val="43"/>
          <w:position w:val="-1"/>
          <w:sz w:val="24"/>
          <w:szCs w:val="24"/>
        </w:rPr>
        <w:t xml:space="preserve"> </w:t>
      </w:r>
      <w:r>
        <w:rPr>
          <w:spacing w:val="2"/>
          <w:position w:val="-1"/>
          <w:sz w:val="24"/>
          <w:szCs w:val="24"/>
        </w:rPr>
        <w:t>ku</w:t>
      </w:r>
      <w:r>
        <w:rPr>
          <w:spacing w:val="4"/>
          <w:position w:val="-1"/>
          <w:sz w:val="24"/>
          <w:szCs w:val="24"/>
        </w:rPr>
        <w:t>r</w:t>
      </w:r>
      <w:r>
        <w:rPr>
          <w:spacing w:val="1"/>
          <w:position w:val="-1"/>
          <w:sz w:val="24"/>
          <w:szCs w:val="24"/>
        </w:rPr>
        <w:t>a</w:t>
      </w:r>
      <w:r>
        <w:rPr>
          <w:spacing w:val="5"/>
          <w:position w:val="-1"/>
          <w:sz w:val="24"/>
          <w:szCs w:val="24"/>
        </w:rPr>
        <w:t>n</w:t>
      </w:r>
      <w:r>
        <w:rPr>
          <w:position w:val="-1"/>
          <w:sz w:val="24"/>
          <w:szCs w:val="24"/>
        </w:rPr>
        <w:t>g</w:t>
      </w:r>
      <w:r>
        <w:rPr>
          <w:spacing w:val="41"/>
          <w:position w:val="-1"/>
          <w:sz w:val="24"/>
          <w:szCs w:val="24"/>
        </w:rPr>
        <w:t xml:space="preserve"> </w:t>
      </w:r>
      <w:r>
        <w:rPr>
          <w:spacing w:val="3"/>
          <w:position w:val="-1"/>
          <w:sz w:val="24"/>
          <w:szCs w:val="24"/>
        </w:rPr>
        <w:t>t</w:t>
      </w:r>
      <w:r>
        <w:rPr>
          <w:spacing w:val="1"/>
          <w:position w:val="-1"/>
          <w:sz w:val="24"/>
          <w:szCs w:val="24"/>
        </w:rPr>
        <w:t>a</w:t>
      </w:r>
      <w:r>
        <w:rPr>
          <w:spacing w:val="5"/>
          <w:position w:val="-1"/>
          <w:sz w:val="24"/>
          <w:szCs w:val="24"/>
        </w:rPr>
        <w:t>n</w:t>
      </w:r>
      <w:r>
        <w:rPr>
          <w:spacing w:val="2"/>
          <w:position w:val="-1"/>
          <w:sz w:val="24"/>
          <w:szCs w:val="24"/>
        </w:rPr>
        <w:t>gg</w:t>
      </w:r>
      <w:r>
        <w:rPr>
          <w:spacing w:val="4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p</w:t>
      </w:r>
      <w:r>
        <w:rPr>
          <w:spacing w:val="43"/>
          <w:position w:val="-1"/>
          <w:sz w:val="24"/>
          <w:szCs w:val="24"/>
        </w:rPr>
        <w:t xml:space="preserve"> </w:t>
      </w:r>
      <w:r>
        <w:rPr>
          <w:spacing w:val="2"/>
          <w:position w:val="-1"/>
          <w:sz w:val="24"/>
          <w:szCs w:val="24"/>
        </w:rPr>
        <w:t>d</w:t>
      </w:r>
      <w:r>
        <w:rPr>
          <w:spacing w:val="4"/>
          <w:position w:val="-1"/>
          <w:sz w:val="24"/>
          <w:szCs w:val="24"/>
        </w:rPr>
        <w:t>e</w:t>
      </w:r>
      <w:r>
        <w:rPr>
          <w:spacing w:val="5"/>
          <w:position w:val="-1"/>
          <w:sz w:val="24"/>
          <w:szCs w:val="24"/>
        </w:rPr>
        <w:t>n</w:t>
      </w:r>
      <w:r>
        <w:rPr>
          <w:spacing w:val="2"/>
          <w:position w:val="-1"/>
          <w:sz w:val="24"/>
          <w:szCs w:val="24"/>
        </w:rPr>
        <w:t>g</w:t>
      </w:r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  <w:r>
        <w:rPr>
          <w:spacing w:val="43"/>
          <w:position w:val="-1"/>
          <w:sz w:val="24"/>
          <w:szCs w:val="24"/>
        </w:rPr>
        <w:t xml:space="preserve"> </w:t>
      </w:r>
      <w:r>
        <w:rPr>
          <w:spacing w:val="3"/>
          <w:position w:val="-1"/>
          <w:sz w:val="24"/>
          <w:szCs w:val="24"/>
        </w:rPr>
        <w:t>j</w:t>
      </w:r>
      <w:r>
        <w:rPr>
          <w:spacing w:val="1"/>
          <w:position w:val="-1"/>
          <w:sz w:val="24"/>
          <w:szCs w:val="24"/>
        </w:rPr>
        <w:t>a</w:t>
      </w:r>
      <w:r>
        <w:rPr>
          <w:spacing w:val="5"/>
          <w:position w:val="-1"/>
          <w:sz w:val="24"/>
          <w:szCs w:val="24"/>
        </w:rPr>
        <w:t>s</w:t>
      </w:r>
      <w:r>
        <w:rPr>
          <w:position w:val="-1"/>
          <w:sz w:val="24"/>
          <w:szCs w:val="24"/>
        </w:rPr>
        <w:t>a</w:t>
      </w:r>
      <w:r>
        <w:rPr>
          <w:spacing w:val="47"/>
          <w:position w:val="-1"/>
          <w:sz w:val="24"/>
          <w:szCs w:val="24"/>
        </w:rPr>
        <w:t xml:space="preserve"> </w:t>
      </w:r>
      <w:r>
        <w:rPr>
          <w:spacing w:val="-2"/>
          <w:position w:val="-1"/>
          <w:sz w:val="24"/>
          <w:szCs w:val="24"/>
        </w:rPr>
        <w:t>y</w:t>
      </w:r>
      <w:r>
        <w:rPr>
          <w:spacing w:val="4"/>
          <w:position w:val="-1"/>
          <w:sz w:val="24"/>
          <w:szCs w:val="24"/>
        </w:rPr>
        <w:t>a</w:t>
      </w:r>
      <w:r>
        <w:rPr>
          <w:spacing w:val="5"/>
          <w:position w:val="-1"/>
          <w:sz w:val="24"/>
          <w:szCs w:val="24"/>
        </w:rPr>
        <w:t>n</w:t>
      </w:r>
      <w:r>
        <w:rPr>
          <w:position w:val="-1"/>
          <w:sz w:val="24"/>
          <w:szCs w:val="24"/>
        </w:rPr>
        <w:t>g</w:t>
      </w:r>
      <w:r>
        <w:rPr>
          <w:spacing w:val="41"/>
          <w:position w:val="-1"/>
          <w:sz w:val="24"/>
          <w:szCs w:val="24"/>
        </w:rPr>
        <w:t xml:space="preserve"> </w:t>
      </w:r>
      <w:r>
        <w:rPr>
          <w:spacing w:val="2"/>
          <w:position w:val="-1"/>
          <w:sz w:val="24"/>
          <w:szCs w:val="24"/>
        </w:rPr>
        <w:t>d</w:t>
      </w:r>
      <w:r>
        <w:rPr>
          <w:spacing w:val="3"/>
          <w:position w:val="-1"/>
          <w:sz w:val="24"/>
          <w:szCs w:val="24"/>
        </w:rPr>
        <w:t>i</w:t>
      </w:r>
      <w:r>
        <w:rPr>
          <w:spacing w:val="2"/>
          <w:position w:val="-1"/>
          <w:sz w:val="24"/>
          <w:szCs w:val="24"/>
        </w:rPr>
        <w:t>bu</w:t>
      </w:r>
      <w:r>
        <w:rPr>
          <w:spacing w:val="5"/>
          <w:position w:val="-1"/>
          <w:sz w:val="24"/>
          <w:szCs w:val="24"/>
        </w:rPr>
        <w:t>t</w:t>
      </w:r>
      <w:r>
        <w:rPr>
          <w:spacing w:val="2"/>
          <w:position w:val="-1"/>
          <w:sz w:val="24"/>
          <w:szCs w:val="24"/>
        </w:rPr>
        <w:t>uh</w:t>
      </w:r>
      <w:r>
        <w:rPr>
          <w:spacing w:val="5"/>
          <w:position w:val="-1"/>
          <w:sz w:val="24"/>
          <w:szCs w:val="24"/>
        </w:rPr>
        <w:t>k</w:t>
      </w:r>
      <w:r>
        <w:rPr>
          <w:spacing w:val="4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</w:p>
    <w:p w:rsidR="00D83140" w:rsidRDefault="00D83140">
      <w:pPr>
        <w:spacing w:before="12" w:line="240" w:lineRule="exact"/>
        <w:rPr>
          <w:sz w:val="24"/>
          <w:szCs w:val="24"/>
        </w:rPr>
      </w:pPr>
    </w:p>
    <w:p w:rsidR="00D83140" w:rsidRDefault="00270397">
      <w:pPr>
        <w:spacing w:before="29" w:line="260" w:lineRule="exact"/>
        <w:ind w:left="588"/>
        <w:rPr>
          <w:sz w:val="24"/>
          <w:szCs w:val="24"/>
        </w:rPr>
      </w:pPr>
      <w:proofErr w:type="gramStart"/>
      <w:r>
        <w:rPr>
          <w:spacing w:val="2"/>
          <w:position w:val="-1"/>
          <w:sz w:val="24"/>
          <w:szCs w:val="24"/>
        </w:rPr>
        <w:t>p</w:t>
      </w:r>
      <w:r>
        <w:rPr>
          <w:spacing w:val="1"/>
          <w:position w:val="-1"/>
          <w:sz w:val="24"/>
          <w:szCs w:val="24"/>
        </w:rPr>
        <w:t>e</w:t>
      </w:r>
      <w:r>
        <w:rPr>
          <w:spacing w:val="5"/>
          <w:position w:val="-1"/>
          <w:sz w:val="24"/>
          <w:szCs w:val="24"/>
        </w:rPr>
        <w:t>l</w:t>
      </w:r>
      <w:r>
        <w:rPr>
          <w:spacing w:val="1"/>
          <w:position w:val="-1"/>
          <w:sz w:val="24"/>
          <w:szCs w:val="24"/>
        </w:rPr>
        <w:t>a</w:t>
      </w:r>
      <w:r>
        <w:rPr>
          <w:spacing w:val="5"/>
          <w:position w:val="-1"/>
          <w:sz w:val="24"/>
          <w:szCs w:val="24"/>
        </w:rPr>
        <w:t>n</w:t>
      </w:r>
      <w:r>
        <w:rPr>
          <w:spacing w:val="2"/>
          <w:position w:val="-1"/>
          <w:sz w:val="24"/>
          <w:szCs w:val="24"/>
        </w:rPr>
        <w:t>gg</w:t>
      </w:r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 xml:space="preserve">n </w:t>
      </w:r>
      <w:r>
        <w:rPr>
          <w:spacing w:val="12"/>
          <w:position w:val="-1"/>
          <w:sz w:val="24"/>
          <w:szCs w:val="24"/>
        </w:rPr>
        <w:t xml:space="preserve"> </w:t>
      </w:r>
      <w:r>
        <w:rPr>
          <w:spacing w:val="5"/>
          <w:position w:val="-1"/>
          <w:sz w:val="24"/>
          <w:szCs w:val="24"/>
        </w:rPr>
        <w:t>s</w:t>
      </w:r>
      <w:r>
        <w:rPr>
          <w:spacing w:val="1"/>
          <w:position w:val="-1"/>
          <w:sz w:val="24"/>
          <w:szCs w:val="24"/>
        </w:rPr>
        <w:t>e</w:t>
      </w:r>
      <w:r>
        <w:rPr>
          <w:spacing w:val="5"/>
          <w:position w:val="-1"/>
          <w:sz w:val="24"/>
          <w:szCs w:val="24"/>
        </w:rPr>
        <w:t>p</w:t>
      </w:r>
      <w:r>
        <w:rPr>
          <w:spacing w:val="1"/>
          <w:position w:val="-1"/>
          <w:sz w:val="24"/>
          <w:szCs w:val="24"/>
        </w:rPr>
        <w:t>er</w:t>
      </w:r>
      <w:r>
        <w:rPr>
          <w:spacing w:val="3"/>
          <w:position w:val="-1"/>
          <w:sz w:val="24"/>
          <w:szCs w:val="24"/>
        </w:rPr>
        <w:t>t</w:t>
      </w:r>
      <w:r>
        <w:rPr>
          <w:position w:val="-1"/>
          <w:sz w:val="24"/>
          <w:szCs w:val="24"/>
        </w:rPr>
        <w:t>i</w:t>
      </w:r>
      <w:proofErr w:type="gramEnd"/>
      <w:r>
        <w:rPr>
          <w:position w:val="-1"/>
          <w:sz w:val="24"/>
          <w:szCs w:val="24"/>
        </w:rPr>
        <w:t xml:space="preserve"> </w:t>
      </w:r>
      <w:r>
        <w:rPr>
          <w:spacing w:val="12"/>
          <w:position w:val="-1"/>
          <w:sz w:val="24"/>
          <w:szCs w:val="24"/>
        </w:rPr>
        <w:t xml:space="preserve"> </w:t>
      </w:r>
      <w:r>
        <w:rPr>
          <w:spacing w:val="5"/>
          <w:position w:val="-1"/>
          <w:sz w:val="24"/>
          <w:szCs w:val="24"/>
        </w:rPr>
        <w:t>s</w:t>
      </w:r>
      <w:r>
        <w:rPr>
          <w:spacing w:val="1"/>
          <w:position w:val="-1"/>
          <w:sz w:val="24"/>
          <w:szCs w:val="24"/>
        </w:rPr>
        <w:t>a</w:t>
      </w:r>
      <w:r>
        <w:rPr>
          <w:spacing w:val="3"/>
          <w:position w:val="-1"/>
          <w:sz w:val="24"/>
          <w:szCs w:val="24"/>
        </w:rPr>
        <w:t>l</w:t>
      </w:r>
      <w:r>
        <w:rPr>
          <w:spacing w:val="4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 xml:space="preserve">h </w:t>
      </w:r>
      <w:r>
        <w:rPr>
          <w:spacing w:val="14"/>
          <w:position w:val="-1"/>
          <w:sz w:val="24"/>
          <w:szCs w:val="24"/>
        </w:rPr>
        <w:t xml:space="preserve"> </w:t>
      </w:r>
      <w:r>
        <w:rPr>
          <w:spacing w:val="2"/>
          <w:position w:val="-1"/>
          <w:sz w:val="24"/>
          <w:szCs w:val="24"/>
        </w:rPr>
        <w:t>s</w:t>
      </w:r>
      <w:r>
        <w:rPr>
          <w:spacing w:val="1"/>
          <w:position w:val="-1"/>
          <w:sz w:val="24"/>
          <w:szCs w:val="24"/>
        </w:rPr>
        <w:t>a</w:t>
      </w:r>
      <w:r>
        <w:rPr>
          <w:spacing w:val="3"/>
          <w:position w:val="-1"/>
          <w:sz w:val="24"/>
          <w:szCs w:val="24"/>
        </w:rPr>
        <w:t>t</w:t>
      </w:r>
      <w:r>
        <w:rPr>
          <w:position w:val="-1"/>
          <w:sz w:val="24"/>
          <w:szCs w:val="24"/>
        </w:rPr>
        <w:t xml:space="preserve">u </w:t>
      </w:r>
      <w:r>
        <w:rPr>
          <w:spacing w:val="12"/>
          <w:position w:val="-1"/>
          <w:sz w:val="24"/>
          <w:szCs w:val="24"/>
        </w:rPr>
        <w:t xml:space="preserve"> </w:t>
      </w:r>
      <w:r>
        <w:rPr>
          <w:spacing w:val="2"/>
          <w:position w:val="-1"/>
          <w:sz w:val="24"/>
          <w:szCs w:val="24"/>
        </w:rPr>
        <w:t>p</w:t>
      </w:r>
      <w:r>
        <w:rPr>
          <w:spacing w:val="1"/>
          <w:position w:val="-1"/>
          <w:sz w:val="24"/>
          <w:szCs w:val="24"/>
        </w:rPr>
        <w:t>e</w:t>
      </w:r>
      <w:r>
        <w:rPr>
          <w:spacing w:val="5"/>
          <w:position w:val="-1"/>
          <w:sz w:val="24"/>
          <w:szCs w:val="24"/>
        </w:rPr>
        <w:t>l</w:t>
      </w:r>
      <w:r>
        <w:rPr>
          <w:spacing w:val="1"/>
          <w:position w:val="-1"/>
          <w:sz w:val="24"/>
          <w:szCs w:val="24"/>
        </w:rPr>
        <w:t>a</w:t>
      </w:r>
      <w:r>
        <w:rPr>
          <w:spacing w:val="5"/>
          <w:position w:val="-1"/>
          <w:sz w:val="24"/>
          <w:szCs w:val="24"/>
        </w:rPr>
        <w:t>n</w:t>
      </w:r>
      <w:r>
        <w:rPr>
          <w:spacing w:val="2"/>
          <w:position w:val="-1"/>
          <w:sz w:val="24"/>
          <w:szCs w:val="24"/>
        </w:rPr>
        <w:t>gg</w:t>
      </w:r>
      <w:r>
        <w:rPr>
          <w:spacing w:val="4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 xml:space="preserve">n </w:t>
      </w:r>
      <w:r>
        <w:rPr>
          <w:spacing w:val="12"/>
          <w:position w:val="-1"/>
          <w:sz w:val="24"/>
          <w:szCs w:val="24"/>
        </w:rPr>
        <w:t xml:space="preserve"> </w:t>
      </w:r>
      <w:r>
        <w:rPr>
          <w:spacing w:val="3"/>
          <w:position w:val="-1"/>
          <w:sz w:val="24"/>
          <w:szCs w:val="24"/>
        </w:rPr>
        <w:t>i</w:t>
      </w:r>
      <w:r>
        <w:rPr>
          <w:spacing w:val="5"/>
          <w:position w:val="-1"/>
          <w:sz w:val="24"/>
          <w:szCs w:val="24"/>
        </w:rPr>
        <w:t>n</w:t>
      </w:r>
      <w:r>
        <w:rPr>
          <w:position w:val="-1"/>
          <w:sz w:val="24"/>
          <w:szCs w:val="24"/>
        </w:rPr>
        <w:t>g</w:t>
      </w:r>
      <w:r>
        <w:rPr>
          <w:spacing w:val="3"/>
          <w:position w:val="-1"/>
          <w:sz w:val="24"/>
          <w:szCs w:val="24"/>
        </w:rPr>
        <w:t>i</w:t>
      </w:r>
      <w:r>
        <w:rPr>
          <w:position w:val="-1"/>
          <w:sz w:val="24"/>
          <w:szCs w:val="24"/>
        </w:rPr>
        <w:t xml:space="preserve">n </w:t>
      </w:r>
      <w:r>
        <w:rPr>
          <w:spacing w:val="14"/>
          <w:position w:val="-1"/>
          <w:sz w:val="24"/>
          <w:szCs w:val="24"/>
        </w:rPr>
        <w:t xml:space="preserve"> </w:t>
      </w:r>
      <w:r>
        <w:rPr>
          <w:spacing w:val="3"/>
          <w:position w:val="-1"/>
          <w:sz w:val="24"/>
          <w:szCs w:val="24"/>
        </w:rPr>
        <w:t>m</w:t>
      </w:r>
      <w:r>
        <w:rPr>
          <w:spacing w:val="1"/>
          <w:position w:val="-1"/>
          <w:sz w:val="24"/>
          <w:szCs w:val="24"/>
        </w:rPr>
        <w:t>e</w:t>
      </w:r>
      <w:r>
        <w:rPr>
          <w:spacing w:val="3"/>
          <w:position w:val="-1"/>
          <w:sz w:val="24"/>
          <w:szCs w:val="24"/>
        </w:rPr>
        <w:t>l</w:t>
      </w:r>
      <w:r>
        <w:rPr>
          <w:spacing w:val="4"/>
          <w:position w:val="-1"/>
          <w:sz w:val="24"/>
          <w:szCs w:val="24"/>
        </w:rPr>
        <w:t>a</w:t>
      </w:r>
      <w:r>
        <w:rPr>
          <w:spacing w:val="2"/>
          <w:position w:val="-1"/>
          <w:sz w:val="24"/>
          <w:szCs w:val="24"/>
        </w:rPr>
        <w:t>ku</w:t>
      </w:r>
      <w:r>
        <w:rPr>
          <w:spacing w:val="5"/>
          <w:position w:val="-1"/>
          <w:sz w:val="24"/>
          <w:szCs w:val="24"/>
        </w:rPr>
        <w:t>k</w:t>
      </w:r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 xml:space="preserve">n </w:t>
      </w:r>
      <w:r>
        <w:rPr>
          <w:spacing w:val="12"/>
          <w:position w:val="-1"/>
          <w:sz w:val="24"/>
          <w:szCs w:val="24"/>
        </w:rPr>
        <w:t xml:space="preserve"> </w:t>
      </w:r>
      <w:r>
        <w:rPr>
          <w:spacing w:val="5"/>
          <w:position w:val="-1"/>
          <w:sz w:val="24"/>
          <w:szCs w:val="24"/>
        </w:rPr>
        <w:t>p</w:t>
      </w:r>
      <w:r>
        <w:rPr>
          <w:spacing w:val="1"/>
          <w:position w:val="-1"/>
          <w:sz w:val="24"/>
          <w:szCs w:val="24"/>
        </w:rPr>
        <w:t>e</w:t>
      </w:r>
      <w:r>
        <w:rPr>
          <w:spacing w:val="4"/>
          <w:position w:val="-1"/>
          <w:sz w:val="24"/>
          <w:szCs w:val="24"/>
        </w:rPr>
        <w:t>r</w:t>
      </w:r>
      <w:r>
        <w:rPr>
          <w:spacing w:val="1"/>
          <w:position w:val="-1"/>
          <w:sz w:val="24"/>
          <w:szCs w:val="24"/>
        </w:rPr>
        <w:t>a</w:t>
      </w:r>
      <w:r>
        <w:rPr>
          <w:spacing w:val="4"/>
          <w:position w:val="-1"/>
          <w:sz w:val="24"/>
          <w:szCs w:val="24"/>
        </w:rPr>
        <w:t>w</w:t>
      </w:r>
      <w:r>
        <w:rPr>
          <w:spacing w:val="1"/>
          <w:position w:val="-1"/>
          <w:sz w:val="24"/>
          <w:szCs w:val="24"/>
        </w:rPr>
        <w:t>a</w:t>
      </w:r>
      <w:r>
        <w:rPr>
          <w:spacing w:val="5"/>
          <w:position w:val="-1"/>
          <w:sz w:val="24"/>
          <w:szCs w:val="24"/>
        </w:rPr>
        <w:t>t</w:t>
      </w:r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 xml:space="preserve">n </w:t>
      </w:r>
      <w:r>
        <w:rPr>
          <w:spacing w:val="12"/>
          <w:position w:val="-1"/>
          <w:sz w:val="24"/>
          <w:szCs w:val="24"/>
        </w:rPr>
        <w:t xml:space="preserve"> </w:t>
      </w:r>
      <w:r>
        <w:rPr>
          <w:spacing w:val="2"/>
          <w:position w:val="-1"/>
          <w:sz w:val="24"/>
          <w:szCs w:val="24"/>
        </w:rPr>
        <w:t>d</w:t>
      </w:r>
      <w:r>
        <w:rPr>
          <w:spacing w:val="1"/>
          <w:position w:val="-1"/>
          <w:sz w:val="24"/>
          <w:szCs w:val="24"/>
        </w:rPr>
        <w:t>e</w:t>
      </w:r>
      <w:r>
        <w:rPr>
          <w:spacing w:val="5"/>
          <w:position w:val="-1"/>
          <w:sz w:val="24"/>
          <w:szCs w:val="24"/>
        </w:rPr>
        <w:t>n</w:t>
      </w:r>
      <w:r>
        <w:rPr>
          <w:spacing w:val="2"/>
          <w:position w:val="-1"/>
          <w:sz w:val="24"/>
          <w:szCs w:val="24"/>
        </w:rPr>
        <w:t>g</w:t>
      </w:r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</w:p>
    <w:p w:rsidR="00D83140" w:rsidRDefault="00D83140">
      <w:pPr>
        <w:spacing w:before="12" w:line="240" w:lineRule="exact"/>
        <w:rPr>
          <w:sz w:val="24"/>
          <w:szCs w:val="24"/>
        </w:rPr>
      </w:pPr>
    </w:p>
    <w:p w:rsidR="00D83140" w:rsidRDefault="00270397">
      <w:pPr>
        <w:spacing w:before="29" w:line="260" w:lineRule="exact"/>
        <w:ind w:left="588"/>
        <w:rPr>
          <w:sz w:val="24"/>
          <w:szCs w:val="24"/>
        </w:rPr>
      </w:pPr>
      <w:proofErr w:type="gramStart"/>
      <w:r>
        <w:rPr>
          <w:spacing w:val="3"/>
          <w:position w:val="-1"/>
          <w:sz w:val="24"/>
          <w:szCs w:val="24"/>
        </w:rPr>
        <w:t>m</w:t>
      </w:r>
      <w:r>
        <w:rPr>
          <w:spacing w:val="1"/>
          <w:position w:val="-1"/>
          <w:sz w:val="24"/>
          <w:szCs w:val="24"/>
        </w:rPr>
        <w:t>e</w:t>
      </w:r>
      <w:r>
        <w:rPr>
          <w:spacing w:val="5"/>
          <w:position w:val="-1"/>
          <w:sz w:val="24"/>
          <w:szCs w:val="24"/>
        </w:rPr>
        <w:t>n</w:t>
      </w:r>
      <w:r>
        <w:rPr>
          <w:spacing w:val="2"/>
          <w:position w:val="-1"/>
          <w:sz w:val="24"/>
          <w:szCs w:val="24"/>
        </w:rPr>
        <w:t>gg</w:t>
      </w:r>
      <w:r>
        <w:rPr>
          <w:spacing w:val="1"/>
          <w:position w:val="-1"/>
          <w:sz w:val="24"/>
          <w:szCs w:val="24"/>
        </w:rPr>
        <w:t>a</w:t>
      </w:r>
      <w:r>
        <w:rPr>
          <w:spacing w:val="2"/>
          <w:position w:val="-1"/>
          <w:sz w:val="24"/>
          <w:szCs w:val="24"/>
        </w:rPr>
        <w:t>n</w:t>
      </w:r>
      <w:r>
        <w:rPr>
          <w:spacing w:val="3"/>
          <w:position w:val="-1"/>
          <w:sz w:val="24"/>
          <w:szCs w:val="24"/>
        </w:rPr>
        <w:t>t</w:t>
      </w:r>
      <w:r>
        <w:rPr>
          <w:position w:val="-1"/>
          <w:sz w:val="24"/>
          <w:szCs w:val="24"/>
        </w:rPr>
        <w:t>i</w:t>
      </w:r>
      <w:proofErr w:type="gramEnd"/>
      <w:r>
        <w:rPr>
          <w:spacing w:val="34"/>
          <w:position w:val="-1"/>
          <w:sz w:val="24"/>
          <w:szCs w:val="24"/>
        </w:rPr>
        <w:t xml:space="preserve"> </w:t>
      </w:r>
      <w:r>
        <w:rPr>
          <w:spacing w:val="2"/>
          <w:position w:val="-1"/>
          <w:sz w:val="24"/>
          <w:szCs w:val="24"/>
        </w:rPr>
        <w:t>k</w:t>
      </w:r>
      <w:r>
        <w:rPr>
          <w:spacing w:val="4"/>
          <w:position w:val="-1"/>
          <w:sz w:val="24"/>
          <w:szCs w:val="24"/>
        </w:rPr>
        <w:t>a</w:t>
      </w:r>
      <w:r>
        <w:rPr>
          <w:spacing w:val="2"/>
          <w:position w:val="-1"/>
          <w:sz w:val="24"/>
          <w:szCs w:val="24"/>
        </w:rPr>
        <w:t>n</w:t>
      </w:r>
      <w:r>
        <w:rPr>
          <w:spacing w:val="4"/>
          <w:position w:val="-1"/>
          <w:sz w:val="24"/>
          <w:szCs w:val="24"/>
        </w:rPr>
        <w:t>f</w:t>
      </w:r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s</w:t>
      </w:r>
      <w:r>
        <w:rPr>
          <w:spacing w:val="33"/>
          <w:position w:val="-1"/>
          <w:sz w:val="24"/>
          <w:szCs w:val="24"/>
        </w:rPr>
        <w:t xml:space="preserve"> </w:t>
      </w:r>
      <w:r>
        <w:rPr>
          <w:spacing w:val="1"/>
          <w:position w:val="-1"/>
          <w:sz w:val="24"/>
          <w:szCs w:val="24"/>
        </w:rPr>
        <w:t>re</w:t>
      </w:r>
      <w:r>
        <w:rPr>
          <w:position w:val="-1"/>
          <w:sz w:val="24"/>
          <w:szCs w:val="24"/>
        </w:rPr>
        <w:t>m</w:t>
      </w:r>
      <w:r>
        <w:rPr>
          <w:spacing w:val="34"/>
          <w:position w:val="-1"/>
          <w:sz w:val="24"/>
          <w:szCs w:val="24"/>
        </w:rPr>
        <w:t xml:space="preserve"> </w:t>
      </w:r>
      <w:r>
        <w:rPr>
          <w:spacing w:val="2"/>
          <w:position w:val="-1"/>
          <w:sz w:val="24"/>
          <w:szCs w:val="24"/>
        </w:rPr>
        <w:t>b</w:t>
      </w:r>
      <w:r>
        <w:rPr>
          <w:spacing w:val="1"/>
          <w:position w:val="-1"/>
          <w:sz w:val="24"/>
          <w:szCs w:val="24"/>
        </w:rPr>
        <w:t>e</w:t>
      </w:r>
      <w:r>
        <w:rPr>
          <w:spacing w:val="5"/>
          <w:position w:val="-1"/>
          <w:sz w:val="24"/>
          <w:szCs w:val="24"/>
        </w:rPr>
        <w:t>l</w:t>
      </w:r>
      <w:r>
        <w:rPr>
          <w:spacing w:val="1"/>
          <w:position w:val="-1"/>
          <w:sz w:val="24"/>
          <w:szCs w:val="24"/>
        </w:rPr>
        <w:t>a</w:t>
      </w:r>
      <w:r>
        <w:rPr>
          <w:spacing w:val="2"/>
          <w:position w:val="-1"/>
          <w:sz w:val="24"/>
          <w:szCs w:val="24"/>
        </w:rPr>
        <w:t>k</w:t>
      </w:r>
      <w:r>
        <w:rPr>
          <w:spacing w:val="4"/>
          <w:position w:val="-1"/>
          <w:sz w:val="24"/>
          <w:szCs w:val="24"/>
        </w:rPr>
        <w:t>a</w:t>
      </w:r>
      <w:r>
        <w:rPr>
          <w:spacing w:val="5"/>
          <w:position w:val="-1"/>
          <w:sz w:val="24"/>
          <w:szCs w:val="24"/>
        </w:rPr>
        <w:t>n</w:t>
      </w:r>
      <w:r>
        <w:rPr>
          <w:position w:val="-1"/>
          <w:sz w:val="24"/>
          <w:szCs w:val="24"/>
        </w:rPr>
        <w:t>g</w:t>
      </w:r>
      <w:r>
        <w:rPr>
          <w:spacing w:val="29"/>
          <w:position w:val="-1"/>
          <w:sz w:val="24"/>
          <w:szCs w:val="24"/>
        </w:rPr>
        <w:t xml:space="preserve"> </w:t>
      </w:r>
      <w:r>
        <w:rPr>
          <w:spacing w:val="5"/>
          <w:position w:val="-1"/>
          <w:sz w:val="24"/>
          <w:szCs w:val="24"/>
        </w:rPr>
        <w:t>t</w:t>
      </w:r>
      <w:r>
        <w:rPr>
          <w:spacing w:val="1"/>
          <w:position w:val="-1"/>
          <w:sz w:val="24"/>
          <w:szCs w:val="24"/>
        </w:rPr>
        <w:t>a</w:t>
      </w:r>
      <w:r>
        <w:rPr>
          <w:spacing w:val="2"/>
          <w:position w:val="-1"/>
          <w:sz w:val="24"/>
          <w:szCs w:val="24"/>
        </w:rPr>
        <w:t>p</w:t>
      </w:r>
      <w:r>
        <w:rPr>
          <w:position w:val="-1"/>
          <w:sz w:val="24"/>
          <w:szCs w:val="24"/>
        </w:rPr>
        <w:t>i</w:t>
      </w:r>
      <w:r>
        <w:rPr>
          <w:spacing w:val="31"/>
          <w:position w:val="-1"/>
          <w:sz w:val="24"/>
          <w:szCs w:val="24"/>
        </w:rPr>
        <w:t xml:space="preserve"> </w:t>
      </w:r>
      <w:r>
        <w:rPr>
          <w:spacing w:val="5"/>
          <w:position w:val="-1"/>
          <w:sz w:val="24"/>
          <w:szCs w:val="24"/>
        </w:rPr>
        <w:t>m</w:t>
      </w:r>
      <w:r>
        <w:rPr>
          <w:spacing w:val="1"/>
          <w:position w:val="-1"/>
          <w:sz w:val="24"/>
          <w:szCs w:val="24"/>
        </w:rPr>
        <w:t>e</w:t>
      </w:r>
      <w:r>
        <w:rPr>
          <w:spacing w:val="5"/>
          <w:position w:val="-1"/>
          <w:sz w:val="24"/>
          <w:szCs w:val="24"/>
        </w:rPr>
        <w:t>k</w:t>
      </w:r>
      <w:r>
        <w:rPr>
          <w:spacing w:val="1"/>
          <w:position w:val="-1"/>
          <w:sz w:val="24"/>
          <w:szCs w:val="24"/>
        </w:rPr>
        <w:t>a</w:t>
      </w:r>
      <w:r>
        <w:rPr>
          <w:spacing w:val="2"/>
          <w:position w:val="-1"/>
          <w:sz w:val="24"/>
          <w:szCs w:val="24"/>
        </w:rPr>
        <w:t>n</w:t>
      </w:r>
      <w:r>
        <w:rPr>
          <w:spacing w:val="3"/>
          <w:position w:val="-1"/>
          <w:sz w:val="24"/>
          <w:szCs w:val="24"/>
        </w:rPr>
        <w:t>i</w:t>
      </w:r>
      <w:r>
        <w:rPr>
          <w:position w:val="-1"/>
          <w:sz w:val="24"/>
          <w:szCs w:val="24"/>
        </w:rPr>
        <w:t>k</w:t>
      </w:r>
      <w:r>
        <w:rPr>
          <w:spacing w:val="31"/>
          <w:position w:val="-1"/>
          <w:sz w:val="24"/>
          <w:szCs w:val="24"/>
        </w:rPr>
        <w:t xml:space="preserve"> </w:t>
      </w:r>
      <w:r>
        <w:rPr>
          <w:spacing w:val="5"/>
          <w:position w:val="-1"/>
          <w:sz w:val="24"/>
          <w:szCs w:val="24"/>
        </w:rPr>
        <w:t>t</w:t>
      </w:r>
      <w:r>
        <w:rPr>
          <w:spacing w:val="1"/>
          <w:position w:val="-1"/>
          <w:sz w:val="24"/>
          <w:szCs w:val="24"/>
        </w:rPr>
        <w:t>er</w:t>
      </w:r>
      <w:r>
        <w:rPr>
          <w:spacing w:val="5"/>
          <w:position w:val="-1"/>
          <w:sz w:val="24"/>
          <w:szCs w:val="24"/>
        </w:rPr>
        <w:t>s</w:t>
      </w:r>
      <w:r>
        <w:rPr>
          <w:spacing w:val="1"/>
          <w:position w:val="-1"/>
          <w:sz w:val="24"/>
          <w:szCs w:val="24"/>
        </w:rPr>
        <w:t>e</w:t>
      </w:r>
      <w:r>
        <w:rPr>
          <w:spacing w:val="5"/>
          <w:position w:val="-1"/>
          <w:sz w:val="24"/>
          <w:szCs w:val="24"/>
        </w:rPr>
        <w:t>b</w:t>
      </w:r>
      <w:r>
        <w:rPr>
          <w:spacing w:val="2"/>
          <w:position w:val="-1"/>
          <w:sz w:val="24"/>
          <w:szCs w:val="24"/>
        </w:rPr>
        <w:t>u</w:t>
      </w:r>
      <w:r>
        <w:rPr>
          <w:position w:val="-1"/>
          <w:sz w:val="24"/>
          <w:szCs w:val="24"/>
        </w:rPr>
        <w:t>t</w:t>
      </w:r>
      <w:r>
        <w:rPr>
          <w:spacing w:val="31"/>
          <w:position w:val="-1"/>
          <w:sz w:val="24"/>
          <w:szCs w:val="24"/>
        </w:rPr>
        <w:t xml:space="preserve"> </w:t>
      </w:r>
      <w:r>
        <w:rPr>
          <w:spacing w:val="2"/>
          <w:position w:val="-1"/>
          <w:sz w:val="24"/>
          <w:szCs w:val="24"/>
        </w:rPr>
        <w:t>k</w:t>
      </w:r>
      <w:r>
        <w:rPr>
          <w:spacing w:val="5"/>
          <w:position w:val="-1"/>
          <w:sz w:val="24"/>
          <w:szCs w:val="24"/>
        </w:rPr>
        <w:t>u</w:t>
      </w:r>
      <w:r>
        <w:rPr>
          <w:spacing w:val="1"/>
          <w:position w:val="-1"/>
          <w:sz w:val="24"/>
          <w:szCs w:val="24"/>
        </w:rPr>
        <w:t>r</w:t>
      </w:r>
      <w:r>
        <w:rPr>
          <w:spacing w:val="4"/>
          <w:position w:val="-1"/>
          <w:sz w:val="24"/>
          <w:szCs w:val="24"/>
        </w:rPr>
        <w:t>a</w:t>
      </w:r>
      <w:r>
        <w:rPr>
          <w:spacing w:val="5"/>
          <w:position w:val="-1"/>
          <w:sz w:val="24"/>
          <w:szCs w:val="24"/>
        </w:rPr>
        <w:t>n</w:t>
      </w:r>
      <w:r>
        <w:rPr>
          <w:position w:val="-1"/>
          <w:sz w:val="24"/>
          <w:szCs w:val="24"/>
        </w:rPr>
        <w:t>g</w:t>
      </w:r>
      <w:r>
        <w:rPr>
          <w:spacing w:val="29"/>
          <w:position w:val="-1"/>
          <w:sz w:val="24"/>
          <w:szCs w:val="24"/>
        </w:rPr>
        <w:t xml:space="preserve"> </w:t>
      </w:r>
      <w:r>
        <w:rPr>
          <w:spacing w:val="5"/>
          <w:position w:val="-1"/>
          <w:sz w:val="24"/>
          <w:szCs w:val="24"/>
        </w:rPr>
        <w:t>t</w:t>
      </w:r>
      <w:r>
        <w:rPr>
          <w:spacing w:val="1"/>
          <w:position w:val="-1"/>
          <w:sz w:val="24"/>
          <w:szCs w:val="24"/>
        </w:rPr>
        <w:t>a</w:t>
      </w:r>
      <w:r>
        <w:rPr>
          <w:spacing w:val="5"/>
          <w:position w:val="-1"/>
          <w:sz w:val="24"/>
          <w:szCs w:val="24"/>
        </w:rPr>
        <w:t>n</w:t>
      </w:r>
      <w:r>
        <w:rPr>
          <w:spacing w:val="2"/>
          <w:position w:val="-1"/>
          <w:sz w:val="24"/>
          <w:szCs w:val="24"/>
        </w:rPr>
        <w:t>gg</w:t>
      </w:r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p</w:t>
      </w:r>
      <w:r>
        <w:rPr>
          <w:spacing w:val="33"/>
          <w:position w:val="-1"/>
          <w:sz w:val="24"/>
          <w:szCs w:val="24"/>
        </w:rPr>
        <w:t xml:space="preserve"> </w:t>
      </w:r>
      <w:r>
        <w:rPr>
          <w:spacing w:val="2"/>
          <w:position w:val="-1"/>
          <w:sz w:val="24"/>
          <w:szCs w:val="24"/>
        </w:rPr>
        <w:t>d</w:t>
      </w:r>
      <w:r>
        <w:rPr>
          <w:spacing w:val="1"/>
          <w:position w:val="-1"/>
          <w:sz w:val="24"/>
          <w:szCs w:val="24"/>
        </w:rPr>
        <w:t>e</w:t>
      </w:r>
      <w:r>
        <w:rPr>
          <w:spacing w:val="5"/>
          <w:position w:val="-1"/>
          <w:sz w:val="24"/>
          <w:szCs w:val="24"/>
        </w:rPr>
        <w:t>n</w:t>
      </w:r>
      <w:r>
        <w:rPr>
          <w:spacing w:val="2"/>
          <w:position w:val="-1"/>
          <w:sz w:val="24"/>
          <w:szCs w:val="24"/>
        </w:rPr>
        <w:t>g</w:t>
      </w:r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</w:p>
    <w:p w:rsidR="00D83140" w:rsidRDefault="00D83140">
      <w:pPr>
        <w:spacing w:before="12" w:line="240" w:lineRule="exact"/>
        <w:rPr>
          <w:sz w:val="24"/>
          <w:szCs w:val="24"/>
        </w:rPr>
      </w:pPr>
    </w:p>
    <w:p w:rsidR="00D83140" w:rsidRDefault="00270397">
      <w:pPr>
        <w:spacing w:before="29" w:line="260" w:lineRule="exact"/>
        <w:ind w:left="588"/>
        <w:rPr>
          <w:sz w:val="24"/>
          <w:szCs w:val="24"/>
        </w:rPr>
      </w:pPr>
      <w:proofErr w:type="gramStart"/>
      <w:r>
        <w:rPr>
          <w:spacing w:val="1"/>
          <w:position w:val="-1"/>
          <w:sz w:val="24"/>
          <w:szCs w:val="24"/>
        </w:rPr>
        <w:t>a</w:t>
      </w:r>
      <w:r>
        <w:rPr>
          <w:spacing w:val="5"/>
          <w:position w:val="-1"/>
          <w:sz w:val="24"/>
          <w:szCs w:val="24"/>
        </w:rPr>
        <w:t>p</w:t>
      </w:r>
      <w:r>
        <w:rPr>
          <w:position w:val="-1"/>
          <w:sz w:val="24"/>
          <w:szCs w:val="24"/>
        </w:rPr>
        <w:t>a</w:t>
      </w:r>
      <w:proofErr w:type="gramEnd"/>
      <w:r>
        <w:rPr>
          <w:spacing w:val="59"/>
          <w:position w:val="-1"/>
          <w:sz w:val="24"/>
          <w:szCs w:val="24"/>
        </w:rPr>
        <w:t xml:space="preserve"> </w:t>
      </w:r>
      <w:r>
        <w:rPr>
          <w:spacing w:val="-2"/>
          <w:position w:val="-1"/>
          <w:sz w:val="24"/>
          <w:szCs w:val="24"/>
        </w:rPr>
        <w:t>y</w:t>
      </w:r>
      <w:r>
        <w:rPr>
          <w:spacing w:val="1"/>
          <w:position w:val="-1"/>
          <w:sz w:val="24"/>
          <w:szCs w:val="24"/>
        </w:rPr>
        <w:t>a</w:t>
      </w:r>
      <w:r>
        <w:rPr>
          <w:spacing w:val="5"/>
          <w:position w:val="-1"/>
          <w:sz w:val="24"/>
          <w:szCs w:val="24"/>
        </w:rPr>
        <w:t>n</w:t>
      </w:r>
      <w:r>
        <w:rPr>
          <w:position w:val="-1"/>
          <w:sz w:val="24"/>
          <w:szCs w:val="24"/>
        </w:rPr>
        <w:t>g</w:t>
      </w:r>
      <w:r>
        <w:rPr>
          <w:spacing w:val="55"/>
          <w:position w:val="-1"/>
          <w:sz w:val="24"/>
          <w:szCs w:val="24"/>
        </w:rPr>
        <w:t xml:space="preserve"> </w:t>
      </w:r>
      <w:r>
        <w:rPr>
          <w:spacing w:val="2"/>
          <w:position w:val="-1"/>
          <w:sz w:val="24"/>
          <w:szCs w:val="24"/>
        </w:rPr>
        <w:t>d</w:t>
      </w:r>
      <w:r>
        <w:rPr>
          <w:spacing w:val="3"/>
          <w:position w:val="-1"/>
          <w:sz w:val="24"/>
          <w:szCs w:val="24"/>
        </w:rPr>
        <w:t>i</w:t>
      </w:r>
      <w:r>
        <w:rPr>
          <w:spacing w:val="2"/>
          <w:position w:val="-1"/>
          <w:sz w:val="24"/>
          <w:szCs w:val="24"/>
        </w:rPr>
        <w:t>bu</w:t>
      </w:r>
      <w:r>
        <w:rPr>
          <w:spacing w:val="3"/>
          <w:position w:val="-1"/>
          <w:sz w:val="24"/>
          <w:szCs w:val="24"/>
        </w:rPr>
        <w:t>t</w:t>
      </w:r>
      <w:r>
        <w:rPr>
          <w:spacing w:val="5"/>
          <w:position w:val="-1"/>
          <w:sz w:val="24"/>
          <w:szCs w:val="24"/>
        </w:rPr>
        <w:t>u</w:t>
      </w:r>
      <w:r>
        <w:rPr>
          <w:spacing w:val="2"/>
          <w:position w:val="-1"/>
          <w:sz w:val="24"/>
          <w:szCs w:val="24"/>
        </w:rPr>
        <w:t>h</w:t>
      </w:r>
      <w:r>
        <w:rPr>
          <w:spacing w:val="5"/>
          <w:position w:val="-1"/>
          <w:sz w:val="24"/>
          <w:szCs w:val="24"/>
        </w:rPr>
        <w:t>k</w:t>
      </w:r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  <w:r>
        <w:rPr>
          <w:spacing w:val="55"/>
          <w:position w:val="-1"/>
          <w:sz w:val="24"/>
          <w:szCs w:val="24"/>
        </w:rPr>
        <w:t xml:space="preserve"> </w:t>
      </w:r>
      <w:r>
        <w:rPr>
          <w:spacing w:val="5"/>
          <w:position w:val="-1"/>
          <w:sz w:val="24"/>
          <w:szCs w:val="24"/>
        </w:rPr>
        <w:t>p</w:t>
      </w:r>
      <w:r>
        <w:rPr>
          <w:spacing w:val="1"/>
          <w:position w:val="-1"/>
          <w:sz w:val="24"/>
          <w:szCs w:val="24"/>
        </w:rPr>
        <w:t>e</w:t>
      </w:r>
      <w:r>
        <w:rPr>
          <w:spacing w:val="3"/>
          <w:position w:val="-1"/>
          <w:sz w:val="24"/>
          <w:szCs w:val="24"/>
        </w:rPr>
        <w:t>l</w:t>
      </w:r>
      <w:r>
        <w:rPr>
          <w:spacing w:val="4"/>
          <w:position w:val="-1"/>
          <w:sz w:val="24"/>
          <w:szCs w:val="24"/>
        </w:rPr>
        <w:t>a</w:t>
      </w:r>
      <w:r>
        <w:rPr>
          <w:spacing w:val="5"/>
          <w:position w:val="-1"/>
          <w:sz w:val="24"/>
          <w:szCs w:val="24"/>
        </w:rPr>
        <w:t>n</w:t>
      </w:r>
      <w:r>
        <w:rPr>
          <w:spacing w:val="2"/>
          <w:position w:val="-1"/>
          <w:sz w:val="24"/>
          <w:szCs w:val="24"/>
        </w:rPr>
        <w:t>gg</w:t>
      </w:r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  <w:r>
        <w:rPr>
          <w:spacing w:val="55"/>
          <w:position w:val="-1"/>
          <w:sz w:val="24"/>
          <w:szCs w:val="24"/>
        </w:rPr>
        <w:t xml:space="preserve"> </w:t>
      </w:r>
      <w:r>
        <w:rPr>
          <w:spacing w:val="3"/>
          <w:position w:val="-1"/>
          <w:sz w:val="24"/>
          <w:szCs w:val="24"/>
        </w:rPr>
        <w:t>t</w:t>
      </w:r>
      <w:r>
        <w:rPr>
          <w:spacing w:val="4"/>
          <w:position w:val="-1"/>
          <w:sz w:val="24"/>
          <w:szCs w:val="24"/>
        </w:rPr>
        <w:t>e</w:t>
      </w:r>
      <w:r>
        <w:rPr>
          <w:spacing w:val="9"/>
          <w:position w:val="-1"/>
          <w:sz w:val="24"/>
          <w:szCs w:val="24"/>
        </w:rPr>
        <w:t>r</w:t>
      </w:r>
      <w:r>
        <w:rPr>
          <w:spacing w:val="5"/>
          <w:position w:val="-1"/>
          <w:sz w:val="24"/>
          <w:szCs w:val="24"/>
        </w:rPr>
        <w:t>s</w:t>
      </w:r>
      <w:r>
        <w:rPr>
          <w:spacing w:val="1"/>
          <w:position w:val="-1"/>
          <w:sz w:val="24"/>
          <w:szCs w:val="24"/>
        </w:rPr>
        <w:t>e</w:t>
      </w:r>
      <w:r>
        <w:rPr>
          <w:spacing w:val="2"/>
          <w:position w:val="-1"/>
          <w:sz w:val="24"/>
          <w:szCs w:val="24"/>
        </w:rPr>
        <w:t>bu</w:t>
      </w:r>
      <w:r>
        <w:rPr>
          <w:position w:val="-1"/>
          <w:sz w:val="24"/>
          <w:szCs w:val="24"/>
        </w:rPr>
        <w:t>t</w:t>
      </w:r>
      <w:r>
        <w:rPr>
          <w:spacing w:val="55"/>
          <w:position w:val="-1"/>
          <w:sz w:val="24"/>
          <w:szCs w:val="24"/>
        </w:rPr>
        <w:t xml:space="preserve"> </w:t>
      </w:r>
      <w:r>
        <w:rPr>
          <w:spacing w:val="5"/>
          <w:position w:val="-1"/>
          <w:sz w:val="24"/>
          <w:szCs w:val="24"/>
        </w:rPr>
        <w:t>k</w:t>
      </w:r>
      <w:r>
        <w:rPr>
          <w:spacing w:val="1"/>
          <w:position w:val="-1"/>
          <w:sz w:val="24"/>
          <w:szCs w:val="24"/>
        </w:rPr>
        <w:t>a</w:t>
      </w:r>
      <w:r>
        <w:rPr>
          <w:spacing w:val="4"/>
          <w:position w:val="-1"/>
          <w:sz w:val="24"/>
          <w:szCs w:val="24"/>
        </w:rPr>
        <w:t>r</w:t>
      </w:r>
      <w:r>
        <w:rPr>
          <w:spacing w:val="1"/>
          <w:position w:val="-1"/>
          <w:sz w:val="24"/>
          <w:szCs w:val="24"/>
        </w:rPr>
        <w:t>e</w:t>
      </w:r>
      <w:r>
        <w:rPr>
          <w:spacing w:val="5"/>
          <w:position w:val="-1"/>
          <w:sz w:val="24"/>
          <w:szCs w:val="24"/>
        </w:rPr>
        <w:t>n</w:t>
      </w:r>
      <w:r>
        <w:rPr>
          <w:position w:val="-1"/>
          <w:sz w:val="24"/>
          <w:szCs w:val="24"/>
        </w:rPr>
        <w:t>a</w:t>
      </w:r>
      <w:r>
        <w:rPr>
          <w:spacing w:val="54"/>
          <w:position w:val="-1"/>
          <w:sz w:val="24"/>
          <w:szCs w:val="24"/>
        </w:rPr>
        <w:t xml:space="preserve"> </w:t>
      </w:r>
      <w:r>
        <w:rPr>
          <w:spacing w:val="3"/>
          <w:position w:val="-1"/>
          <w:sz w:val="24"/>
          <w:szCs w:val="24"/>
        </w:rPr>
        <w:t>m</w:t>
      </w:r>
      <w:r>
        <w:rPr>
          <w:spacing w:val="1"/>
          <w:position w:val="-1"/>
          <w:sz w:val="24"/>
          <w:szCs w:val="24"/>
        </w:rPr>
        <w:t>e</w:t>
      </w:r>
      <w:r>
        <w:rPr>
          <w:spacing w:val="5"/>
          <w:position w:val="-1"/>
          <w:sz w:val="24"/>
          <w:szCs w:val="24"/>
        </w:rPr>
        <w:t>k</w:t>
      </w:r>
      <w:r>
        <w:rPr>
          <w:spacing w:val="1"/>
          <w:position w:val="-1"/>
          <w:sz w:val="24"/>
          <w:szCs w:val="24"/>
        </w:rPr>
        <w:t>a</w:t>
      </w:r>
      <w:r>
        <w:rPr>
          <w:spacing w:val="2"/>
          <w:position w:val="-1"/>
          <w:sz w:val="24"/>
          <w:szCs w:val="24"/>
        </w:rPr>
        <w:t>n</w:t>
      </w:r>
      <w:r>
        <w:rPr>
          <w:spacing w:val="3"/>
          <w:position w:val="-1"/>
          <w:sz w:val="24"/>
          <w:szCs w:val="24"/>
        </w:rPr>
        <w:t>i</w:t>
      </w:r>
      <w:r>
        <w:rPr>
          <w:position w:val="-1"/>
          <w:sz w:val="24"/>
          <w:szCs w:val="24"/>
        </w:rPr>
        <w:t>k</w:t>
      </w:r>
      <w:r>
        <w:rPr>
          <w:spacing w:val="55"/>
          <w:position w:val="-1"/>
          <w:sz w:val="24"/>
          <w:szCs w:val="24"/>
        </w:rPr>
        <w:t xml:space="preserve"> </w:t>
      </w:r>
      <w:r>
        <w:rPr>
          <w:spacing w:val="2"/>
          <w:position w:val="-1"/>
          <w:sz w:val="24"/>
          <w:szCs w:val="24"/>
        </w:rPr>
        <w:t>s</w:t>
      </w:r>
      <w:r>
        <w:rPr>
          <w:spacing w:val="5"/>
          <w:position w:val="-1"/>
          <w:sz w:val="24"/>
          <w:szCs w:val="24"/>
        </w:rPr>
        <w:t>i</w:t>
      </w:r>
      <w:r>
        <w:rPr>
          <w:spacing w:val="2"/>
          <w:position w:val="-1"/>
          <w:sz w:val="24"/>
          <w:szCs w:val="24"/>
        </w:rPr>
        <w:t>bu</w:t>
      </w:r>
      <w:r>
        <w:rPr>
          <w:position w:val="-1"/>
          <w:sz w:val="24"/>
          <w:szCs w:val="24"/>
        </w:rPr>
        <w:t>k</w:t>
      </w:r>
      <w:r>
        <w:rPr>
          <w:spacing w:val="55"/>
          <w:position w:val="-1"/>
          <w:sz w:val="24"/>
          <w:szCs w:val="24"/>
        </w:rPr>
        <w:t xml:space="preserve"> </w:t>
      </w:r>
      <w:r>
        <w:rPr>
          <w:spacing w:val="5"/>
          <w:position w:val="-1"/>
          <w:sz w:val="24"/>
          <w:szCs w:val="24"/>
        </w:rPr>
        <w:t>m</w:t>
      </w:r>
      <w:r>
        <w:rPr>
          <w:spacing w:val="1"/>
          <w:position w:val="-1"/>
          <w:sz w:val="24"/>
          <w:szCs w:val="24"/>
        </w:rPr>
        <w:t>e</w:t>
      </w:r>
      <w:r>
        <w:rPr>
          <w:spacing w:val="5"/>
          <w:position w:val="-1"/>
          <w:sz w:val="24"/>
          <w:szCs w:val="24"/>
        </w:rPr>
        <w:t>n</w:t>
      </w:r>
      <w:r>
        <w:rPr>
          <w:spacing w:val="2"/>
          <w:position w:val="-1"/>
          <w:sz w:val="24"/>
          <w:szCs w:val="24"/>
        </w:rPr>
        <w:t>g</w:t>
      </w:r>
      <w:r>
        <w:rPr>
          <w:spacing w:val="1"/>
          <w:position w:val="-1"/>
          <w:sz w:val="24"/>
          <w:szCs w:val="24"/>
        </w:rPr>
        <w:t>er</w:t>
      </w:r>
      <w:r>
        <w:rPr>
          <w:spacing w:val="5"/>
          <w:position w:val="-1"/>
          <w:sz w:val="24"/>
          <w:szCs w:val="24"/>
        </w:rPr>
        <w:t>j</w:t>
      </w:r>
      <w:r>
        <w:rPr>
          <w:spacing w:val="1"/>
          <w:position w:val="-1"/>
          <w:sz w:val="24"/>
          <w:szCs w:val="24"/>
        </w:rPr>
        <w:t>a</w:t>
      </w:r>
      <w:r>
        <w:rPr>
          <w:spacing w:val="5"/>
          <w:position w:val="-1"/>
          <w:sz w:val="24"/>
          <w:szCs w:val="24"/>
        </w:rPr>
        <w:t>k</w:t>
      </w:r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</w:p>
    <w:p w:rsidR="00D83140" w:rsidRDefault="00D83140">
      <w:pPr>
        <w:spacing w:before="12" w:line="240" w:lineRule="exact"/>
        <w:rPr>
          <w:sz w:val="24"/>
          <w:szCs w:val="24"/>
        </w:rPr>
      </w:pPr>
    </w:p>
    <w:p w:rsidR="00D83140" w:rsidRDefault="00270397">
      <w:pPr>
        <w:spacing w:before="29" w:line="260" w:lineRule="exact"/>
        <w:ind w:left="588"/>
        <w:rPr>
          <w:sz w:val="24"/>
          <w:szCs w:val="24"/>
        </w:rPr>
      </w:pPr>
      <w:proofErr w:type="gramStart"/>
      <w:r>
        <w:rPr>
          <w:spacing w:val="3"/>
          <w:position w:val="-1"/>
          <w:sz w:val="24"/>
          <w:szCs w:val="24"/>
        </w:rPr>
        <w:t>m</w:t>
      </w:r>
      <w:r>
        <w:rPr>
          <w:spacing w:val="2"/>
          <w:position w:val="-1"/>
          <w:sz w:val="24"/>
          <w:szCs w:val="24"/>
        </w:rPr>
        <w:t>o</w:t>
      </w:r>
      <w:r>
        <w:rPr>
          <w:spacing w:val="3"/>
          <w:position w:val="-1"/>
          <w:sz w:val="24"/>
          <w:szCs w:val="24"/>
        </w:rPr>
        <w:t>t</w:t>
      </w:r>
      <w:r>
        <w:rPr>
          <w:spacing w:val="2"/>
          <w:position w:val="-1"/>
          <w:sz w:val="24"/>
          <w:szCs w:val="24"/>
        </w:rPr>
        <w:t>o</w:t>
      </w:r>
      <w:r>
        <w:rPr>
          <w:position w:val="-1"/>
          <w:sz w:val="24"/>
          <w:szCs w:val="24"/>
        </w:rPr>
        <w:t xml:space="preserve">r </w:t>
      </w:r>
      <w:r>
        <w:rPr>
          <w:spacing w:val="4"/>
          <w:position w:val="-1"/>
          <w:sz w:val="24"/>
          <w:szCs w:val="24"/>
        </w:rPr>
        <w:t xml:space="preserve"> </w:t>
      </w:r>
      <w:r>
        <w:rPr>
          <w:spacing w:val="-2"/>
          <w:position w:val="-1"/>
          <w:sz w:val="24"/>
          <w:szCs w:val="24"/>
        </w:rPr>
        <w:t>y</w:t>
      </w:r>
      <w:r>
        <w:rPr>
          <w:spacing w:val="4"/>
          <w:position w:val="-1"/>
          <w:sz w:val="24"/>
          <w:szCs w:val="24"/>
        </w:rPr>
        <w:t>a</w:t>
      </w:r>
      <w:r>
        <w:rPr>
          <w:spacing w:val="5"/>
          <w:position w:val="-1"/>
          <w:sz w:val="24"/>
          <w:szCs w:val="24"/>
        </w:rPr>
        <w:t>n</w:t>
      </w:r>
      <w:r>
        <w:rPr>
          <w:position w:val="-1"/>
          <w:sz w:val="24"/>
          <w:szCs w:val="24"/>
        </w:rPr>
        <w:t>g</w:t>
      </w:r>
      <w:proofErr w:type="gramEnd"/>
      <w:r>
        <w:rPr>
          <w:spacing w:val="57"/>
          <w:position w:val="-1"/>
          <w:sz w:val="24"/>
          <w:szCs w:val="24"/>
        </w:rPr>
        <w:t xml:space="preserve"> </w:t>
      </w:r>
      <w:r>
        <w:rPr>
          <w:spacing w:val="5"/>
          <w:position w:val="-1"/>
          <w:sz w:val="24"/>
          <w:szCs w:val="24"/>
        </w:rPr>
        <w:t>k</w:t>
      </w:r>
      <w:r>
        <w:rPr>
          <w:spacing w:val="4"/>
          <w:position w:val="-1"/>
          <w:sz w:val="24"/>
          <w:szCs w:val="24"/>
        </w:rPr>
        <w:t>e</w:t>
      </w:r>
      <w:r>
        <w:rPr>
          <w:spacing w:val="1"/>
          <w:position w:val="-1"/>
          <w:sz w:val="24"/>
          <w:szCs w:val="24"/>
        </w:rPr>
        <w:t>r</w:t>
      </w:r>
      <w:r>
        <w:rPr>
          <w:spacing w:val="2"/>
          <w:position w:val="-1"/>
          <w:sz w:val="24"/>
          <w:szCs w:val="24"/>
        </w:rPr>
        <w:t>u</w:t>
      </w:r>
      <w:r>
        <w:rPr>
          <w:spacing w:val="5"/>
          <w:position w:val="-1"/>
          <w:sz w:val="24"/>
          <w:szCs w:val="24"/>
        </w:rPr>
        <w:t>s</w:t>
      </w:r>
      <w:r>
        <w:rPr>
          <w:spacing w:val="1"/>
          <w:position w:val="-1"/>
          <w:sz w:val="24"/>
          <w:szCs w:val="24"/>
        </w:rPr>
        <w:t>a</w:t>
      </w:r>
      <w:r>
        <w:rPr>
          <w:spacing w:val="2"/>
          <w:position w:val="-1"/>
          <w:sz w:val="24"/>
          <w:szCs w:val="24"/>
        </w:rPr>
        <w:t>k</w:t>
      </w:r>
      <w:r>
        <w:rPr>
          <w:spacing w:val="4"/>
          <w:position w:val="-1"/>
          <w:sz w:val="24"/>
          <w:szCs w:val="24"/>
        </w:rPr>
        <w:t>a</w:t>
      </w:r>
      <w:r>
        <w:rPr>
          <w:spacing w:val="2"/>
          <w:position w:val="-1"/>
          <w:sz w:val="24"/>
          <w:szCs w:val="24"/>
        </w:rPr>
        <w:t>n</w:t>
      </w:r>
      <w:r>
        <w:rPr>
          <w:spacing w:val="5"/>
          <w:position w:val="-1"/>
          <w:sz w:val="24"/>
          <w:szCs w:val="24"/>
        </w:rPr>
        <w:t>n</w:t>
      </w:r>
      <w:r>
        <w:rPr>
          <w:position w:val="-1"/>
          <w:sz w:val="24"/>
          <w:szCs w:val="24"/>
        </w:rPr>
        <w:t xml:space="preserve">ya </w:t>
      </w:r>
      <w:r>
        <w:rPr>
          <w:spacing w:val="1"/>
          <w:position w:val="-1"/>
          <w:sz w:val="24"/>
          <w:szCs w:val="24"/>
        </w:rPr>
        <w:t xml:space="preserve"> </w:t>
      </w:r>
      <w:r>
        <w:rPr>
          <w:spacing w:val="3"/>
          <w:position w:val="-1"/>
          <w:sz w:val="24"/>
          <w:szCs w:val="24"/>
        </w:rPr>
        <w:t>m</w:t>
      </w:r>
      <w:r>
        <w:rPr>
          <w:spacing w:val="1"/>
          <w:position w:val="-1"/>
          <w:sz w:val="24"/>
          <w:szCs w:val="24"/>
        </w:rPr>
        <w:t>e</w:t>
      </w:r>
      <w:r>
        <w:rPr>
          <w:spacing w:val="5"/>
          <w:position w:val="-1"/>
          <w:sz w:val="24"/>
          <w:szCs w:val="24"/>
        </w:rPr>
        <w:t>m</w:t>
      </w:r>
      <w:r>
        <w:rPr>
          <w:spacing w:val="2"/>
          <w:position w:val="-1"/>
          <w:sz w:val="24"/>
          <w:szCs w:val="24"/>
        </w:rPr>
        <w:t>bu</w:t>
      </w:r>
      <w:r>
        <w:rPr>
          <w:spacing w:val="3"/>
          <w:position w:val="-1"/>
          <w:sz w:val="24"/>
          <w:szCs w:val="24"/>
        </w:rPr>
        <w:t>t</w:t>
      </w:r>
      <w:r>
        <w:rPr>
          <w:spacing w:val="2"/>
          <w:position w:val="-1"/>
          <w:sz w:val="24"/>
          <w:szCs w:val="24"/>
        </w:rPr>
        <w:t>u</w:t>
      </w:r>
      <w:r>
        <w:rPr>
          <w:spacing w:val="5"/>
          <w:position w:val="-1"/>
          <w:sz w:val="24"/>
          <w:szCs w:val="24"/>
        </w:rPr>
        <w:t>h</w:t>
      </w:r>
      <w:r>
        <w:rPr>
          <w:spacing w:val="2"/>
          <w:position w:val="-1"/>
          <w:sz w:val="24"/>
          <w:szCs w:val="24"/>
        </w:rPr>
        <w:t>k</w:t>
      </w:r>
      <w:r>
        <w:rPr>
          <w:spacing w:val="4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 xml:space="preserve">n  </w:t>
      </w:r>
      <w:r>
        <w:rPr>
          <w:spacing w:val="3"/>
          <w:position w:val="-1"/>
          <w:sz w:val="24"/>
          <w:szCs w:val="24"/>
        </w:rPr>
        <w:t>lim</w:t>
      </w:r>
      <w:r>
        <w:rPr>
          <w:position w:val="-1"/>
          <w:sz w:val="24"/>
          <w:szCs w:val="24"/>
        </w:rPr>
        <w:t xml:space="preserve">a </w:t>
      </w:r>
      <w:r>
        <w:rPr>
          <w:spacing w:val="1"/>
          <w:position w:val="-1"/>
          <w:sz w:val="24"/>
          <w:szCs w:val="24"/>
        </w:rPr>
        <w:t xml:space="preserve"> </w:t>
      </w:r>
      <w:r>
        <w:rPr>
          <w:spacing w:val="3"/>
          <w:position w:val="-1"/>
          <w:sz w:val="24"/>
          <w:szCs w:val="24"/>
        </w:rPr>
        <w:t>j</w:t>
      </w:r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 xml:space="preserve">m  </w:t>
      </w:r>
      <w:r>
        <w:rPr>
          <w:spacing w:val="2"/>
          <w:position w:val="-1"/>
          <w:sz w:val="24"/>
          <w:szCs w:val="24"/>
        </w:rPr>
        <w:t>un</w:t>
      </w:r>
      <w:r>
        <w:rPr>
          <w:spacing w:val="3"/>
          <w:position w:val="-1"/>
          <w:sz w:val="24"/>
          <w:szCs w:val="24"/>
        </w:rPr>
        <w:t>t</w:t>
      </w:r>
      <w:r>
        <w:rPr>
          <w:spacing w:val="5"/>
          <w:position w:val="-1"/>
          <w:sz w:val="24"/>
          <w:szCs w:val="24"/>
        </w:rPr>
        <w:t>u</w:t>
      </w:r>
      <w:r>
        <w:rPr>
          <w:position w:val="-1"/>
          <w:sz w:val="24"/>
          <w:szCs w:val="24"/>
        </w:rPr>
        <w:t xml:space="preserve">k  </w:t>
      </w:r>
      <w:r>
        <w:rPr>
          <w:spacing w:val="2"/>
          <w:position w:val="-1"/>
          <w:sz w:val="24"/>
          <w:szCs w:val="24"/>
        </w:rPr>
        <w:t>p</w:t>
      </w:r>
      <w:r>
        <w:rPr>
          <w:spacing w:val="4"/>
          <w:position w:val="-1"/>
          <w:sz w:val="24"/>
          <w:szCs w:val="24"/>
        </w:rPr>
        <w:t>e</w:t>
      </w:r>
      <w:r>
        <w:rPr>
          <w:spacing w:val="1"/>
          <w:position w:val="-1"/>
          <w:sz w:val="24"/>
          <w:szCs w:val="24"/>
        </w:rPr>
        <w:t>r</w:t>
      </w:r>
      <w:r>
        <w:rPr>
          <w:spacing w:val="5"/>
          <w:position w:val="-1"/>
          <w:sz w:val="24"/>
          <w:szCs w:val="24"/>
        </w:rPr>
        <w:t>b</w:t>
      </w:r>
      <w:r>
        <w:rPr>
          <w:spacing w:val="1"/>
          <w:position w:val="-1"/>
          <w:sz w:val="24"/>
          <w:szCs w:val="24"/>
        </w:rPr>
        <w:t>a</w:t>
      </w:r>
      <w:r>
        <w:rPr>
          <w:spacing w:val="3"/>
          <w:position w:val="-1"/>
          <w:sz w:val="24"/>
          <w:szCs w:val="24"/>
        </w:rPr>
        <w:t>i</w:t>
      </w:r>
      <w:r>
        <w:rPr>
          <w:spacing w:val="5"/>
          <w:position w:val="-1"/>
          <w:sz w:val="24"/>
          <w:szCs w:val="24"/>
        </w:rPr>
        <w:t>k</w:t>
      </w:r>
      <w:r>
        <w:rPr>
          <w:spacing w:val="1"/>
          <w:position w:val="-1"/>
          <w:sz w:val="24"/>
          <w:szCs w:val="24"/>
        </w:rPr>
        <w:t>a</w:t>
      </w:r>
      <w:r>
        <w:rPr>
          <w:spacing w:val="2"/>
          <w:position w:val="-1"/>
          <w:sz w:val="24"/>
          <w:szCs w:val="24"/>
        </w:rPr>
        <w:t>n</w:t>
      </w:r>
      <w:r>
        <w:rPr>
          <w:position w:val="-1"/>
          <w:sz w:val="24"/>
          <w:szCs w:val="24"/>
        </w:rPr>
        <w:t xml:space="preserve">,  </w:t>
      </w:r>
      <w:r>
        <w:rPr>
          <w:spacing w:val="5"/>
          <w:position w:val="-1"/>
          <w:sz w:val="24"/>
          <w:szCs w:val="24"/>
        </w:rPr>
        <w:t>p</w:t>
      </w:r>
      <w:r>
        <w:rPr>
          <w:spacing w:val="1"/>
          <w:position w:val="-1"/>
          <w:sz w:val="24"/>
          <w:szCs w:val="24"/>
        </w:rPr>
        <w:t>a</w:t>
      </w:r>
      <w:r>
        <w:rPr>
          <w:spacing w:val="5"/>
          <w:position w:val="-1"/>
          <w:sz w:val="24"/>
          <w:szCs w:val="24"/>
        </w:rPr>
        <w:t>d</w:t>
      </w:r>
      <w:r>
        <w:rPr>
          <w:spacing w:val="1"/>
          <w:position w:val="-1"/>
          <w:sz w:val="24"/>
          <w:szCs w:val="24"/>
        </w:rPr>
        <w:t>a</w:t>
      </w:r>
      <w:r>
        <w:rPr>
          <w:spacing w:val="2"/>
          <w:position w:val="-1"/>
          <w:sz w:val="24"/>
          <w:szCs w:val="24"/>
        </w:rPr>
        <w:t>h</w:t>
      </w:r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l</w:t>
      </w:r>
    </w:p>
    <w:p w:rsidR="00D83140" w:rsidRDefault="00D83140">
      <w:pPr>
        <w:spacing w:before="13" w:line="240" w:lineRule="exact"/>
        <w:rPr>
          <w:sz w:val="24"/>
          <w:szCs w:val="24"/>
        </w:rPr>
      </w:pPr>
    </w:p>
    <w:p w:rsidR="00D83140" w:rsidRDefault="00270397">
      <w:pPr>
        <w:spacing w:before="29" w:line="480" w:lineRule="auto"/>
        <w:ind w:left="588" w:right="95"/>
        <w:jc w:val="both"/>
        <w:rPr>
          <w:sz w:val="24"/>
          <w:szCs w:val="24"/>
        </w:rPr>
        <w:sectPr w:rsidR="00D83140">
          <w:pgSz w:w="11920" w:h="16840"/>
          <w:pgMar w:top="980" w:right="1580" w:bottom="280" w:left="1680" w:header="761" w:footer="0" w:gutter="0"/>
          <w:cols w:space="720"/>
        </w:sectPr>
      </w:pPr>
      <w:proofErr w:type="gramStart"/>
      <w:r>
        <w:rPr>
          <w:spacing w:val="2"/>
          <w:sz w:val="24"/>
          <w:szCs w:val="24"/>
        </w:rPr>
        <w:t>un</w:t>
      </w:r>
      <w:r>
        <w:rPr>
          <w:spacing w:val="3"/>
          <w:sz w:val="24"/>
          <w:szCs w:val="24"/>
        </w:rPr>
        <w:t>t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k</w:t>
      </w:r>
      <w:proofErr w:type="gramEnd"/>
      <w:r>
        <w:rPr>
          <w:spacing w:val="3"/>
          <w:sz w:val="24"/>
          <w:szCs w:val="24"/>
        </w:rPr>
        <w:t xml:space="preserve"> m</w:t>
      </w:r>
      <w:r>
        <w:rPr>
          <w:spacing w:val="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2"/>
          <w:sz w:val="24"/>
          <w:szCs w:val="24"/>
        </w:rPr>
        <w:t>gg</w:t>
      </w:r>
      <w:r>
        <w:rPr>
          <w:spacing w:val="4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4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4"/>
          <w:sz w:val="24"/>
          <w:szCs w:val="24"/>
        </w:rPr>
        <w:t>f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pacing w:val="5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pacing w:val="5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3"/>
          <w:sz w:val="24"/>
          <w:szCs w:val="24"/>
        </w:rPr>
        <w:t>ti</w:t>
      </w:r>
      <w:r>
        <w:rPr>
          <w:spacing w:val="5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k </w:t>
      </w:r>
      <w:r>
        <w:rPr>
          <w:spacing w:val="5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pacing w:val="3"/>
          <w:sz w:val="24"/>
          <w:szCs w:val="24"/>
        </w:rPr>
        <w:t>m</w:t>
      </w:r>
      <w:r>
        <w:rPr>
          <w:spacing w:val="2"/>
          <w:sz w:val="24"/>
          <w:szCs w:val="24"/>
        </w:rPr>
        <w:t>bu</w:t>
      </w:r>
      <w:r>
        <w:rPr>
          <w:spacing w:val="3"/>
          <w:sz w:val="24"/>
          <w:szCs w:val="24"/>
        </w:rPr>
        <w:t>t</w:t>
      </w:r>
      <w:r>
        <w:rPr>
          <w:spacing w:val="5"/>
          <w:sz w:val="24"/>
          <w:szCs w:val="24"/>
        </w:rPr>
        <w:t>u</w:t>
      </w:r>
      <w:r>
        <w:rPr>
          <w:spacing w:val="2"/>
          <w:sz w:val="24"/>
          <w:szCs w:val="24"/>
        </w:rPr>
        <w:t>h</w:t>
      </w:r>
      <w:r>
        <w:rPr>
          <w:spacing w:val="5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w</w:t>
      </w:r>
      <w:r>
        <w:rPr>
          <w:spacing w:val="4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y</w:t>
      </w:r>
      <w:r>
        <w:rPr>
          <w:spacing w:val="4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pacing w:val="5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kh</w:t>
      </w:r>
      <w:r>
        <w:rPr>
          <w:spacing w:val="5"/>
          <w:sz w:val="24"/>
          <w:szCs w:val="24"/>
        </w:rPr>
        <w:t>i</w:t>
      </w:r>
      <w:r>
        <w:rPr>
          <w:spacing w:val="1"/>
          <w:sz w:val="24"/>
          <w:szCs w:val="24"/>
        </w:rPr>
        <w:t>r</w:t>
      </w:r>
      <w:r>
        <w:rPr>
          <w:spacing w:val="7"/>
          <w:sz w:val="24"/>
          <w:szCs w:val="24"/>
        </w:rPr>
        <w:t>n</w:t>
      </w:r>
      <w:r>
        <w:rPr>
          <w:spacing w:val="-2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5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2"/>
          <w:sz w:val="24"/>
          <w:szCs w:val="24"/>
        </w:rPr>
        <w:t>gg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t</w:t>
      </w:r>
      <w:r>
        <w:rPr>
          <w:spacing w:val="1"/>
          <w:sz w:val="24"/>
          <w:szCs w:val="24"/>
        </w:rPr>
        <w:t>er</w:t>
      </w:r>
      <w:r>
        <w:rPr>
          <w:spacing w:val="5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5"/>
          <w:sz w:val="24"/>
          <w:szCs w:val="24"/>
        </w:rPr>
        <w:t>b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 xml:space="preserve">t </w:t>
      </w:r>
      <w:r>
        <w:rPr>
          <w:spacing w:val="2"/>
          <w:sz w:val="24"/>
          <w:szCs w:val="24"/>
        </w:rPr>
        <w:t>p</w:t>
      </w:r>
      <w:r>
        <w:rPr>
          <w:spacing w:val="5"/>
          <w:sz w:val="24"/>
          <w:szCs w:val="24"/>
        </w:rPr>
        <w:t>u</w:t>
      </w:r>
      <w:r>
        <w:rPr>
          <w:sz w:val="24"/>
          <w:szCs w:val="24"/>
        </w:rPr>
        <w:t xml:space="preserve">n </w:t>
      </w:r>
      <w:r>
        <w:rPr>
          <w:spacing w:val="5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5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5"/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p</w:t>
      </w:r>
      <w:r>
        <w:rPr>
          <w:spacing w:val="1"/>
          <w:sz w:val="24"/>
          <w:szCs w:val="24"/>
        </w:rPr>
        <w:t>e</w:t>
      </w:r>
      <w:r>
        <w:rPr>
          <w:spacing w:val="5"/>
          <w:sz w:val="24"/>
          <w:szCs w:val="24"/>
        </w:rPr>
        <w:t>l</w:t>
      </w:r>
      <w:r>
        <w:rPr>
          <w:spacing w:val="6"/>
          <w:sz w:val="24"/>
          <w:szCs w:val="24"/>
        </w:rPr>
        <w:t>a</w:t>
      </w:r>
      <w:r>
        <w:rPr>
          <w:spacing w:val="-2"/>
          <w:sz w:val="24"/>
          <w:szCs w:val="24"/>
        </w:rPr>
        <w:t>y</w:t>
      </w:r>
      <w:r>
        <w:rPr>
          <w:spacing w:val="4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5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5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pacing w:val="5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 xml:space="preserve">k </w:t>
      </w:r>
      <w:r>
        <w:rPr>
          <w:spacing w:val="3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pacing w:val="7"/>
          <w:sz w:val="24"/>
          <w:szCs w:val="24"/>
        </w:rPr>
        <w:t>n</w:t>
      </w:r>
      <w:r>
        <w:rPr>
          <w:spacing w:val="-2"/>
          <w:sz w:val="24"/>
          <w:szCs w:val="24"/>
        </w:rPr>
        <w:t>y</w:t>
      </w:r>
      <w:r>
        <w:rPr>
          <w:spacing w:val="4"/>
          <w:sz w:val="24"/>
          <w:szCs w:val="24"/>
        </w:rPr>
        <w:t>e</w:t>
      </w:r>
      <w:r>
        <w:rPr>
          <w:spacing w:val="5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pacing w:val="3"/>
          <w:sz w:val="24"/>
          <w:szCs w:val="24"/>
        </w:rPr>
        <w:t>i</w:t>
      </w:r>
      <w:r>
        <w:rPr>
          <w:spacing w:val="6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pacing w:val="5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pacing w:val="4"/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pacing w:val="5"/>
          <w:sz w:val="24"/>
          <w:szCs w:val="24"/>
        </w:rPr>
        <w:t>p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5"/>
          <w:sz w:val="24"/>
          <w:szCs w:val="24"/>
        </w:rPr>
        <w:t>i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pacing w:val="5"/>
          <w:sz w:val="24"/>
          <w:szCs w:val="24"/>
        </w:rPr>
        <w:t>d</w:t>
      </w:r>
      <w:r>
        <w:rPr>
          <w:sz w:val="24"/>
          <w:szCs w:val="24"/>
        </w:rPr>
        <w:t xml:space="preserve">a </w:t>
      </w:r>
      <w:r>
        <w:rPr>
          <w:spacing w:val="5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2"/>
          <w:sz w:val="24"/>
          <w:szCs w:val="24"/>
        </w:rPr>
        <w:t>o</w:t>
      </w:r>
      <w:r>
        <w:rPr>
          <w:spacing w:val="3"/>
          <w:sz w:val="24"/>
          <w:szCs w:val="24"/>
        </w:rPr>
        <w:t>t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</w:t>
      </w:r>
      <w:r>
        <w:rPr>
          <w:spacing w:val="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y</w:t>
      </w:r>
      <w:r>
        <w:rPr>
          <w:spacing w:val="4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4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pacing w:val="5"/>
          <w:sz w:val="24"/>
          <w:szCs w:val="24"/>
        </w:rPr>
        <w:t>l</w:t>
      </w:r>
      <w:r>
        <w:rPr>
          <w:spacing w:val="2"/>
          <w:sz w:val="24"/>
          <w:szCs w:val="24"/>
        </w:rPr>
        <w:t>u</w:t>
      </w:r>
      <w:r>
        <w:rPr>
          <w:spacing w:val="3"/>
          <w:sz w:val="24"/>
          <w:szCs w:val="24"/>
        </w:rPr>
        <w:t>m</w:t>
      </w:r>
      <w:r>
        <w:rPr>
          <w:spacing w:val="5"/>
          <w:sz w:val="24"/>
          <w:szCs w:val="24"/>
        </w:rPr>
        <w:t>n</w:t>
      </w:r>
      <w:r>
        <w:rPr>
          <w:sz w:val="24"/>
          <w:szCs w:val="24"/>
        </w:rPr>
        <w:t>y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.</w:t>
      </w:r>
      <w:r>
        <w:rPr>
          <w:spacing w:val="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4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 xml:space="preserve">i </w:t>
      </w:r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pacing w:val="5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2"/>
          <w:sz w:val="24"/>
          <w:szCs w:val="24"/>
        </w:rPr>
        <w:t>nu</w:t>
      </w:r>
      <w:r>
        <w:rPr>
          <w:spacing w:val="3"/>
          <w:sz w:val="24"/>
          <w:szCs w:val="24"/>
        </w:rPr>
        <w:t>l</w:t>
      </w:r>
      <w:r>
        <w:rPr>
          <w:spacing w:val="5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p</w:t>
      </w:r>
      <w:r>
        <w:rPr>
          <w:spacing w:val="4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2"/>
          <w:sz w:val="24"/>
          <w:szCs w:val="24"/>
        </w:rPr>
        <w:t>gg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t</w:t>
      </w:r>
      <w:r>
        <w:rPr>
          <w:spacing w:val="4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5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2"/>
          <w:sz w:val="24"/>
          <w:szCs w:val="24"/>
        </w:rPr>
        <w:t>bu</w:t>
      </w:r>
      <w:r>
        <w:rPr>
          <w:sz w:val="24"/>
          <w:szCs w:val="24"/>
        </w:rPr>
        <w:t>t</w:t>
      </w:r>
      <w:r>
        <w:rPr>
          <w:spacing w:val="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h</w:t>
      </w:r>
      <w:r>
        <w:rPr>
          <w:spacing w:val="4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s</w:t>
      </w:r>
      <w:r>
        <w:rPr>
          <w:spacing w:val="4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5"/>
          <w:sz w:val="24"/>
          <w:szCs w:val="24"/>
        </w:rPr>
        <w:t>un</w:t>
      </w:r>
      <w:r>
        <w:rPr>
          <w:spacing w:val="2"/>
          <w:sz w:val="24"/>
          <w:szCs w:val="24"/>
        </w:rPr>
        <w:t>g</w:t>
      </w:r>
      <w:r>
        <w:rPr>
          <w:sz w:val="24"/>
          <w:szCs w:val="24"/>
        </w:rPr>
        <w:t>gu</w:t>
      </w:r>
      <w:r>
        <w:rPr>
          <w:spacing w:val="4"/>
          <w:sz w:val="24"/>
          <w:szCs w:val="24"/>
        </w:rPr>
        <w:t xml:space="preserve"> c</w:t>
      </w:r>
      <w:r>
        <w:rPr>
          <w:spacing w:val="2"/>
          <w:sz w:val="24"/>
          <w:szCs w:val="24"/>
        </w:rPr>
        <w:t>uku</w:t>
      </w:r>
      <w:r>
        <w:rPr>
          <w:sz w:val="24"/>
          <w:szCs w:val="24"/>
        </w:rPr>
        <w:t>p</w:t>
      </w:r>
      <w:r>
        <w:rPr>
          <w:spacing w:val="4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pacing w:val="5"/>
          <w:sz w:val="24"/>
          <w:szCs w:val="24"/>
        </w:rPr>
        <w:t>m</w:t>
      </w:r>
      <w:r>
        <w:rPr>
          <w:sz w:val="24"/>
          <w:szCs w:val="24"/>
        </w:rPr>
        <w:t xml:space="preserve">a </w:t>
      </w:r>
      <w:r>
        <w:rPr>
          <w:spacing w:val="2"/>
          <w:sz w:val="24"/>
          <w:szCs w:val="24"/>
        </w:rPr>
        <w:t>un</w:t>
      </w:r>
      <w:r>
        <w:rPr>
          <w:spacing w:val="5"/>
          <w:sz w:val="24"/>
          <w:szCs w:val="24"/>
        </w:rPr>
        <w:t>t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 xml:space="preserve">k </w:t>
      </w:r>
      <w:r>
        <w:rPr>
          <w:spacing w:val="3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5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5"/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5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5"/>
          <w:sz w:val="24"/>
          <w:szCs w:val="24"/>
        </w:rPr>
        <w:t>l</w:t>
      </w:r>
      <w:r>
        <w:rPr>
          <w:spacing w:val="6"/>
          <w:sz w:val="24"/>
          <w:szCs w:val="24"/>
        </w:rPr>
        <w:t>a</w:t>
      </w:r>
      <w:r>
        <w:rPr>
          <w:spacing w:val="-2"/>
          <w:sz w:val="24"/>
          <w:szCs w:val="24"/>
        </w:rPr>
        <w:t>y</w:t>
      </w:r>
      <w:r>
        <w:rPr>
          <w:spacing w:val="4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d</w:t>
      </w:r>
      <w:r>
        <w:rPr>
          <w:spacing w:val="1"/>
          <w:sz w:val="24"/>
          <w:szCs w:val="24"/>
        </w:rPr>
        <w:t>ar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pacing w:val="5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 xml:space="preserve">k </w:t>
      </w:r>
      <w:r>
        <w:rPr>
          <w:spacing w:val="5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5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it</w:t>
      </w:r>
      <w:r>
        <w:rPr>
          <w:sz w:val="24"/>
          <w:szCs w:val="24"/>
        </w:rPr>
        <w:t xml:space="preserve">u </w:t>
      </w:r>
      <w:proofErr w:type="gramStart"/>
      <w:r>
        <w:rPr>
          <w:spacing w:val="1"/>
          <w:sz w:val="24"/>
          <w:szCs w:val="24"/>
        </w:rPr>
        <w:t>a</w:t>
      </w:r>
      <w:r>
        <w:rPr>
          <w:spacing w:val="5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b</w:t>
      </w:r>
      <w:r>
        <w:rPr>
          <w:spacing w:val="1"/>
          <w:sz w:val="24"/>
          <w:szCs w:val="24"/>
        </w:rPr>
        <w:t>er</w:t>
      </w:r>
      <w:r>
        <w:rPr>
          <w:spacing w:val="5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2"/>
          <w:sz w:val="24"/>
          <w:szCs w:val="24"/>
        </w:rPr>
        <w:t>g</w:t>
      </w:r>
      <w:r>
        <w:rPr>
          <w:spacing w:val="4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5"/>
          <w:sz w:val="24"/>
          <w:szCs w:val="24"/>
        </w:rPr>
        <w:t>u</w:t>
      </w:r>
      <w:r>
        <w:rPr>
          <w:sz w:val="24"/>
          <w:szCs w:val="24"/>
        </w:rPr>
        <w:t xml:space="preserve">h </w:t>
      </w:r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pacing w:val="5"/>
          <w:sz w:val="24"/>
          <w:szCs w:val="24"/>
        </w:rPr>
        <w:t>d</w:t>
      </w:r>
      <w:r>
        <w:rPr>
          <w:sz w:val="24"/>
          <w:szCs w:val="24"/>
        </w:rPr>
        <w:t xml:space="preserve">a </w:t>
      </w:r>
      <w:r>
        <w:rPr>
          <w:spacing w:val="2"/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3"/>
          <w:sz w:val="24"/>
          <w:szCs w:val="24"/>
        </w:rPr>
        <w:t>ti</w:t>
      </w:r>
      <w:r>
        <w:rPr>
          <w:spacing w:val="5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5"/>
          <w:sz w:val="24"/>
          <w:szCs w:val="24"/>
        </w:rPr>
        <w:t>p</w:t>
      </w:r>
      <w:r>
        <w:rPr>
          <w:spacing w:val="2"/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pacing w:val="5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5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2"/>
          <w:sz w:val="24"/>
          <w:szCs w:val="24"/>
        </w:rPr>
        <w:t>gg</w:t>
      </w:r>
      <w:r>
        <w:rPr>
          <w:spacing w:val="6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.</w:t>
      </w:r>
    </w:p>
    <w:p w:rsidR="00D83140" w:rsidRDefault="00D83140">
      <w:pPr>
        <w:spacing w:line="200" w:lineRule="exact"/>
      </w:pPr>
    </w:p>
    <w:p w:rsidR="00D83140" w:rsidRDefault="00D83140">
      <w:pPr>
        <w:spacing w:line="200" w:lineRule="exact"/>
      </w:pPr>
    </w:p>
    <w:p w:rsidR="00D83140" w:rsidRDefault="00D83140">
      <w:pPr>
        <w:spacing w:line="200" w:lineRule="exact"/>
      </w:pPr>
    </w:p>
    <w:p w:rsidR="00D83140" w:rsidRDefault="00D83140">
      <w:pPr>
        <w:spacing w:line="200" w:lineRule="exact"/>
      </w:pPr>
    </w:p>
    <w:p w:rsidR="00D83140" w:rsidRDefault="00D83140">
      <w:pPr>
        <w:spacing w:line="200" w:lineRule="exact"/>
      </w:pPr>
    </w:p>
    <w:p w:rsidR="00D83140" w:rsidRDefault="00D83140">
      <w:pPr>
        <w:spacing w:before="10" w:line="240" w:lineRule="exact"/>
        <w:rPr>
          <w:sz w:val="24"/>
          <w:szCs w:val="24"/>
        </w:rPr>
      </w:pPr>
    </w:p>
    <w:p w:rsidR="00D83140" w:rsidRDefault="00270397">
      <w:pPr>
        <w:spacing w:before="29" w:line="480" w:lineRule="auto"/>
        <w:ind w:left="588" w:right="89" w:firstLine="720"/>
        <w:jc w:val="both"/>
        <w:rPr>
          <w:sz w:val="24"/>
          <w:szCs w:val="24"/>
        </w:rPr>
      </w:pPr>
      <w:proofErr w:type="gramStart"/>
      <w:r>
        <w:rPr>
          <w:spacing w:val="2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pacing w:val="5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y</w:t>
      </w:r>
      <w:r>
        <w:rPr>
          <w:spacing w:val="4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gramEnd"/>
      <w:r>
        <w:rPr>
          <w:spacing w:val="57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t</w:t>
      </w:r>
      <w:r>
        <w:rPr>
          <w:spacing w:val="4"/>
          <w:sz w:val="24"/>
          <w:szCs w:val="24"/>
        </w:rPr>
        <w:t>er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kh</w:t>
      </w:r>
      <w:r>
        <w:rPr>
          <w:spacing w:val="5"/>
          <w:sz w:val="24"/>
          <w:szCs w:val="24"/>
        </w:rPr>
        <w:t>i</w:t>
      </w:r>
      <w:r>
        <w:rPr>
          <w:sz w:val="24"/>
          <w:szCs w:val="24"/>
        </w:rPr>
        <w:t xml:space="preserve">r </w:t>
      </w:r>
      <w:r>
        <w:rPr>
          <w:spacing w:val="1"/>
          <w:sz w:val="24"/>
          <w:szCs w:val="24"/>
        </w:rPr>
        <w:t xml:space="preserve"> a</w:t>
      </w:r>
      <w:r>
        <w:rPr>
          <w:spacing w:val="5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h  </w:t>
      </w:r>
      <w:r>
        <w:rPr>
          <w:spacing w:val="5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pacing w:val="5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 xml:space="preserve">k </w:t>
      </w:r>
      <w:r>
        <w:rPr>
          <w:spacing w:val="2"/>
          <w:sz w:val="24"/>
          <w:szCs w:val="24"/>
        </w:rPr>
        <w:t xml:space="preserve"> ku</w:t>
      </w:r>
      <w:r>
        <w:rPr>
          <w:spacing w:val="4"/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pacing w:val="3"/>
          <w:sz w:val="24"/>
          <w:szCs w:val="24"/>
        </w:rPr>
        <w:t>mili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 xml:space="preserve">i  </w:t>
      </w:r>
      <w:r>
        <w:rPr>
          <w:spacing w:val="5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2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pacing w:val="5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5"/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y</w:t>
      </w:r>
      <w:r>
        <w:rPr>
          <w:spacing w:val="4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3"/>
          <w:sz w:val="24"/>
          <w:szCs w:val="24"/>
        </w:rPr>
        <w:t>l</w:t>
      </w:r>
      <w:r>
        <w:rPr>
          <w:spacing w:val="5"/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d</w:t>
      </w:r>
      <w:r>
        <w:rPr>
          <w:spacing w:val="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2"/>
          <w:sz w:val="24"/>
          <w:szCs w:val="24"/>
        </w:rPr>
        <w:t>g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5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pacing w:val="5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pacing w:val="5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3"/>
          <w:sz w:val="24"/>
          <w:szCs w:val="24"/>
        </w:rPr>
        <w:t>m</w:t>
      </w:r>
      <w:r>
        <w:rPr>
          <w:sz w:val="24"/>
          <w:szCs w:val="24"/>
        </w:rPr>
        <w:t xml:space="preserve">i </w:t>
      </w:r>
      <w:r>
        <w:rPr>
          <w:spacing w:val="5"/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2"/>
          <w:sz w:val="24"/>
          <w:szCs w:val="24"/>
        </w:rPr>
        <w:t>u</w:t>
      </w:r>
      <w:r>
        <w:rPr>
          <w:spacing w:val="5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y</w:t>
      </w:r>
      <w:r>
        <w:rPr>
          <w:spacing w:val="4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d</w:t>
      </w:r>
      <w:r>
        <w:rPr>
          <w:spacing w:val="5"/>
          <w:sz w:val="24"/>
          <w:szCs w:val="24"/>
        </w:rPr>
        <w:t>i</w:t>
      </w:r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er</w:t>
      </w:r>
      <w:r>
        <w:rPr>
          <w:spacing w:val="5"/>
          <w:sz w:val="24"/>
          <w:szCs w:val="24"/>
        </w:rPr>
        <w:t>i</w:t>
      </w:r>
      <w:r>
        <w:rPr>
          <w:spacing w:val="2"/>
          <w:sz w:val="24"/>
          <w:szCs w:val="24"/>
        </w:rPr>
        <w:t>k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5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5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2"/>
          <w:sz w:val="24"/>
          <w:szCs w:val="24"/>
        </w:rPr>
        <w:t>gg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.</w:t>
      </w:r>
      <w:r>
        <w:rPr>
          <w:spacing w:val="2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t</w:t>
      </w:r>
      <w:r>
        <w:rPr>
          <w:spacing w:val="1"/>
          <w:sz w:val="24"/>
          <w:szCs w:val="24"/>
        </w:rPr>
        <w:t>er</w:t>
      </w:r>
      <w:r>
        <w:rPr>
          <w:spacing w:val="5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5"/>
          <w:sz w:val="24"/>
          <w:szCs w:val="24"/>
        </w:rPr>
        <w:t>b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 xml:space="preserve">t </w:t>
      </w:r>
      <w:r>
        <w:rPr>
          <w:spacing w:val="2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5"/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5"/>
          <w:sz w:val="24"/>
          <w:szCs w:val="24"/>
        </w:rPr>
        <w:t>i</w:t>
      </w:r>
      <w:r>
        <w:rPr>
          <w:spacing w:val="1"/>
          <w:sz w:val="24"/>
          <w:szCs w:val="24"/>
        </w:rPr>
        <w:t>a</w:t>
      </w:r>
      <w:r>
        <w:rPr>
          <w:spacing w:val="3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o</w:t>
      </w:r>
      <w:r>
        <w:rPr>
          <w:spacing w:val="3"/>
          <w:sz w:val="24"/>
          <w:szCs w:val="24"/>
        </w:rPr>
        <w:t>l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2"/>
          <w:sz w:val="24"/>
          <w:szCs w:val="24"/>
        </w:rPr>
        <w:t>u</w:t>
      </w:r>
      <w:r>
        <w:rPr>
          <w:spacing w:val="3"/>
          <w:sz w:val="24"/>
          <w:szCs w:val="24"/>
        </w:rPr>
        <w:t>li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 xml:space="preserve"> t</w:t>
      </w:r>
      <w:r>
        <w:rPr>
          <w:spacing w:val="4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2"/>
          <w:sz w:val="24"/>
          <w:szCs w:val="24"/>
        </w:rPr>
        <w:t>h</w:t>
      </w:r>
      <w:r>
        <w:rPr>
          <w:spacing w:val="4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pacing w:val="5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3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2"/>
          <w:sz w:val="24"/>
          <w:szCs w:val="24"/>
        </w:rPr>
        <w:t>gg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y</w:t>
      </w:r>
      <w:r>
        <w:rPr>
          <w:spacing w:val="4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5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2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2"/>
          <w:sz w:val="24"/>
          <w:szCs w:val="24"/>
        </w:rPr>
        <w:t>uh</w:t>
      </w:r>
      <w:r>
        <w:rPr>
          <w:spacing w:val="5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4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50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y</w:t>
      </w:r>
      <w:r>
        <w:rPr>
          <w:spacing w:val="4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45"/>
          <w:sz w:val="24"/>
          <w:szCs w:val="24"/>
        </w:rPr>
        <w:t xml:space="preserve"> </w:t>
      </w:r>
      <w:proofErr w:type="gramStart"/>
      <w:r>
        <w:rPr>
          <w:spacing w:val="5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pacing w:val="3"/>
          <w:sz w:val="24"/>
          <w:szCs w:val="24"/>
        </w:rPr>
        <w:t>m</w:t>
      </w:r>
      <w:r>
        <w:rPr>
          <w:sz w:val="24"/>
          <w:szCs w:val="24"/>
        </w:rPr>
        <w:t>a</w:t>
      </w:r>
      <w:proofErr w:type="gramEnd"/>
      <w:r>
        <w:rPr>
          <w:spacing w:val="4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4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44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2"/>
          <w:sz w:val="24"/>
          <w:szCs w:val="24"/>
        </w:rPr>
        <w:t>o</w:t>
      </w:r>
      <w:r>
        <w:rPr>
          <w:spacing w:val="5"/>
          <w:sz w:val="24"/>
          <w:szCs w:val="24"/>
        </w:rPr>
        <w:t>t</w:t>
      </w:r>
      <w:r>
        <w:rPr>
          <w:spacing w:val="2"/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pacing w:val="7"/>
          <w:sz w:val="24"/>
          <w:szCs w:val="24"/>
        </w:rPr>
        <w:t>n</w:t>
      </w:r>
      <w:r>
        <w:rPr>
          <w:spacing w:val="-2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49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pacing w:val="5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5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46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pacing w:val="5"/>
          <w:sz w:val="24"/>
          <w:szCs w:val="24"/>
        </w:rPr>
        <w:t>b</w:t>
      </w:r>
      <w:r>
        <w:rPr>
          <w:spacing w:val="12"/>
          <w:sz w:val="24"/>
          <w:szCs w:val="24"/>
        </w:rPr>
        <w:t>e</w:t>
      </w:r>
      <w:r>
        <w:rPr>
          <w:spacing w:val="4"/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pacing w:val="5"/>
          <w:sz w:val="24"/>
          <w:szCs w:val="24"/>
        </w:rPr>
        <w:t>p</w:t>
      </w:r>
      <w:r>
        <w:rPr>
          <w:sz w:val="24"/>
          <w:szCs w:val="24"/>
        </w:rPr>
        <w:t>a</w:t>
      </w:r>
      <w:r>
        <w:rPr>
          <w:spacing w:val="44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h</w:t>
      </w:r>
      <w:r>
        <w:rPr>
          <w:spacing w:val="1"/>
          <w:sz w:val="24"/>
          <w:szCs w:val="24"/>
        </w:rPr>
        <w:t>ar</w:t>
      </w:r>
      <w:r>
        <w:rPr>
          <w:sz w:val="24"/>
          <w:szCs w:val="24"/>
        </w:rPr>
        <w:t>i</w:t>
      </w:r>
      <w:r>
        <w:rPr>
          <w:spacing w:val="46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5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2"/>
          <w:sz w:val="24"/>
          <w:szCs w:val="24"/>
        </w:rPr>
        <w:t>u</w:t>
      </w:r>
      <w:r>
        <w:rPr>
          <w:spacing w:val="5"/>
          <w:sz w:val="24"/>
          <w:szCs w:val="24"/>
        </w:rPr>
        <w:t>m</w:t>
      </w:r>
      <w:r>
        <w:rPr>
          <w:spacing w:val="7"/>
          <w:sz w:val="24"/>
          <w:szCs w:val="24"/>
        </w:rPr>
        <w:t>n</w:t>
      </w:r>
      <w:r>
        <w:rPr>
          <w:sz w:val="24"/>
          <w:szCs w:val="24"/>
        </w:rPr>
        <w:t>ya</w:t>
      </w:r>
      <w:r>
        <w:rPr>
          <w:spacing w:val="44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2"/>
          <w:sz w:val="24"/>
          <w:szCs w:val="24"/>
        </w:rPr>
        <w:t>o</w:t>
      </w:r>
      <w:r>
        <w:rPr>
          <w:spacing w:val="3"/>
          <w:sz w:val="24"/>
          <w:szCs w:val="24"/>
        </w:rPr>
        <w:t>t</w:t>
      </w:r>
      <w:r>
        <w:rPr>
          <w:spacing w:val="5"/>
          <w:sz w:val="24"/>
          <w:szCs w:val="24"/>
        </w:rPr>
        <w:t>o</w:t>
      </w:r>
      <w:r>
        <w:rPr>
          <w:sz w:val="24"/>
          <w:szCs w:val="24"/>
        </w:rPr>
        <w:t>r</w:t>
      </w:r>
    </w:p>
    <w:p w:rsidR="00D83140" w:rsidRDefault="00270397">
      <w:pPr>
        <w:spacing w:before="10" w:line="260" w:lineRule="exact"/>
        <w:ind w:left="588"/>
        <w:rPr>
          <w:sz w:val="24"/>
          <w:szCs w:val="24"/>
        </w:rPr>
      </w:pPr>
      <w:proofErr w:type="gramStart"/>
      <w:r>
        <w:rPr>
          <w:spacing w:val="2"/>
          <w:position w:val="-1"/>
          <w:sz w:val="24"/>
          <w:szCs w:val="24"/>
        </w:rPr>
        <w:t>d</w:t>
      </w:r>
      <w:r>
        <w:rPr>
          <w:spacing w:val="1"/>
          <w:position w:val="-1"/>
          <w:sz w:val="24"/>
          <w:szCs w:val="24"/>
        </w:rPr>
        <w:t>ar</w:t>
      </w:r>
      <w:r>
        <w:rPr>
          <w:position w:val="-1"/>
          <w:sz w:val="24"/>
          <w:szCs w:val="24"/>
        </w:rPr>
        <w:t xml:space="preserve">i </w:t>
      </w:r>
      <w:r>
        <w:rPr>
          <w:spacing w:val="29"/>
          <w:position w:val="-1"/>
          <w:sz w:val="24"/>
          <w:szCs w:val="24"/>
        </w:rPr>
        <w:t xml:space="preserve"> </w:t>
      </w:r>
      <w:r>
        <w:rPr>
          <w:spacing w:val="5"/>
          <w:position w:val="-1"/>
          <w:sz w:val="24"/>
          <w:szCs w:val="24"/>
        </w:rPr>
        <w:t>p</w:t>
      </w:r>
      <w:r>
        <w:rPr>
          <w:spacing w:val="1"/>
          <w:position w:val="-1"/>
          <w:sz w:val="24"/>
          <w:szCs w:val="24"/>
        </w:rPr>
        <w:t>e</w:t>
      </w:r>
      <w:r>
        <w:rPr>
          <w:spacing w:val="5"/>
          <w:position w:val="-1"/>
          <w:sz w:val="24"/>
          <w:szCs w:val="24"/>
        </w:rPr>
        <w:t>l</w:t>
      </w:r>
      <w:r>
        <w:rPr>
          <w:spacing w:val="1"/>
          <w:position w:val="-1"/>
          <w:sz w:val="24"/>
          <w:szCs w:val="24"/>
        </w:rPr>
        <w:t>a</w:t>
      </w:r>
      <w:r>
        <w:rPr>
          <w:spacing w:val="5"/>
          <w:position w:val="-1"/>
          <w:sz w:val="24"/>
          <w:szCs w:val="24"/>
        </w:rPr>
        <w:t>n</w:t>
      </w:r>
      <w:r>
        <w:rPr>
          <w:spacing w:val="2"/>
          <w:position w:val="-1"/>
          <w:sz w:val="24"/>
          <w:szCs w:val="24"/>
        </w:rPr>
        <w:t>gg</w:t>
      </w:r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  <w:proofErr w:type="gramEnd"/>
      <w:r>
        <w:rPr>
          <w:position w:val="-1"/>
          <w:sz w:val="24"/>
          <w:szCs w:val="24"/>
        </w:rPr>
        <w:t xml:space="preserve"> </w:t>
      </w:r>
      <w:r>
        <w:rPr>
          <w:spacing w:val="28"/>
          <w:position w:val="-1"/>
          <w:sz w:val="24"/>
          <w:szCs w:val="24"/>
        </w:rPr>
        <w:t xml:space="preserve"> </w:t>
      </w:r>
      <w:r>
        <w:rPr>
          <w:spacing w:val="5"/>
          <w:position w:val="-1"/>
          <w:sz w:val="24"/>
          <w:szCs w:val="24"/>
        </w:rPr>
        <w:t>t</w:t>
      </w:r>
      <w:r>
        <w:rPr>
          <w:spacing w:val="1"/>
          <w:position w:val="-1"/>
          <w:sz w:val="24"/>
          <w:szCs w:val="24"/>
        </w:rPr>
        <w:t>er</w:t>
      </w:r>
      <w:r>
        <w:rPr>
          <w:spacing w:val="5"/>
          <w:position w:val="-1"/>
          <w:sz w:val="24"/>
          <w:szCs w:val="24"/>
        </w:rPr>
        <w:t>s</w:t>
      </w:r>
      <w:r>
        <w:rPr>
          <w:spacing w:val="1"/>
          <w:position w:val="-1"/>
          <w:sz w:val="24"/>
          <w:szCs w:val="24"/>
        </w:rPr>
        <w:t>e</w:t>
      </w:r>
      <w:r>
        <w:rPr>
          <w:spacing w:val="2"/>
          <w:position w:val="-1"/>
          <w:sz w:val="24"/>
          <w:szCs w:val="24"/>
        </w:rPr>
        <w:t>b</w:t>
      </w:r>
      <w:r>
        <w:rPr>
          <w:spacing w:val="5"/>
          <w:position w:val="-1"/>
          <w:sz w:val="24"/>
          <w:szCs w:val="24"/>
        </w:rPr>
        <w:t>u</w:t>
      </w:r>
      <w:r>
        <w:rPr>
          <w:position w:val="-1"/>
          <w:sz w:val="24"/>
          <w:szCs w:val="24"/>
        </w:rPr>
        <w:t xml:space="preserve">t </w:t>
      </w:r>
      <w:r>
        <w:rPr>
          <w:spacing w:val="29"/>
          <w:position w:val="-1"/>
          <w:sz w:val="24"/>
          <w:szCs w:val="24"/>
        </w:rPr>
        <w:t xml:space="preserve"> </w:t>
      </w:r>
      <w:r>
        <w:rPr>
          <w:spacing w:val="3"/>
          <w:position w:val="-1"/>
          <w:sz w:val="24"/>
          <w:szCs w:val="24"/>
        </w:rPr>
        <w:t>m</w:t>
      </w:r>
      <w:r>
        <w:rPr>
          <w:spacing w:val="1"/>
          <w:position w:val="-1"/>
          <w:sz w:val="24"/>
          <w:szCs w:val="24"/>
        </w:rPr>
        <w:t>e</w:t>
      </w:r>
      <w:r>
        <w:rPr>
          <w:spacing w:val="3"/>
          <w:position w:val="-1"/>
          <w:sz w:val="24"/>
          <w:szCs w:val="24"/>
        </w:rPr>
        <w:t>l</w:t>
      </w:r>
      <w:r>
        <w:rPr>
          <w:spacing w:val="1"/>
          <w:position w:val="-1"/>
          <w:sz w:val="24"/>
          <w:szCs w:val="24"/>
        </w:rPr>
        <w:t>a</w:t>
      </w:r>
      <w:r>
        <w:rPr>
          <w:spacing w:val="5"/>
          <w:position w:val="-1"/>
          <w:sz w:val="24"/>
          <w:szCs w:val="24"/>
        </w:rPr>
        <w:t>k</w:t>
      </w:r>
      <w:r>
        <w:rPr>
          <w:spacing w:val="2"/>
          <w:position w:val="-1"/>
          <w:sz w:val="24"/>
          <w:szCs w:val="24"/>
        </w:rPr>
        <w:t>uk</w:t>
      </w:r>
      <w:r>
        <w:rPr>
          <w:spacing w:val="4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 xml:space="preserve">n </w:t>
      </w:r>
      <w:r>
        <w:rPr>
          <w:spacing w:val="28"/>
          <w:position w:val="-1"/>
          <w:sz w:val="24"/>
          <w:szCs w:val="24"/>
        </w:rPr>
        <w:t xml:space="preserve"> </w:t>
      </w:r>
      <w:r>
        <w:rPr>
          <w:spacing w:val="2"/>
          <w:position w:val="-1"/>
          <w:sz w:val="24"/>
          <w:szCs w:val="24"/>
        </w:rPr>
        <w:t>p</w:t>
      </w:r>
      <w:r>
        <w:rPr>
          <w:spacing w:val="4"/>
          <w:position w:val="-1"/>
          <w:sz w:val="24"/>
          <w:szCs w:val="24"/>
        </w:rPr>
        <w:t>e</w:t>
      </w:r>
      <w:r>
        <w:rPr>
          <w:spacing w:val="1"/>
          <w:position w:val="-1"/>
          <w:sz w:val="24"/>
          <w:szCs w:val="24"/>
        </w:rPr>
        <w:t>r</w:t>
      </w:r>
      <w:r>
        <w:rPr>
          <w:spacing w:val="5"/>
          <w:position w:val="-1"/>
          <w:sz w:val="24"/>
          <w:szCs w:val="24"/>
        </w:rPr>
        <w:t>b</w:t>
      </w:r>
      <w:r>
        <w:rPr>
          <w:spacing w:val="1"/>
          <w:position w:val="-1"/>
          <w:sz w:val="24"/>
          <w:szCs w:val="24"/>
        </w:rPr>
        <w:t>a</w:t>
      </w:r>
      <w:r>
        <w:rPr>
          <w:spacing w:val="3"/>
          <w:position w:val="-1"/>
          <w:sz w:val="24"/>
          <w:szCs w:val="24"/>
        </w:rPr>
        <w:t>i</w:t>
      </w:r>
      <w:r>
        <w:rPr>
          <w:spacing w:val="5"/>
          <w:position w:val="-1"/>
          <w:sz w:val="24"/>
          <w:szCs w:val="24"/>
        </w:rPr>
        <w:t>k</w:t>
      </w:r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 xml:space="preserve">n </w:t>
      </w:r>
      <w:r>
        <w:rPr>
          <w:spacing w:val="31"/>
          <w:position w:val="-1"/>
          <w:sz w:val="24"/>
          <w:szCs w:val="24"/>
        </w:rPr>
        <w:t xml:space="preserve"> </w:t>
      </w:r>
      <w:r>
        <w:rPr>
          <w:spacing w:val="2"/>
          <w:position w:val="-1"/>
          <w:sz w:val="24"/>
          <w:szCs w:val="24"/>
        </w:rPr>
        <w:t>d</w:t>
      </w:r>
      <w:r>
        <w:rPr>
          <w:spacing w:val="3"/>
          <w:position w:val="-1"/>
          <w:sz w:val="24"/>
          <w:szCs w:val="24"/>
        </w:rPr>
        <w:t>i</w:t>
      </w:r>
      <w:r>
        <w:rPr>
          <w:spacing w:val="2"/>
          <w:position w:val="-1"/>
          <w:sz w:val="24"/>
          <w:szCs w:val="24"/>
        </w:rPr>
        <w:t>b</w:t>
      </w:r>
      <w:r>
        <w:rPr>
          <w:spacing w:val="1"/>
          <w:position w:val="-1"/>
          <w:sz w:val="24"/>
          <w:szCs w:val="24"/>
        </w:rPr>
        <w:t>e</w:t>
      </w:r>
      <w:r>
        <w:rPr>
          <w:spacing w:val="5"/>
          <w:position w:val="-1"/>
          <w:sz w:val="24"/>
          <w:szCs w:val="24"/>
        </w:rPr>
        <w:t>n</w:t>
      </w:r>
      <w:r>
        <w:rPr>
          <w:spacing w:val="2"/>
          <w:position w:val="-1"/>
          <w:sz w:val="24"/>
          <w:szCs w:val="24"/>
        </w:rPr>
        <w:t>gk</w:t>
      </w:r>
      <w:r>
        <w:rPr>
          <w:spacing w:val="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 xml:space="preserve">l </w:t>
      </w:r>
      <w:r>
        <w:rPr>
          <w:spacing w:val="29"/>
          <w:position w:val="-1"/>
          <w:sz w:val="24"/>
          <w:szCs w:val="24"/>
        </w:rPr>
        <w:t xml:space="preserve"> </w:t>
      </w:r>
      <w:r>
        <w:rPr>
          <w:spacing w:val="2"/>
          <w:position w:val="-1"/>
          <w:sz w:val="24"/>
          <w:szCs w:val="24"/>
        </w:rPr>
        <w:t>M</w:t>
      </w:r>
      <w:r>
        <w:rPr>
          <w:spacing w:val="3"/>
          <w:position w:val="-1"/>
          <w:sz w:val="24"/>
          <w:szCs w:val="24"/>
        </w:rPr>
        <w:t>i</w:t>
      </w:r>
      <w:r>
        <w:rPr>
          <w:spacing w:val="5"/>
          <w:position w:val="-1"/>
          <w:sz w:val="24"/>
          <w:szCs w:val="24"/>
        </w:rPr>
        <w:t>t</w:t>
      </w:r>
      <w:r>
        <w:rPr>
          <w:spacing w:val="1"/>
          <w:position w:val="-1"/>
          <w:sz w:val="24"/>
          <w:szCs w:val="24"/>
        </w:rPr>
        <w:t>r</w:t>
      </w:r>
      <w:r>
        <w:rPr>
          <w:position w:val="-1"/>
          <w:sz w:val="24"/>
          <w:szCs w:val="24"/>
        </w:rPr>
        <w:t xml:space="preserve">a </w:t>
      </w:r>
      <w:r>
        <w:rPr>
          <w:spacing w:val="27"/>
          <w:position w:val="-1"/>
          <w:sz w:val="24"/>
          <w:szCs w:val="24"/>
        </w:rPr>
        <w:t xml:space="preserve"> </w:t>
      </w:r>
      <w:r>
        <w:rPr>
          <w:spacing w:val="5"/>
          <w:position w:val="-1"/>
          <w:sz w:val="24"/>
          <w:szCs w:val="24"/>
        </w:rPr>
        <w:t>s</w:t>
      </w:r>
      <w:r>
        <w:rPr>
          <w:spacing w:val="1"/>
          <w:position w:val="-1"/>
          <w:sz w:val="24"/>
          <w:szCs w:val="24"/>
        </w:rPr>
        <w:t>e</w:t>
      </w:r>
      <w:r>
        <w:rPr>
          <w:spacing w:val="5"/>
          <w:position w:val="-1"/>
          <w:sz w:val="24"/>
          <w:szCs w:val="24"/>
        </w:rPr>
        <w:t>h</w:t>
      </w:r>
      <w:r>
        <w:rPr>
          <w:spacing w:val="4"/>
          <w:position w:val="-1"/>
          <w:sz w:val="24"/>
          <w:szCs w:val="24"/>
        </w:rPr>
        <w:t>a</w:t>
      </w:r>
      <w:r>
        <w:rPr>
          <w:spacing w:val="3"/>
          <w:position w:val="-1"/>
          <w:sz w:val="24"/>
          <w:szCs w:val="24"/>
        </w:rPr>
        <w:t>t</w:t>
      </w:r>
      <w:r>
        <w:rPr>
          <w:position w:val="-1"/>
          <w:sz w:val="24"/>
          <w:szCs w:val="24"/>
        </w:rPr>
        <w:t xml:space="preserve">i </w:t>
      </w:r>
      <w:r>
        <w:rPr>
          <w:spacing w:val="29"/>
          <w:position w:val="-1"/>
          <w:sz w:val="24"/>
          <w:szCs w:val="24"/>
        </w:rPr>
        <w:t xml:space="preserve"> </w:t>
      </w:r>
      <w:r>
        <w:rPr>
          <w:spacing w:val="5"/>
          <w:position w:val="-1"/>
          <w:sz w:val="24"/>
          <w:szCs w:val="24"/>
        </w:rPr>
        <w:t>J</w:t>
      </w:r>
      <w:r>
        <w:rPr>
          <w:spacing w:val="4"/>
          <w:position w:val="-1"/>
          <w:sz w:val="24"/>
          <w:szCs w:val="24"/>
        </w:rPr>
        <w:t>a</w:t>
      </w:r>
      <w:r>
        <w:rPr>
          <w:spacing w:val="-2"/>
          <w:position w:val="-1"/>
          <w:sz w:val="24"/>
          <w:szCs w:val="24"/>
        </w:rPr>
        <w:t>y</w:t>
      </w:r>
      <w:r>
        <w:rPr>
          <w:position w:val="-1"/>
          <w:sz w:val="24"/>
          <w:szCs w:val="24"/>
        </w:rPr>
        <w:t>a</w:t>
      </w:r>
    </w:p>
    <w:p w:rsidR="00D83140" w:rsidRDefault="00D83140">
      <w:pPr>
        <w:spacing w:before="13" w:line="240" w:lineRule="exact"/>
        <w:rPr>
          <w:sz w:val="24"/>
          <w:szCs w:val="24"/>
        </w:rPr>
      </w:pPr>
    </w:p>
    <w:p w:rsidR="00D83140" w:rsidRDefault="00270397">
      <w:pPr>
        <w:spacing w:before="29" w:line="260" w:lineRule="exact"/>
        <w:ind w:left="588"/>
        <w:rPr>
          <w:sz w:val="24"/>
          <w:szCs w:val="24"/>
        </w:rPr>
      </w:pPr>
      <w:r>
        <w:rPr>
          <w:spacing w:val="2"/>
          <w:position w:val="-1"/>
          <w:sz w:val="24"/>
          <w:szCs w:val="24"/>
        </w:rPr>
        <w:t>Hon</w:t>
      </w:r>
      <w:r>
        <w:rPr>
          <w:spacing w:val="5"/>
          <w:position w:val="-1"/>
          <w:sz w:val="24"/>
          <w:szCs w:val="24"/>
        </w:rPr>
        <w:t>d</w:t>
      </w:r>
      <w:r>
        <w:rPr>
          <w:position w:val="-1"/>
          <w:sz w:val="24"/>
          <w:szCs w:val="24"/>
        </w:rPr>
        <w:t>a</w:t>
      </w:r>
      <w:r>
        <w:rPr>
          <w:spacing w:val="8"/>
          <w:position w:val="-1"/>
          <w:sz w:val="24"/>
          <w:szCs w:val="24"/>
        </w:rPr>
        <w:t xml:space="preserve"> </w:t>
      </w:r>
      <w:r>
        <w:rPr>
          <w:spacing w:val="5"/>
          <w:position w:val="-1"/>
          <w:sz w:val="24"/>
          <w:szCs w:val="24"/>
        </w:rPr>
        <w:t>M</w:t>
      </w:r>
      <w:r>
        <w:rPr>
          <w:spacing w:val="1"/>
          <w:position w:val="-1"/>
          <w:sz w:val="24"/>
          <w:szCs w:val="24"/>
        </w:rPr>
        <w:t>a</w:t>
      </w:r>
      <w:r>
        <w:rPr>
          <w:spacing w:val="5"/>
          <w:position w:val="-1"/>
          <w:sz w:val="24"/>
          <w:szCs w:val="24"/>
        </w:rPr>
        <w:t>n</w:t>
      </w:r>
      <w:r>
        <w:rPr>
          <w:spacing w:val="1"/>
          <w:position w:val="-1"/>
          <w:sz w:val="24"/>
          <w:szCs w:val="24"/>
        </w:rPr>
        <w:t>a</w:t>
      </w:r>
      <w:r>
        <w:rPr>
          <w:spacing w:val="5"/>
          <w:position w:val="-1"/>
          <w:sz w:val="24"/>
          <w:szCs w:val="24"/>
        </w:rPr>
        <w:t>d</w:t>
      </w:r>
      <w:r>
        <w:rPr>
          <w:position w:val="-1"/>
          <w:sz w:val="24"/>
          <w:szCs w:val="24"/>
        </w:rPr>
        <w:t>o</w:t>
      </w:r>
      <w:r>
        <w:rPr>
          <w:spacing w:val="9"/>
          <w:position w:val="-1"/>
          <w:sz w:val="24"/>
          <w:szCs w:val="24"/>
        </w:rPr>
        <w:t xml:space="preserve"> </w:t>
      </w:r>
      <w:r>
        <w:rPr>
          <w:spacing w:val="5"/>
          <w:position w:val="-1"/>
          <w:sz w:val="24"/>
          <w:szCs w:val="24"/>
        </w:rPr>
        <w:t>d</w:t>
      </w:r>
      <w:r>
        <w:rPr>
          <w:spacing w:val="1"/>
          <w:position w:val="-1"/>
          <w:sz w:val="24"/>
          <w:szCs w:val="24"/>
        </w:rPr>
        <w:t>e</w:t>
      </w:r>
      <w:r>
        <w:rPr>
          <w:spacing w:val="5"/>
          <w:position w:val="-1"/>
          <w:sz w:val="24"/>
          <w:szCs w:val="24"/>
        </w:rPr>
        <w:t>n</w:t>
      </w:r>
      <w:r>
        <w:rPr>
          <w:spacing w:val="2"/>
          <w:position w:val="-1"/>
          <w:sz w:val="24"/>
          <w:szCs w:val="24"/>
        </w:rPr>
        <w:t>g</w:t>
      </w:r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  <w:r>
        <w:rPr>
          <w:spacing w:val="14"/>
          <w:position w:val="-1"/>
          <w:sz w:val="24"/>
          <w:szCs w:val="24"/>
        </w:rPr>
        <w:t xml:space="preserve"> </w:t>
      </w:r>
      <w:r>
        <w:rPr>
          <w:spacing w:val="3"/>
          <w:position w:val="-1"/>
          <w:sz w:val="24"/>
          <w:szCs w:val="24"/>
        </w:rPr>
        <w:t>m</w:t>
      </w:r>
      <w:r>
        <w:rPr>
          <w:spacing w:val="1"/>
          <w:position w:val="-1"/>
          <w:sz w:val="24"/>
          <w:szCs w:val="24"/>
        </w:rPr>
        <w:t>e</w:t>
      </w:r>
      <w:r>
        <w:rPr>
          <w:spacing w:val="3"/>
          <w:position w:val="-1"/>
          <w:sz w:val="24"/>
          <w:szCs w:val="24"/>
        </w:rPr>
        <w:t>l</w:t>
      </w:r>
      <w:r>
        <w:rPr>
          <w:spacing w:val="4"/>
          <w:position w:val="-1"/>
          <w:sz w:val="24"/>
          <w:szCs w:val="24"/>
        </w:rPr>
        <w:t>a</w:t>
      </w:r>
      <w:r>
        <w:rPr>
          <w:spacing w:val="2"/>
          <w:position w:val="-1"/>
          <w:sz w:val="24"/>
          <w:szCs w:val="24"/>
        </w:rPr>
        <w:t>ku</w:t>
      </w:r>
      <w:r>
        <w:rPr>
          <w:spacing w:val="5"/>
          <w:position w:val="-1"/>
          <w:sz w:val="24"/>
          <w:szCs w:val="24"/>
        </w:rPr>
        <w:t>k</w:t>
      </w:r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  <w:r>
        <w:rPr>
          <w:spacing w:val="12"/>
          <w:position w:val="-1"/>
          <w:sz w:val="24"/>
          <w:szCs w:val="24"/>
        </w:rPr>
        <w:t xml:space="preserve"> </w:t>
      </w:r>
      <w:r>
        <w:rPr>
          <w:spacing w:val="2"/>
          <w:position w:val="-1"/>
          <w:sz w:val="24"/>
          <w:szCs w:val="24"/>
        </w:rPr>
        <w:t>p</w:t>
      </w:r>
      <w:r>
        <w:rPr>
          <w:spacing w:val="4"/>
          <w:position w:val="-1"/>
          <w:sz w:val="24"/>
          <w:szCs w:val="24"/>
        </w:rPr>
        <w:t>e</w:t>
      </w:r>
      <w:r>
        <w:rPr>
          <w:spacing w:val="1"/>
          <w:position w:val="-1"/>
          <w:sz w:val="24"/>
          <w:szCs w:val="24"/>
        </w:rPr>
        <w:t>r</w:t>
      </w:r>
      <w:r>
        <w:rPr>
          <w:spacing w:val="5"/>
          <w:position w:val="-1"/>
          <w:sz w:val="24"/>
          <w:szCs w:val="24"/>
        </w:rPr>
        <w:t>b</w:t>
      </w:r>
      <w:r>
        <w:rPr>
          <w:spacing w:val="1"/>
          <w:position w:val="-1"/>
          <w:sz w:val="24"/>
          <w:szCs w:val="24"/>
        </w:rPr>
        <w:t>a</w:t>
      </w:r>
      <w:r>
        <w:rPr>
          <w:spacing w:val="3"/>
          <w:position w:val="-1"/>
          <w:sz w:val="24"/>
          <w:szCs w:val="24"/>
        </w:rPr>
        <w:t>i</w:t>
      </w:r>
      <w:r>
        <w:rPr>
          <w:spacing w:val="5"/>
          <w:position w:val="-1"/>
          <w:sz w:val="24"/>
          <w:szCs w:val="24"/>
        </w:rPr>
        <w:t>k</w:t>
      </w:r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  <w:r>
        <w:rPr>
          <w:spacing w:val="12"/>
          <w:position w:val="-1"/>
          <w:sz w:val="24"/>
          <w:szCs w:val="24"/>
        </w:rPr>
        <w:t xml:space="preserve"> </w:t>
      </w:r>
      <w:r>
        <w:rPr>
          <w:spacing w:val="2"/>
          <w:position w:val="-1"/>
          <w:sz w:val="24"/>
          <w:szCs w:val="24"/>
        </w:rPr>
        <w:t>p</w:t>
      </w:r>
      <w:r>
        <w:rPr>
          <w:spacing w:val="4"/>
          <w:position w:val="-1"/>
          <w:sz w:val="24"/>
          <w:szCs w:val="24"/>
        </w:rPr>
        <w:t>a</w:t>
      </w:r>
      <w:r>
        <w:rPr>
          <w:spacing w:val="1"/>
          <w:position w:val="-1"/>
          <w:sz w:val="24"/>
          <w:szCs w:val="24"/>
        </w:rPr>
        <w:t>c</w:t>
      </w:r>
      <w:r>
        <w:rPr>
          <w:spacing w:val="2"/>
          <w:position w:val="-1"/>
          <w:sz w:val="24"/>
          <w:szCs w:val="24"/>
        </w:rPr>
        <w:t>k</w:t>
      </w:r>
      <w:r>
        <w:rPr>
          <w:spacing w:val="3"/>
          <w:position w:val="-1"/>
          <w:sz w:val="24"/>
          <w:szCs w:val="24"/>
        </w:rPr>
        <w:t>i</w:t>
      </w:r>
      <w:r>
        <w:rPr>
          <w:spacing w:val="5"/>
          <w:position w:val="-1"/>
          <w:sz w:val="24"/>
          <w:szCs w:val="24"/>
        </w:rPr>
        <w:t>n</w:t>
      </w:r>
      <w:r>
        <w:rPr>
          <w:position w:val="-1"/>
          <w:sz w:val="24"/>
          <w:szCs w:val="24"/>
        </w:rPr>
        <w:t>g</w:t>
      </w:r>
      <w:r>
        <w:rPr>
          <w:spacing w:val="9"/>
          <w:position w:val="-1"/>
          <w:sz w:val="24"/>
          <w:szCs w:val="24"/>
        </w:rPr>
        <w:t xml:space="preserve"> </w:t>
      </w:r>
      <w:r>
        <w:rPr>
          <w:spacing w:val="5"/>
          <w:position w:val="-1"/>
          <w:sz w:val="24"/>
          <w:szCs w:val="24"/>
        </w:rPr>
        <w:t>s</w:t>
      </w:r>
      <w:r>
        <w:rPr>
          <w:spacing w:val="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t</w:t>
      </w:r>
      <w:r>
        <w:rPr>
          <w:spacing w:val="10"/>
          <w:position w:val="-1"/>
          <w:sz w:val="24"/>
          <w:szCs w:val="24"/>
        </w:rPr>
        <w:t xml:space="preserve"> </w:t>
      </w:r>
      <w:r>
        <w:rPr>
          <w:spacing w:val="5"/>
          <w:position w:val="-1"/>
          <w:sz w:val="24"/>
          <w:szCs w:val="24"/>
        </w:rPr>
        <w:t>n</w:t>
      </w:r>
      <w:r>
        <w:rPr>
          <w:spacing w:val="1"/>
          <w:position w:val="-1"/>
          <w:sz w:val="24"/>
          <w:szCs w:val="24"/>
        </w:rPr>
        <w:t>a</w:t>
      </w:r>
      <w:r>
        <w:rPr>
          <w:spacing w:val="3"/>
          <w:position w:val="-1"/>
          <w:sz w:val="24"/>
          <w:szCs w:val="24"/>
        </w:rPr>
        <w:t>m</w:t>
      </w:r>
      <w:r>
        <w:rPr>
          <w:spacing w:val="5"/>
          <w:position w:val="-1"/>
          <w:sz w:val="24"/>
          <w:szCs w:val="24"/>
        </w:rPr>
        <w:t>u</w:t>
      </w:r>
      <w:r>
        <w:rPr>
          <w:position w:val="-1"/>
          <w:sz w:val="24"/>
          <w:szCs w:val="24"/>
        </w:rPr>
        <w:t>n</w:t>
      </w:r>
      <w:r>
        <w:rPr>
          <w:spacing w:val="9"/>
          <w:position w:val="-1"/>
          <w:sz w:val="24"/>
          <w:szCs w:val="24"/>
        </w:rPr>
        <w:t xml:space="preserve"> </w:t>
      </w:r>
      <w:r>
        <w:rPr>
          <w:spacing w:val="5"/>
          <w:position w:val="-1"/>
          <w:sz w:val="24"/>
          <w:szCs w:val="24"/>
        </w:rPr>
        <w:t>t</w:t>
      </w:r>
      <w:r>
        <w:rPr>
          <w:spacing w:val="1"/>
          <w:position w:val="-1"/>
          <w:sz w:val="24"/>
          <w:szCs w:val="24"/>
        </w:rPr>
        <w:t>e</w:t>
      </w:r>
      <w:r>
        <w:rPr>
          <w:spacing w:val="4"/>
          <w:position w:val="-1"/>
          <w:sz w:val="24"/>
          <w:szCs w:val="24"/>
        </w:rPr>
        <w:t>r</w:t>
      </w:r>
      <w:r>
        <w:rPr>
          <w:spacing w:val="7"/>
          <w:position w:val="-1"/>
          <w:sz w:val="24"/>
          <w:szCs w:val="24"/>
        </w:rPr>
        <w:t>n</w:t>
      </w:r>
      <w:r>
        <w:rPr>
          <w:spacing w:val="-2"/>
          <w:position w:val="-1"/>
          <w:sz w:val="24"/>
          <w:szCs w:val="24"/>
        </w:rPr>
        <w:t>y</w:t>
      </w:r>
      <w:r>
        <w:rPr>
          <w:spacing w:val="1"/>
          <w:position w:val="-1"/>
          <w:sz w:val="24"/>
          <w:szCs w:val="24"/>
        </w:rPr>
        <w:t>a</w:t>
      </w:r>
      <w:r>
        <w:rPr>
          <w:spacing w:val="5"/>
          <w:position w:val="-1"/>
          <w:sz w:val="24"/>
          <w:szCs w:val="24"/>
        </w:rPr>
        <w:t>t</w:t>
      </w:r>
      <w:r>
        <w:rPr>
          <w:position w:val="-1"/>
          <w:sz w:val="24"/>
          <w:szCs w:val="24"/>
        </w:rPr>
        <w:t>a</w:t>
      </w:r>
      <w:r>
        <w:rPr>
          <w:spacing w:val="8"/>
          <w:position w:val="-1"/>
          <w:sz w:val="24"/>
          <w:szCs w:val="24"/>
        </w:rPr>
        <w:t xml:space="preserve"> </w:t>
      </w:r>
      <w:r>
        <w:rPr>
          <w:spacing w:val="2"/>
          <w:position w:val="-1"/>
          <w:sz w:val="24"/>
          <w:szCs w:val="24"/>
        </w:rPr>
        <w:t>d</w:t>
      </w:r>
      <w:r>
        <w:rPr>
          <w:spacing w:val="5"/>
          <w:position w:val="-1"/>
          <w:sz w:val="24"/>
          <w:szCs w:val="24"/>
        </w:rPr>
        <w:t>i</w:t>
      </w:r>
      <w:r>
        <w:rPr>
          <w:spacing w:val="2"/>
          <w:position w:val="-1"/>
          <w:sz w:val="24"/>
          <w:szCs w:val="24"/>
        </w:rPr>
        <w:t>h</w:t>
      </w:r>
      <w:r>
        <w:rPr>
          <w:spacing w:val="4"/>
          <w:position w:val="-1"/>
          <w:sz w:val="24"/>
          <w:szCs w:val="24"/>
        </w:rPr>
        <w:t>a</w:t>
      </w:r>
      <w:r>
        <w:rPr>
          <w:spacing w:val="1"/>
          <w:position w:val="-1"/>
          <w:sz w:val="24"/>
          <w:szCs w:val="24"/>
        </w:rPr>
        <w:t>r</w:t>
      </w:r>
      <w:r>
        <w:rPr>
          <w:position w:val="-1"/>
          <w:sz w:val="24"/>
          <w:szCs w:val="24"/>
        </w:rPr>
        <w:t>i</w:t>
      </w:r>
    </w:p>
    <w:p w:rsidR="00D83140" w:rsidRDefault="00D83140">
      <w:pPr>
        <w:spacing w:before="12" w:line="240" w:lineRule="exact"/>
        <w:rPr>
          <w:sz w:val="24"/>
          <w:szCs w:val="24"/>
        </w:rPr>
      </w:pPr>
    </w:p>
    <w:p w:rsidR="00D83140" w:rsidRDefault="00270397">
      <w:pPr>
        <w:spacing w:before="29" w:line="260" w:lineRule="exact"/>
        <w:ind w:left="588"/>
        <w:rPr>
          <w:sz w:val="24"/>
          <w:szCs w:val="24"/>
        </w:rPr>
      </w:pPr>
      <w:proofErr w:type="gramStart"/>
      <w:r>
        <w:rPr>
          <w:spacing w:val="3"/>
          <w:position w:val="-1"/>
          <w:sz w:val="24"/>
          <w:szCs w:val="24"/>
        </w:rPr>
        <w:t>it</w:t>
      </w:r>
      <w:r>
        <w:rPr>
          <w:position w:val="-1"/>
          <w:sz w:val="24"/>
          <w:szCs w:val="24"/>
        </w:rPr>
        <w:t>u</w:t>
      </w:r>
      <w:proofErr w:type="gramEnd"/>
      <w:r>
        <w:rPr>
          <w:spacing w:val="45"/>
          <w:position w:val="-1"/>
          <w:sz w:val="24"/>
          <w:szCs w:val="24"/>
        </w:rPr>
        <w:t xml:space="preserve"> </w:t>
      </w:r>
      <w:r>
        <w:rPr>
          <w:spacing w:val="5"/>
          <w:position w:val="-1"/>
          <w:sz w:val="24"/>
          <w:szCs w:val="24"/>
        </w:rPr>
        <w:t>s</w:t>
      </w:r>
      <w:r>
        <w:rPr>
          <w:spacing w:val="1"/>
          <w:position w:val="-1"/>
          <w:sz w:val="24"/>
          <w:szCs w:val="24"/>
        </w:rPr>
        <w:t>e</w:t>
      </w:r>
      <w:r>
        <w:rPr>
          <w:spacing w:val="3"/>
          <w:position w:val="-1"/>
          <w:sz w:val="24"/>
          <w:szCs w:val="24"/>
        </w:rPr>
        <w:t>t</w:t>
      </w:r>
      <w:r>
        <w:rPr>
          <w:spacing w:val="1"/>
          <w:position w:val="-1"/>
          <w:sz w:val="24"/>
          <w:szCs w:val="24"/>
        </w:rPr>
        <w:t>e</w:t>
      </w:r>
      <w:r>
        <w:rPr>
          <w:spacing w:val="5"/>
          <w:position w:val="-1"/>
          <w:sz w:val="24"/>
          <w:szCs w:val="24"/>
        </w:rPr>
        <w:t>l</w:t>
      </w:r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h</w:t>
      </w:r>
      <w:r>
        <w:rPr>
          <w:spacing w:val="48"/>
          <w:position w:val="-1"/>
          <w:sz w:val="24"/>
          <w:szCs w:val="24"/>
        </w:rPr>
        <w:t xml:space="preserve"> </w:t>
      </w:r>
      <w:r>
        <w:rPr>
          <w:spacing w:val="2"/>
          <w:position w:val="-1"/>
          <w:sz w:val="24"/>
          <w:szCs w:val="24"/>
        </w:rPr>
        <w:t>d</w:t>
      </w:r>
      <w:r>
        <w:rPr>
          <w:spacing w:val="3"/>
          <w:position w:val="-1"/>
          <w:sz w:val="24"/>
          <w:szCs w:val="24"/>
        </w:rPr>
        <w:t>it</w:t>
      </w:r>
      <w:r>
        <w:rPr>
          <w:spacing w:val="1"/>
          <w:position w:val="-1"/>
          <w:sz w:val="24"/>
          <w:szCs w:val="24"/>
        </w:rPr>
        <w:t>e</w:t>
      </w:r>
      <w:r>
        <w:rPr>
          <w:spacing w:val="5"/>
          <w:position w:val="-1"/>
          <w:sz w:val="24"/>
          <w:szCs w:val="24"/>
        </w:rPr>
        <w:t>l</w:t>
      </w:r>
      <w:r>
        <w:rPr>
          <w:spacing w:val="2"/>
          <w:position w:val="-1"/>
          <w:sz w:val="24"/>
          <w:szCs w:val="24"/>
        </w:rPr>
        <w:t>us</w:t>
      </w:r>
      <w:r>
        <w:rPr>
          <w:spacing w:val="5"/>
          <w:position w:val="-1"/>
          <w:sz w:val="24"/>
          <w:szCs w:val="24"/>
        </w:rPr>
        <w:t>u</w:t>
      </w:r>
      <w:r>
        <w:rPr>
          <w:spacing w:val="1"/>
          <w:position w:val="-1"/>
          <w:sz w:val="24"/>
          <w:szCs w:val="24"/>
        </w:rPr>
        <w:t>r</w:t>
      </w:r>
      <w:r>
        <w:rPr>
          <w:position w:val="-1"/>
          <w:sz w:val="24"/>
          <w:szCs w:val="24"/>
        </w:rPr>
        <w:t>i</w:t>
      </w:r>
      <w:r>
        <w:rPr>
          <w:spacing w:val="46"/>
          <w:position w:val="-1"/>
          <w:sz w:val="24"/>
          <w:szCs w:val="24"/>
        </w:rPr>
        <w:t xml:space="preserve"> </w:t>
      </w:r>
      <w:r>
        <w:rPr>
          <w:spacing w:val="2"/>
          <w:position w:val="-1"/>
          <w:sz w:val="24"/>
          <w:szCs w:val="24"/>
        </w:rPr>
        <w:t>o</w:t>
      </w:r>
      <w:r>
        <w:rPr>
          <w:spacing w:val="5"/>
          <w:position w:val="-1"/>
          <w:sz w:val="24"/>
          <w:szCs w:val="24"/>
        </w:rPr>
        <w:t>l</w:t>
      </w:r>
      <w:r>
        <w:rPr>
          <w:spacing w:val="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h</w:t>
      </w:r>
      <w:r>
        <w:rPr>
          <w:spacing w:val="48"/>
          <w:position w:val="-1"/>
          <w:sz w:val="24"/>
          <w:szCs w:val="24"/>
        </w:rPr>
        <w:t xml:space="preserve"> </w:t>
      </w:r>
      <w:r>
        <w:rPr>
          <w:spacing w:val="2"/>
          <w:position w:val="-1"/>
          <w:sz w:val="24"/>
          <w:szCs w:val="24"/>
        </w:rPr>
        <w:t>k</w:t>
      </w:r>
      <w:r>
        <w:rPr>
          <w:spacing w:val="1"/>
          <w:position w:val="-1"/>
          <w:sz w:val="24"/>
          <w:szCs w:val="24"/>
        </w:rPr>
        <w:t>e</w:t>
      </w:r>
      <w:r>
        <w:rPr>
          <w:spacing w:val="5"/>
          <w:position w:val="-1"/>
          <w:sz w:val="24"/>
          <w:szCs w:val="24"/>
        </w:rPr>
        <w:t>p</w:t>
      </w:r>
      <w:r>
        <w:rPr>
          <w:spacing w:val="1"/>
          <w:position w:val="-1"/>
          <w:sz w:val="24"/>
          <w:szCs w:val="24"/>
        </w:rPr>
        <w:t>a</w:t>
      </w:r>
      <w:r>
        <w:rPr>
          <w:spacing w:val="5"/>
          <w:position w:val="-1"/>
          <w:sz w:val="24"/>
          <w:szCs w:val="24"/>
        </w:rPr>
        <w:t>l</w:t>
      </w:r>
      <w:r>
        <w:rPr>
          <w:position w:val="-1"/>
          <w:sz w:val="24"/>
          <w:szCs w:val="24"/>
        </w:rPr>
        <w:t>a</w:t>
      </w:r>
      <w:r>
        <w:rPr>
          <w:spacing w:val="44"/>
          <w:position w:val="-1"/>
          <w:sz w:val="24"/>
          <w:szCs w:val="24"/>
        </w:rPr>
        <w:t xml:space="preserve"> </w:t>
      </w:r>
      <w:r>
        <w:rPr>
          <w:spacing w:val="5"/>
          <w:position w:val="-1"/>
          <w:sz w:val="24"/>
          <w:szCs w:val="24"/>
        </w:rPr>
        <w:t>m</w:t>
      </w:r>
      <w:r>
        <w:rPr>
          <w:spacing w:val="1"/>
          <w:position w:val="-1"/>
          <w:sz w:val="24"/>
          <w:szCs w:val="24"/>
        </w:rPr>
        <w:t>e</w:t>
      </w:r>
      <w:r>
        <w:rPr>
          <w:spacing w:val="5"/>
          <w:position w:val="-1"/>
          <w:sz w:val="24"/>
          <w:szCs w:val="24"/>
        </w:rPr>
        <w:t>k</w:t>
      </w:r>
      <w:r>
        <w:rPr>
          <w:spacing w:val="1"/>
          <w:position w:val="-1"/>
          <w:sz w:val="24"/>
          <w:szCs w:val="24"/>
        </w:rPr>
        <w:t>a</w:t>
      </w:r>
      <w:r>
        <w:rPr>
          <w:spacing w:val="2"/>
          <w:position w:val="-1"/>
          <w:sz w:val="24"/>
          <w:szCs w:val="24"/>
        </w:rPr>
        <w:t>n</w:t>
      </w:r>
      <w:r>
        <w:rPr>
          <w:spacing w:val="3"/>
          <w:position w:val="-1"/>
          <w:sz w:val="24"/>
          <w:szCs w:val="24"/>
        </w:rPr>
        <w:t>i</w:t>
      </w:r>
      <w:r>
        <w:rPr>
          <w:position w:val="-1"/>
          <w:sz w:val="24"/>
          <w:szCs w:val="24"/>
        </w:rPr>
        <w:t>k</w:t>
      </w:r>
      <w:r>
        <w:rPr>
          <w:spacing w:val="48"/>
          <w:position w:val="-1"/>
          <w:sz w:val="24"/>
          <w:szCs w:val="24"/>
        </w:rPr>
        <w:t xml:space="preserve"> </w:t>
      </w:r>
      <w:r>
        <w:rPr>
          <w:spacing w:val="3"/>
          <w:position w:val="-1"/>
          <w:sz w:val="24"/>
          <w:szCs w:val="24"/>
        </w:rPr>
        <w:t>m</w:t>
      </w:r>
      <w:r>
        <w:rPr>
          <w:spacing w:val="1"/>
          <w:position w:val="-1"/>
          <w:sz w:val="24"/>
          <w:szCs w:val="24"/>
        </w:rPr>
        <w:t>a</w:t>
      </w:r>
      <w:r>
        <w:rPr>
          <w:spacing w:val="5"/>
          <w:position w:val="-1"/>
          <w:sz w:val="24"/>
          <w:szCs w:val="24"/>
        </w:rPr>
        <w:t>s</w:t>
      </w:r>
      <w:r>
        <w:rPr>
          <w:spacing w:val="1"/>
          <w:position w:val="-1"/>
          <w:sz w:val="24"/>
          <w:szCs w:val="24"/>
        </w:rPr>
        <w:t>a</w:t>
      </w:r>
      <w:r>
        <w:rPr>
          <w:spacing w:val="3"/>
          <w:position w:val="-1"/>
          <w:sz w:val="24"/>
          <w:szCs w:val="24"/>
        </w:rPr>
        <w:t>l</w:t>
      </w:r>
      <w:r>
        <w:rPr>
          <w:spacing w:val="4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h</w:t>
      </w:r>
      <w:r>
        <w:rPr>
          <w:spacing w:val="45"/>
          <w:position w:val="-1"/>
          <w:sz w:val="24"/>
          <w:szCs w:val="24"/>
        </w:rPr>
        <w:t xml:space="preserve"> </w:t>
      </w:r>
      <w:r>
        <w:rPr>
          <w:spacing w:val="5"/>
          <w:position w:val="-1"/>
          <w:sz w:val="24"/>
          <w:szCs w:val="24"/>
        </w:rPr>
        <w:t>p</w:t>
      </w:r>
      <w:r>
        <w:rPr>
          <w:spacing w:val="1"/>
          <w:position w:val="-1"/>
          <w:sz w:val="24"/>
          <w:szCs w:val="24"/>
        </w:rPr>
        <w:t>a</w:t>
      </w:r>
      <w:r>
        <w:rPr>
          <w:spacing w:val="5"/>
          <w:position w:val="-1"/>
          <w:sz w:val="24"/>
          <w:szCs w:val="24"/>
        </w:rPr>
        <w:t>d</w:t>
      </w:r>
      <w:r>
        <w:rPr>
          <w:position w:val="-1"/>
          <w:sz w:val="24"/>
          <w:szCs w:val="24"/>
        </w:rPr>
        <w:t>a</w:t>
      </w:r>
      <w:r>
        <w:rPr>
          <w:spacing w:val="44"/>
          <w:position w:val="-1"/>
          <w:sz w:val="24"/>
          <w:szCs w:val="24"/>
        </w:rPr>
        <w:t xml:space="preserve"> </w:t>
      </w:r>
      <w:r>
        <w:rPr>
          <w:spacing w:val="3"/>
          <w:position w:val="-1"/>
          <w:sz w:val="24"/>
          <w:szCs w:val="24"/>
        </w:rPr>
        <w:t>m</w:t>
      </w:r>
      <w:r>
        <w:rPr>
          <w:spacing w:val="2"/>
          <w:position w:val="-1"/>
          <w:sz w:val="24"/>
          <w:szCs w:val="24"/>
        </w:rPr>
        <w:t>o</w:t>
      </w:r>
      <w:r>
        <w:rPr>
          <w:spacing w:val="5"/>
          <w:position w:val="-1"/>
          <w:sz w:val="24"/>
          <w:szCs w:val="24"/>
        </w:rPr>
        <w:t>t</w:t>
      </w:r>
      <w:r>
        <w:rPr>
          <w:spacing w:val="2"/>
          <w:position w:val="-1"/>
          <w:sz w:val="24"/>
          <w:szCs w:val="24"/>
        </w:rPr>
        <w:t>o</w:t>
      </w:r>
      <w:r>
        <w:rPr>
          <w:position w:val="-1"/>
          <w:sz w:val="24"/>
          <w:szCs w:val="24"/>
        </w:rPr>
        <w:t>r</w:t>
      </w:r>
      <w:r>
        <w:rPr>
          <w:spacing w:val="47"/>
          <w:position w:val="-1"/>
          <w:sz w:val="24"/>
          <w:szCs w:val="24"/>
        </w:rPr>
        <w:t xml:space="preserve"> </w:t>
      </w:r>
      <w:r>
        <w:rPr>
          <w:spacing w:val="4"/>
          <w:position w:val="-1"/>
          <w:sz w:val="24"/>
          <w:szCs w:val="24"/>
        </w:rPr>
        <w:t>a</w:t>
      </w:r>
      <w:r>
        <w:rPr>
          <w:spacing w:val="2"/>
          <w:position w:val="-1"/>
          <w:sz w:val="24"/>
          <w:szCs w:val="24"/>
        </w:rPr>
        <w:t>d</w:t>
      </w:r>
      <w:r>
        <w:rPr>
          <w:spacing w:val="1"/>
          <w:position w:val="-1"/>
          <w:sz w:val="24"/>
          <w:szCs w:val="24"/>
        </w:rPr>
        <w:t>a</w:t>
      </w:r>
      <w:r>
        <w:rPr>
          <w:spacing w:val="5"/>
          <w:position w:val="-1"/>
          <w:sz w:val="24"/>
          <w:szCs w:val="24"/>
        </w:rPr>
        <w:t>l</w:t>
      </w:r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h</w:t>
      </w:r>
      <w:r>
        <w:rPr>
          <w:spacing w:val="48"/>
          <w:position w:val="-1"/>
          <w:sz w:val="24"/>
          <w:szCs w:val="24"/>
        </w:rPr>
        <w:t xml:space="preserve"> </w:t>
      </w:r>
      <w:r>
        <w:rPr>
          <w:spacing w:val="2"/>
          <w:position w:val="-1"/>
          <w:sz w:val="24"/>
          <w:szCs w:val="24"/>
        </w:rPr>
        <w:t>h</w:t>
      </w:r>
      <w:r>
        <w:rPr>
          <w:spacing w:val="4"/>
          <w:position w:val="-1"/>
          <w:sz w:val="24"/>
          <w:szCs w:val="24"/>
        </w:rPr>
        <w:t>a</w:t>
      </w:r>
      <w:r>
        <w:rPr>
          <w:spacing w:val="7"/>
          <w:position w:val="-1"/>
          <w:sz w:val="24"/>
          <w:szCs w:val="24"/>
        </w:rPr>
        <w:t>n</w:t>
      </w:r>
      <w:r>
        <w:rPr>
          <w:spacing w:val="-2"/>
          <w:position w:val="-1"/>
          <w:sz w:val="24"/>
          <w:szCs w:val="24"/>
        </w:rPr>
        <w:t>y</w:t>
      </w:r>
      <w:r>
        <w:rPr>
          <w:position w:val="-1"/>
          <w:sz w:val="24"/>
          <w:szCs w:val="24"/>
        </w:rPr>
        <w:t>a</w:t>
      </w:r>
    </w:p>
    <w:p w:rsidR="00D83140" w:rsidRDefault="00D83140">
      <w:pPr>
        <w:spacing w:before="12" w:line="240" w:lineRule="exact"/>
        <w:rPr>
          <w:sz w:val="24"/>
          <w:szCs w:val="24"/>
        </w:rPr>
      </w:pPr>
    </w:p>
    <w:p w:rsidR="00D83140" w:rsidRDefault="00270397">
      <w:pPr>
        <w:spacing w:before="29" w:line="260" w:lineRule="exact"/>
        <w:ind w:left="588"/>
        <w:rPr>
          <w:sz w:val="24"/>
          <w:szCs w:val="24"/>
        </w:rPr>
      </w:pPr>
      <w:proofErr w:type="gramStart"/>
      <w:r>
        <w:rPr>
          <w:spacing w:val="2"/>
          <w:position w:val="-1"/>
          <w:sz w:val="24"/>
          <w:szCs w:val="24"/>
        </w:rPr>
        <w:t>k</w:t>
      </w:r>
      <w:r>
        <w:rPr>
          <w:spacing w:val="1"/>
          <w:position w:val="-1"/>
          <w:sz w:val="24"/>
          <w:szCs w:val="24"/>
        </w:rPr>
        <w:t>a</w:t>
      </w:r>
      <w:r>
        <w:rPr>
          <w:spacing w:val="4"/>
          <w:position w:val="-1"/>
          <w:sz w:val="24"/>
          <w:szCs w:val="24"/>
        </w:rPr>
        <w:t>r</w:t>
      </w:r>
      <w:r>
        <w:rPr>
          <w:spacing w:val="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t</w:t>
      </w:r>
      <w:proofErr w:type="gramEnd"/>
      <w:r>
        <w:rPr>
          <w:spacing w:val="48"/>
          <w:position w:val="-1"/>
          <w:sz w:val="24"/>
          <w:szCs w:val="24"/>
        </w:rPr>
        <w:t xml:space="preserve"> </w:t>
      </w:r>
      <w:r>
        <w:rPr>
          <w:spacing w:val="2"/>
          <w:position w:val="-1"/>
          <w:sz w:val="24"/>
          <w:szCs w:val="24"/>
        </w:rPr>
        <w:t>p</w:t>
      </w:r>
      <w:r>
        <w:rPr>
          <w:spacing w:val="6"/>
          <w:position w:val="-1"/>
          <w:sz w:val="24"/>
          <w:szCs w:val="24"/>
        </w:rPr>
        <w:t>e</w:t>
      </w:r>
      <w:r>
        <w:rPr>
          <w:spacing w:val="2"/>
          <w:position w:val="-1"/>
          <w:sz w:val="24"/>
          <w:szCs w:val="24"/>
        </w:rPr>
        <w:t>nu</w:t>
      </w:r>
      <w:r>
        <w:rPr>
          <w:spacing w:val="3"/>
          <w:position w:val="-1"/>
          <w:sz w:val="24"/>
          <w:szCs w:val="24"/>
        </w:rPr>
        <w:t>t</w:t>
      </w:r>
      <w:r>
        <w:rPr>
          <w:spacing w:val="5"/>
          <w:position w:val="-1"/>
          <w:sz w:val="24"/>
          <w:szCs w:val="24"/>
        </w:rPr>
        <w:t>u</w:t>
      </w:r>
      <w:r>
        <w:rPr>
          <w:position w:val="-1"/>
          <w:sz w:val="24"/>
          <w:szCs w:val="24"/>
        </w:rPr>
        <w:t>p</w:t>
      </w:r>
      <w:r>
        <w:rPr>
          <w:spacing w:val="45"/>
          <w:position w:val="-1"/>
          <w:sz w:val="24"/>
          <w:szCs w:val="24"/>
        </w:rPr>
        <w:t xml:space="preserve"> </w:t>
      </w:r>
      <w:r>
        <w:rPr>
          <w:spacing w:val="2"/>
          <w:position w:val="-1"/>
          <w:sz w:val="24"/>
          <w:szCs w:val="24"/>
        </w:rPr>
        <w:t>o</w:t>
      </w:r>
      <w:r>
        <w:rPr>
          <w:spacing w:val="3"/>
          <w:position w:val="-1"/>
          <w:sz w:val="24"/>
          <w:szCs w:val="24"/>
        </w:rPr>
        <w:t>l</w:t>
      </w:r>
      <w:r>
        <w:rPr>
          <w:position w:val="-1"/>
          <w:sz w:val="24"/>
          <w:szCs w:val="24"/>
        </w:rPr>
        <w:t>i</w:t>
      </w:r>
      <w:r>
        <w:rPr>
          <w:spacing w:val="53"/>
          <w:position w:val="-1"/>
          <w:sz w:val="24"/>
          <w:szCs w:val="24"/>
        </w:rPr>
        <w:t xml:space="preserve"> </w:t>
      </w:r>
      <w:r>
        <w:rPr>
          <w:spacing w:val="-2"/>
          <w:position w:val="-1"/>
          <w:sz w:val="24"/>
          <w:szCs w:val="24"/>
        </w:rPr>
        <w:t>y</w:t>
      </w:r>
      <w:r>
        <w:rPr>
          <w:spacing w:val="4"/>
          <w:position w:val="-1"/>
          <w:sz w:val="24"/>
          <w:szCs w:val="24"/>
        </w:rPr>
        <w:t>a</w:t>
      </w:r>
      <w:r>
        <w:rPr>
          <w:spacing w:val="5"/>
          <w:position w:val="-1"/>
          <w:sz w:val="24"/>
          <w:szCs w:val="24"/>
        </w:rPr>
        <w:t>n</w:t>
      </w:r>
      <w:r>
        <w:rPr>
          <w:position w:val="-1"/>
          <w:sz w:val="24"/>
          <w:szCs w:val="24"/>
        </w:rPr>
        <w:t>g</w:t>
      </w:r>
      <w:r>
        <w:rPr>
          <w:spacing w:val="48"/>
          <w:position w:val="-1"/>
          <w:sz w:val="24"/>
          <w:szCs w:val="24"/>
        </w:rPr>
        <w:t xml:space="preserve"> </w:t>
      </w:r>
      <w:r>
        <w:rPr>
          <w:spacing w:val="2"/>
          <w:position w:val="-1"/>
          <w:sz w:val="24"/>
          <w:szCs w:val="24"/>
        </w:rPr>
        <w:t>sud</w:t>
      </w:r>
      <w:r>
        <w:rPr>
          <w:spacing w:val="4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h</w:t>
      </w:r>
      <w:r>
        <w:rPr>
          <w:spacing w:val="45"/>
          <w:position w:val="-1"/>
          <w:sz w:val="24"/>
          <w:szCs w:val="24"/>
        </w:rPr>
        <w:t xml:space="preserve"> </w:t>
      </w:r>
      <w:r>
        <w:rPr>
          <w:spacing w:val="5"/>
          <w:position w:val="-1"/>
          <w:sz w:val="24"/>
          <w:szCs w:val="24"/>
        </w:rPr>
        <w:t>k</w:t>
      </w:r>
      <w:r>
        <w:rPr>
          <w:spacing w:val="1"/>
          <w:position w:val="-1"/>
          <w:sz w:val="24"/>
          <w:szCs w:val="24"/>
        </w:rPr>
        <w:t>e</w:t>
      </w:r>
      <w:r>
        <w:rPr>
          <w:spacing w:val="4"/>
          <w:position w:val="-1"/>
          <w:sz w:val="24"/>
          <w:szCs w:val="24"/>
        </w:rPr>
        <w:t>r</w:t>
      </w:r>
      <w:r>
        <w:rPr>
          <w:spacing w:val="3"/>
          <w:position w:val="-1"/>
          <w:sz w:val="24"/>
          <w:szCs w:val="24"/>
        </w:rPr>
        <w:t>i</w:t>
      </w:r>
      <w:r>
        <w:rPr>
          <w:spacing w:val="5"/>
          <w:position w:val="-1"/>
          <w:sz w:val="24"/>
          <w:szCs w:val="24"/>
        </w:rPr>
        <w:t>n</w:t>
      </w:r>
      <w:r>
        <w:rPr>
          <w:position w:val="-1"/>
          <w:sz w:val="24"/>
          <w:szCs w:val="24"/>
        </w:rPr>
        <w:t>g</w:t>
      </w:r>
      <w:r>
        <w:rPr>
          <w:spacing w:val="45"/>
          <w:position w:val="-1"/>
          <w:sz w:val="24"/>
          <w:szCs w:val="24"/>
        </w:rPr>
        <w:t xml:space="preserve"> </w:t>
      </w:r>
      <w:r>
        <w:rPr>
          <w:spacing w:val="2"/>
          <w:position w:val="-1"/>
          <w:sz w:val="24"/>
          <w:szCs w:val="24"/>
        </w:rPr>
        <w:t>d</w:t>
      </w:r>
      <w:r>
        <w:rPr>
          <w:spacing w:val="4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  <w:r>
        <w:rPr>
          <w:spacing w:val="45"/>
          <w:position w:val="-1"/>
          <w:sz w:val="24"/>
          <w:szCs w:val="24"/>
        </w:rPr>
        <w:t xml:space="preserve"> </w:t>
      </w:r>
      <w:r>
        <w:rPr>
          <w:spacing w:val="5"/>
          <w:position w:val="-1"/>
          <w:sz w:val="24"/>
          <w:szCs w:val="24"/>
        </w:rPr>
        <w:t>h</w:t>
      </w:r>
      <w:r>
        <w:rPr>
          <w:spacing w:val="4"/>
          <w:position w:val="-1"/>
          <w:sz w:val="24"/>
          <w:szCs w:val="24"/>
        </w:rPr>
        <w:t>a</w:t>
      </w:r>
      <w:r>
        <w:rPr>
          <w:spacing w:val="1"/>
          <w:position w:val="-1"/>
          <w:sz w:val="24"/>
          <w:szCs w:val="24"/>
        </w:rPr>
        <w:t>r</w:t>
      </w:r>
      <w:r>
        <w:rPr>
          <w:spacing w:val="2"/>
          <w:position w:val="-1"/>
          <w:sz w:val="24"/>
          <w:szCs w:val="24"/>
        </w:rPr>
        <w:t>u</w:t>
      </w:r>
      <w:r>
        <w:rPr>
          <w:position w:val="-1"/>
          <w:sz w:val="24"/>
          <w:szCs w:val="24"/>
        </w:rPr>
        <w:t>s</w:t>
      </w:r>
      <w:r>
        <w:rPr>
          <w:spacing w:val="48"/>
          <w:position w:val="-1"/>
          <w:sz w:val="24"/>
          <w:szCs w:val="24"/>
        </w:rPr>
        <w:t xml:space="preserve"> </w:t>
      </w:r>
      <w:r>
        <w:rPr>
          <w:spacing w:val="2"/>
          <w:position w:val="-1"/>
          <w:sz w:val="24"/>
          <w:szCs w:val="24"/>
        </w:rPr>
        <w:t>d</w:t>
      </w:r>
      <w:r>
        <w:rPr>
          <w:spacing w:val="5"/>
          <w:position w:val="-1"/>
          <w:sz w:val="24"/>
          <w:szCs w:val="24"/>
        </w:rPr>
        <w:t>i</w:t>
      </w:r>
      <w:r>
        <w:rPr>
          <w:spacing w:val="2"/>
          <w:position w:val="-1"/>
          <w:sz w:val="24"/>
          <w:szCs w:val="24"/>
        </w:rPr>
        <w:t>g</w:t>
      </w:r>
      <w:r>
        <w:rPr>
          <w:spacing w:val="1"/>
          <w:position w:val="-1"/>
          <w:sz w:val="24"/>
          <w:szCs w:val="24"/>
        </w:rPr>
        <w:t>a</w:t>
      </w:r>
      <w:r>
        <w:rPr>
          <w:spacing w:val="2"/>
          <w:position w:val="-1"/>
          <w:sz w:val="24"/>
          <w:szCs w:val="24"/>
        </w:rPr>
        <w:t>n</w:t>
      </w:r>
      <w:r>
        <w:rPr>
          <w:spacing w:val="3"/>
          <w:position w:val="-1"/>
          <w:sz w:val="24"/>
          <w:szCs w:val="24"/>
        </w:rPr>
        <w:t>t</w:t>
      </w:r>
      <w:r>
        <w:rPr>
          <w:position w:val="-1"/>
          <w:sz w:val="24"/>
          <w:szCs w:val="24"/>
        </w:rPr>
        <w:t>i</w:t>
      </w:r>
      <w:r>
        <w:rPr>
          <w:spacing w:val="48"/>
          <w:position w:val="-1"/>
          <w:sz w:val="24"/>
          <w:szCs w:val="24"/>
        </w:rPr>
        <w:t xml:space="preserve"> </w:t>
      </w:r>
      <w:r>
        <w:rPr>
          <w:spacing w:val="2"/>
          <w:position w:val="-1"/>
          <w:sz w:val="24"/>
          <w:szCs w:val="24"/>
        </w:rPr>
        <w:t>d</w:t>
      </w:r>
      <w:r>
        <w:rPr>
          <w:spacing w:val="4"/>
          <w:position w:val="-1"/>
          <w:sz w:val="24"/>
          <w:szCs w:val="24"/>
        </w:rPr>
        <w:t>a</w:t>
      </w:r>
      <w:r>
        <w:rPr>
          <w:spacing w:val="1"/>
          <w:position w:val="-1"/>
          <w:sz w:val="24"/>
          <w:szCs w:val="24"/>
        </w:rPr>
        <w:t>r</w:t>
      </w:r>
      <w:r>
        <w:rPr>
          <w:position w:val="-1"/>
          <w:sz w:val="24"/>
          <w:szCs w:val="24"/>
        </w:rPr>
        <w:t>i</w:t>
      </w:r>
      <w:r>
        <w:rPr>
          <w:spacing w:val="46"/>
          <w:position w:val="-1"/>
          <w:sz w:val="24"/>
          <w:szCs w:val="24"/>
        </w:rPr>
        <w:t xml:space="preserve"> </w:t>
      </w:r>
      <w:r>
        <w:rPr>
          <w:spacing w:val="5"/>
          <w:position w:val="-1"/>
          <w:sz w:val="24"/>
          <w:szCs w:val="24"/>
        </w:rPr>
        <w:t>m</w:t>
      </w:r>
      <w:r>
        <w:rPr>
          <w:spacing w:val="1"/>
          <w:position w:val="-1"/>
          <w:sz w:val="24"/>
          <w:szCs w:val="24"/>
        </w:rPr>
        <w:t>a</w:t>
      </w:r>
      <w:r>
        <w:rPr>
          <w:spacing w:val="5"/>
          <w:position w:val="-1"/>
          <w:sz w:val="24"/>
          <w:szCs w:val="24"/>
        </w:rPr>
        <w:t>s</w:t>
      </w:r>
      <w:r>
        <w:rPr>
          <w:spacing w:val="1"/>
          <w:position w:val="-1"/>
          <w:sz w:val="24"/>
          <w:szCs w:val="24"/>
        </w:rPr>
        <w:t>a</w:t>
      </w:r>
      <w:r>
        <w:rPr>
          <w:spacing w:val="5"/>
          <w:position w:val="-1"/>
          <w:sz w:val="24"/>
          <w:szCs w:val="24"/>
        </w:rPr>
        <w:t>l</w:t>
      </w:r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h</w:t>
      </w:r>
      <w:r>
        <w:rPr>
          <w:spacing w:val="45"/>
          <w:position w:val="-1"/>
          <w:sz w:val="24"/>
          <w:szCs w:val="24"/>
        </w:rPr>
        <w:t xml:space="preserve"> </w:t>
      </w:r>
      <w:r>
        <w:rPr>
          <w:spacing w:val="5"/>
          <w:position w:val="-1"/>
          <w:sz w:val="24"/>
          <w:szCs w:val="24"/>
        </w:rPr>
        <w:t>t</w:t>
      </w:r>
      <w:r>
        <w:rPr>
          <w:spacing w:val="1"/>
          <w:position w:val="-1"/>
          <w:sz w:val="24"/>
          <w:szCs w:val="24"/>
        </w:rPr>
        <w:t>er</w:t>
      </w:r>
      <w:r>
        <w:rPr>
          <w:spacing w:val="5"/>
          <w:position w:val="-1"/>
          <w:sz w:val="24"/>
          <w:szCs w:val="24"/>
        </w:rPr>
        <w:t>s</w:t>
      </w:r>
      <w:r>
        <w:rPr>
          <w:spacing w:val="1"/>
          <w:position w:val="-1"/>
          <w:sz w:val="24"/>
          <w:szCs w:val="24"/>
        </w:rPr>
        <w:t>e</w:t>
      </w:r>
      <w:r>
        <w:rPr>
          <w:spacing w:val="5"/>
          <w:position w:val="-1"/>
          <w:sz w:val="24"/>
          <w:szCs w:val="24"/>
        </w:rPr>
        <w:t>b</w:t>
      </w:r>
      <w:r>
        <w:rPr>
          <w:spacing w:val="2"/>
          <w:position w:val="-1"/>
          <w:sz w:val="24"/>
          <w:szCs w:val="24"/>
        </w:rPr>
        <w:t>u</w:t>
      </w:r>
      <w:r>
        <w:rPr>
          <w:position w:val="-1"/>
          <w:sz w:val="24"/>
          <w:szCs w:val="24"/>
        </w:rPr>
        <w:t>t</w:t>
      </w:r>
    </w:p>
    <w:p w:rsidR="00D83140" w:rsidRDefault="00D83140">
      <w:pPr>
        <w:spacing w:before="12" w:line="240" w:lineRule="exact"/>
        <w:rPr>
          <w:sz w:val="24"/>
          <w:szCs w:val="24"/>
        </w:rPr>
      </w:pPr>
    </w:p>
    <w:p w:rsidR="00D83140" w:rsidRDefault="00270397">
      <w:pPr>
        <w:spacing w:before="29" w:line="260" w:lineRule="exact"/>
        <w:ind w:left="588"/>
        <w:rPr>
          <w:sz w:val="24"/>
          <w:szCs w:val="24"/>
        </w:rPr>
      </w:pPr>
      <w:proofErr w:type="gramStart"/>
      <w:r>
        <w:rPr>
          <w:spacing w:val="2"/>
          <w:position w:val="-1"/>
          <w:sz w:val="24"/>
          <w:szCs w:val="24"/>
        </w:rPr>
        <w:t>p</w:t>
      </w:r>
      <w:r>
        <w:rPr>
          <w:spacing w:val="1"/>
          <w:position w:val="-1"/>
          <w:sz w:val="24"/>
          <w:szCs w:val="24"/>
        </w:rPr>
        <w:t>e</w:t>
      </w:r>
      <w:r>
        <w:rPr>
          <w:spacing w:val="2"/>
          <w:position w:val="-1"/>
          <w:sz w:val="24"/>
          <w:szCs w:val="24"/>
        </w:rPr>
        <w:t>nu</w:t>
      </w:r>
      <w:r>
        <w:rPr>
          <w:spacing w:val="3"/>
          <w:position w:val="-1"/>
          <w:sz w:val="24"/>
          <w:szCs w:val="24"/>
        </w:rPr>
        <w:t>l</w:t>
      </w:r>
      <w:r>
        <w:rPr>
          <w:spacing w:val="5"/>
          <w:position w:val="-1"/>
          <w:sz w:val="24"/>
          <w:szCs w:val="24"/>
        </w:rPr>
        <w:t>i</w:t>
      </w:r>
      <w:r>
        <w:rPr>
          <w:position w:val="-1"/>
          <w:sz w:val="24"/>
          <w:szCs w:val="24"/>
        </w:rPr>
        <w:t xml:space="preserve">s </w:t>
      </w:r>
      <w:r>
        <w:rPr>
          <w:spacing w:val="38"/>
          <w:position w:val="-1"/>
          <w:sz w:val="24"/>
          <w:szCs w:val="24"/>
        </w:rPr>
        <w:t xml:space="preserve"> </w:t>
      </w:r>
      <w:r>
        <w:rPr>
          <w:spacing w:val="3"/>
          <w:position w:val="-1"/>
          <w:sz w:val="24"/>
          <w:szCs w:val="24"/>
        </w:rPr>
        <w:t>m</w:t>
      </w:r>
      <w:r>
        <w:rPr>
          <w:spacing w:val="1"/>
          <w:position w:val="-1"/>
          <w:sz w:val="24"/>
          <w:szCs w:val="24"/>
        </w:rPr>
        <w:t>e</w:t>
      </w:r>
      <w:r>
        <w:rPr>
          <w:spacing w:val="5"/>
          <w:position w:val="-1"/>
          <w:sz w:val="24"/>
          <w:szCs w:val="24"/>
        </w:rPr>
        <w:t>n</w:t>
      </w:r>
      <w:r>
        <w:rPr>
          <w:spacing w:val="2"/>
          <w:position w:val="-1"/>
          <w:sz w:val="24"/>
          <w:szCs w:val="24"/>
        </w:rPr>
        <w:t>g</w:t>
      </w:r>
      <w:r>
        <w:rPr>
          <w:spacing w:val="1"/>
          <w:position w:val="-1"/>
          <w:sz w:val="24"/>
          <w:szCs w:val="24"/>
        </w:rPr>
        <w:t>a</w:t>
      </w:r>
      <w:r>
        <w:rPr>
          <w:spacing w:val="5"/>
          <w:position w:val="-1"/>
          <w:sz w:val="24"/>
          <w:szCs w:val="24"/>
        </w:rPr>
        <w:t>m</w:t>
      </w:r>
      <w:r>
        <w:rPr>
          <w:spacing w:val="1"/>
          <w:position w:val="-1"/>
          <w:sz w:val="24"/>
          <w:szCs w:val="24"/>
        </w:rPr>
        <w:t>a</w:t>
      </w:r>
      <w:r>
        <w:rPr>
          <w:spacing w:val="3"/>
          <w:position w:val="-1"/>
          <w:sz w:val="24"/>
          <w:szCs w:val="24"/>
        </w:rPr>
        <w:t>t</w:t>
      </w:r>
      <w:r>
        <w:rPr>
          <w:position w:val="-1"/>
          <w:sz w:val="24"/>
          <w:szCs w:val="24"/>
        </w:rPr>
        <w:t>i</w:t>
      </w:r>
      <w:proofErr w:type="gramEnd"/>
      <w:r>
        <w:rPr>
          <w:position w:val="-1"/>
          <w:sz w:val="24"/>
          <w:szCs w:val="24"/>
        </w:rPr>
        <w:t xml:space="preserve"> </w:t>
      </w:r>
      <w:r>
        <w:rPr>
          <w:spacing w:val="41"/>
          <w:position w:val="-1"/>
          <w:sz w:val="24"/>
          <w:szCs w:val="24"/>
        </w:rPr>
        <w:t xml:space="preserve"> </w:t>
      </w:r>
      <w:r>
        <w:rPr>
          <w:spacing w:val="1"/>
          <w:position w:val="-1"/>
          <w:sz w:val="24"/>
          <w:szCs w:val="24"/>
        </w:rPr>
        <w:t>a</w:t>
      </w:r>
      <w:r>
        <w:rPr>
          <w:spacing w:val="5"/>
          <w:position w:val="-1"/>
          <w:sz w:val="24"/>
          <w:szCs w:val="24"/>
        </w:rPr>
        <w:t>d</w:t>
      </w:r>
      <w:r>
        <w:rPr>
          <w:position w:val="-1"/>
          <w:sz w:val="24"/>
          <w:szCs w:val="24"/>
        </w:rPr>
        <w:t xml:space="preserve">a </w:t>
      </w:r>
      <w:r>
        <w:rPr>
          <w:spacing w:val="37"/>
          <w:position w:val="-1"/>
          <w:sz w:val="24"/>
          <w:szCs w:val="24"/>
        </w:rPr>
        <w:t xml:space="preserve"> </w:t>
      </w:r>
      <w:r>
        <w:rPr>
          <w:spacing w:val="2"/>
          <w:position w:val="-1"/>
          <w:sz w:val="24"/>
          <w:szCs w:val="24"/>
        </w:rPr>
        <w:t>k</w:t>
      </w:r>
      <w:r>
        <w:rPr>
          <w:spacing w:val="1"/>
          <w:position w:val="-1"/>
          <w:sz w:val="24"/>
          <w:szCs w:val="24"/>
        </w:rPr>
        <w:t>e</w:t>
      </w:r>
      <w:r>
        <w:rPr>
          <w:spacing w:val="5"/>
          <w:position w:val="-1"/>
          <w:sz w:val="24"/>
          <w:szCs w:val="24"/>
        </w:rPr>
        <w:t>m</w:t>
      </w:r>
      <w:r>
        <w:rPr>
          <w:spacing w:val="2"/>
          <w:position w:val="-1"/>
          <w:sz w:val="24"/>
          <w:szCs w:val="24"/>
        </w:rPr>
        <w:t>u</w:t>
      </w:r>
      <w:r>
        <w:rPr>
          <w:spacing w:val="5"/>
          <w:position w:val="-1"/>
          <w:sz w:val="24"/>
          <w:szCs w:val="24"/>
        </w:rPr>
        <w:t>n</w:t>
      </w:r>
      <w:r>
        <w:rPr>
          <w:position w:val="-1"/>
          <w:sz w:val="24"/>
          <w:szCs w:val="24"/>
        </w:rPr>
        <w:t>g</w:t>
      </w:r>
      <w:r>
        <w:rPr>
          <w:spacing w:val="2"/>
          <w:position w:val="-1"/>
          <w:sz w:val="24"/>
          <w:szCs w:val="24"/>
        </w:rPr>
        <w:t>k</w:t>
      </w:r>
      <w:r>
        <w:rPr>
          <w:spacing w:val="5"/>
          <w:position w:val="-1"/>
          <w:sz w:val="24"/>
          <w:szCs w:val="24"/>
        </w:rPr>
        <w:t>i</w:t>
      </w:r>
      <w:r>
        <w:rPr>
          <w:spacing w:val="2"/>
          <w:position w:val="-1"/>
          <w:sz w:val="24"/>
          <w:szCs w:val="24"/>
        </w:rPr>
        <w:t>n</w:t>
      </w:r>
      <w:r>
        <w:rPr>
          <w:spacing w:val="4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 xml:space="preserve">n </w:t>
      </w:r>
      <w:r>
        <w:rPr>
          <w:spacing w:val="38"/>
          <w:position w:val="-1"/>
          <w:sz w:val="24"/>
          <w:szCs w:val="24"/>
        </w:rPr>
        <w:t xml:space="preserve"> </w:t>
      </w:r>
      <w:r>
        <w:rPr>
          <w:spacing w:val="2"/>
          <w:position w:val="-1"/>
          <w:sz w:val="24"/>
          <w:szCs w:val="24"/>
        </w:rPr>
        <w:t>k</w:t>
      </w:r>
      <w:r>
        <w:rPr>
          <w:spacing w:val="5"/>
          <w:position w:val="-1"/>
          <w:sz w:val="24"/>
          <w:szCs w:val="24"/>
        </w:rPr>
        <w:t>u</w:t>
      </w:r>
      <w:r>
        <w:rPr>
          <w:spacing w:val="1"/>
          <w:position w:val="-1"/>
          <w:sz w:val="24"/>
          <w:szCs w:val="24"/>
        </w:rPr>
        <w:t>ra</w:t>
      </w:r>
      <w:r>
        <w:rPr>
          <w:spacing w:val="5"/>
          <w:position w:val="-1"/>
          <w:sz w:val="24"/>
          <w:szCs w:val="24"/>
        </w:rPr>
        <w:t>ng</w:t>
      </w:r>
      <w:r>
        <w:rPr>
          <w:spacing w:val="7"/>
          <w:position w:val="-1"/>
          <w:sz w:val="24"/>
          <w:szCs w:val="24"/>
        </w:rPr>
        <w:t>n</w:t>
      </w:r>
      <w:r>
        <w:rPr>
          <w:spacing w:val="-2"/>
          <w:position w:val="-1"/>
          <w:sz w:val="24"/>
          <w:szCs w:val="24"/>
        </w:rPr>
        <w:t>y</w:t>
      </w:r>
      <w:r>
        <w:rPr>
          <w:position w:val="-1"/>
          <w:sz w:val="24"/>
          <w:szCs w:val="24"/>
        </w:rPr>
        <w:t xml:space="preserve">a </w:t>
      </w:r>
      <w:r>
        <w:rPr>
          <w:spacing w:val="37"/>
          <w:position w:val="-1"/>
          <w:sz w:val="24"/>
          <w:szCs w:val="24"/>
        </w:rPr>
        <w:t xml:space="preserve"> </w:t>
      </w:r>
      <w:r>
        <w:rPr>
          <w:spacing w:val="5"/>
          <w:position w:val="-1"/>
          <w:sz w:val="24"/>
          <w:szCs w:val="24"/>
        </w:rPr>
        <w:t>p</w:t>
      </w:r>
      <w:r>
        <w:rPr>
          <w:spacing w:val="1"/>
          <w:position w:val="-1"/>
          <w:sz w:val="24"/>
          <w:szCs w:val="24"/>
        </w:rPr>
        <w:t>e</w:t>
      </w:r>
      <w:r>
        <w:rPr>
          <w:spacing w:val="5"/>
          <w:position w:val="-1"/>
          <w:sz w:val="24"/>
          <w:szCs w:val="24"/>
        </w:rPr>
        <w:t>l</w:t>
      </w:r>
      <w:r>
        <w:rPr>
          <w:spacing w:val="1"/>
          <w:position w:val="-1"/>
          <w:sz w:val="24"/>
          <w:szCs w:val="24"/>
        </w:rPr>
        <w:t>a</w:t>
      </w:r>
      <w:r>
        <w:rPr>
          <w:spacing w:val="3"/>
          <w:position w:val="-1"/>
          <w:sz w:val="24"/>
          <w:szCs w:val="24"/>
        </w:rPr>
        <w:t>ti</w:t>
      </w:r>
      <w:r>
        <w:rPr>
          <w:spacing w:val="5"/>
          <w:position w:val="-1"/>
          <w:sz w:val="24"/>
          <w:szCs w:val="24"/>
        </w:rPr>
        <w:t>h</w:t>
      </w:r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 xml:space="preserve">n </w:t>
      </w:r>
      <w:r>
        <w:rPr>
          <w:spacing w:val="43"/>
          <w:position w:val="-1"/>
          <w:sz w:val="24"/>
          <w:szCs w:val="24"/>
        </w:rPr>
        <w:t xml:space="preserve"> </w:t>
      </w:r>
      <w:r>
        <w:rPr>
          <w:spacing w:val="-2"/>
          <w:position w:val="-1"/>
          <w:sz w:val="24"/>
          <w:szCs w:val="24"/>
        </w:rPr>
        <w:t>y</w:t>
      </w:r>
      <w:r>
        <w:rPr>
          <w:spacing w:val="4"/>
          <w:position w:val="-1"/>
          <w:sz w:val="24"/>
          <w:szCs w:val="24"/>
        </w:rPr>
        <w:t>a</w:t>
      </w:r>
      <w:r>
        <w:rPr>
          <w:spacing w:val="5"/>
          <w:position w:val="-1"/>
          <w:sz w:val="24"/>
          <w:szCs w:val="24"/>
        </w:rPr>
        <w:t>n</w:t>
      </w:r>
      <w:r>
        <w:rPr>
          <w:position w:val="-1"/>
          <w:sz w:val="24"/>
          <w:szCs w:val="24"/>
        </w:rPr>
        <w:t xml:space="preserve">g </w:t>
      </w:r>
      <w:r>
        <w:rPr>
          <w:spacing w:val="36"/>
          <w:position w:val="-1"/>
          <w:sz w:val="24"/>
          <w:szCs w:val="24"/>
        </w:rPr>
        <w:t xml:space="preserve"> </w:t>
      </w:r>
      <w:r>
        <w:rPr>
          <w:spacing w:val="2"/>
          <w:position w:val="-1"/>
          <w:sz w:val="24"/>
          <w:szCs w:val="24"/>
        </w:rPr>
        <w:t>d</w:t>
      </w:r>
      <w:r>
        <w:rPr>
          <w:spacing w:val="5"/>
          <w:position w:val="-1"/>
          <w:sz w:val="24"/>
          <w:szCs w:val="24"/>
        </w:rPr>
        <w:t>i</w:t>
      </w:r>
      <w:r>
        <w:rPr>
          <w:spacing w:val="2"/>
          <w:position w:val="-1"/>
          <w:sz w:val="24"/>
          <w:szCs w:val="24"/>
        </w:rPr>
        <w:t>b</w:t>
      </w:r>
      <w:r>
        <w:rPr>
          <w:spacing w:val="1"/>
          <w:position w:val="-1"/>
          <w:sz w:val="24"/>
          <w:szCs w:val="24"/>
        </w:rPr>
        <w:t>er</w:t>
      </w:r>
      <w:r>
        <w:rPr>
          <w:spacing w:val="5"/>
          <w:position w:val="-1"/>
          <w:sz w:val="24"/>
          <w:szCs w:val="24"/>
        </w:rPr>
        <w:t>i</w:t>
      </w:r>
      <w:r>
        <w:rPr>
          <w:spacing w:val="2"/>
          <w:position w:val="-1"/>
          <w:sz w:val="24"/>
          <w:szCs w:val="24"/>
        </w:rPr>
        <w:t>k</w:t>
      </w:r>
      <w:r>
        <w:rPr>
          <w:spacing w:val="4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</w:p>
    <w:p w:rsidR="00D83140" w:rsidRDefault="00D83140">
      <w:pPr>
        <w:spacing w:before="12" w:line="240" w:lineRule="exact"/>
        <w:rPr>
          <w:sz w:val="24"/>
          <w:szCs w:val="24"/>
        </w:rPr>
      </w:pPr>
    </w:p>
    <w:p w:rsidR="00D83140" w:rsidRDefault="00270397">
      <w:pPr>
        <w:spacing w:before="29" w:line="260" w:lineRule="exact"/>
        <w:ind w:left="588"/>
        <w:rPr>
          <w:sz w:val="24"/>
          <w:szCs w:val="24"/>
        </w:rPr>
      </w:pPr>
      <w:proofErr w:type="gramStart"/>
      <w:r>
        <w:rPr>
          <w:spacing w:val="2"/>
          <w:position w:val="-1"/>
          <w:sz w:val="24"/>
          <w:szCs w:val="24"/>
        </w:rPr>
        <w:t>b</w:t>
      </w:r>
      <w:r>
        <w:rPr>
          <w:spacing w:val="1"/>
          <w:position w:val="-1"/>
          <w:sz w:val="24"/>
          <w:szCs w:val="24"/>
        </w:rPr>
        <w:t>e</w:t>
      </w:r>
      <w:r>
        <w:rPr>
          <w:spacing w:val="5"/>
          <w:position w:val="-1"/>
          <w:sz w:val="24"/>
          <w:szCs w:val="24"/>
        </w:rPr>
        <w:t>n</w:t>
      </w:r>
      <w:r>
        <w:rPr>
          <w:spacing w:val="2"/>
          <w:position w:val="-1"/>
          <w:sz w:val="24"/>
          <w:szCs w:val="24"/>
        </w:rPr>
        <w:t>gk</w:t>
      </w:r>
      <w:r>
        <w:rPr>
          <w:spacing w:val="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l</w:t>
      </w:r>
      <w:proofErr w:type="gramEnd"/>
      <w:r>
        <w:rPr>
          <w:spacing w:val="36"/>
          <w:position w:val="-1"/>
          <w:sz w:val="24"/>
          <w:szCs w:val="24"/>
        </w:rPr>
        <w:t xml:space="preserve"> </w:t>
      </w:r>
      <w:r>
        <w:rPr>
          <w:spacing w:val="5"/>
          <w:position w:val="-1"/>
          <w:sz w:val="24"/>
          <w:szCs w:val="24"/>
        </w:rPr>
        <w:t>t</w:t>
      </w:r>
      <w:r>
        <w:rPr>
          <w:spacing w:val="4"/>
          <w:position w:val="-1"/>
          <w:sz w:val="24"/>
          <w:szCs w:val="24"/>
        </w:rPr>
        <w:t>e</w:t>
      </w:r>
      <w:r>
        <w:rPr>
          <w:spacing w:val="1"/>
          <w:position w:val="-1"/>
          <w:sz w:val="24"/>
          <w:szCs w:val="24"/>
        </w:rPr>
        <w:t>r</w:t>
      </w:r>
      <w:r>
        <w:rPr>
          <w:spacing w:val="5"/>
          <w:position w:val="-1"/>
          <w:sz w:val="24"/>
          <w:szCs w:val="24"/>
        </w:rPr>
        <w:t>h</w:t>
      </w:r>
      <w:r>
        <w:rPr>
          <w:spacing w:val="1"/>
          <w:position w:val="-1"/>
          <w:sz w:val="24"/>
          <w:szCs w:val="24"/>
        </w:rPr>
        <w:t>a</w:t>
      </w:r>
      <w:r>
        <w:rPr>
          <w:spacing w:val="2"/>
          <w:position w:val="-1"/>
          <w:sz w:val="24"/>
          <w:szCs w:val="24"/>
        </w:rPr>
        <w:t>d</w:t>
      </w:r>
      <w:r>
        <w:rPr>
          <w:spacing w:val="4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p</w:t>
      </w:r>
      <w:r>
        <w:rPr>
          <w:spacing w:val="36"/>
          <w:position w:val="-1"/>
          <w:sz w:val="24"/>
          <w:szCs w:val="24"/>
        </w:rPr>
        <w:t xml:space="preserve"> </w:t>
      </w:r>
      <w:r>
        <w:rPr>
          <w:spacing w:val="5"/>
          <w:position w:val="-1"/>
          <w:sz w:val="24"/>
          <w:szCs w:val="24"/>
        </w:rPr>
        <w:t>m</w:t>
      </w:r>
      <w:r>
        <w:rPr>
          <w:spacing w:val="1"/>
          <w:position w:val="-1"/>
          <w:sz w:val="24"/>
          <w:szCs w:val="24"/>
        </w:rPr>
        <w:t>e</w:t>
      </w:r>
      <w:r>
        <w:rPr>
          <w:spacing w:val="2"/>
          <w:position w:val="-1"/>
          <w:sz w:val="24"/>
          <w:szCs w:val="24"/>
        </w:rPr>
        <w:t>k</w:t>
      </w:r>
      <w:r>
        <w:rPr>
          <w:spacing w:val="4"/>
          <w:position w:val="-1"/>
          <w:sz w:val="24"/>
          <w:szCs w:val="24"/>
        </w:rPr>
        <w:t>a</w:t>
      </w:r>
      <w:r>
        <w:rPr>
          <w:spacing w:val="2"/>
          <w:position w:val="-1"/>
          <w:sz w:val="24"/>
          <w:szCs w:val="24"/>
        </w:rPr>
        <w:t>n</w:t>
      </w:r>
      <w:r>
        <w:rPr>
          <w:spacing w:val="3"/>
          <w:position w:val="-1"/>
          <w:sz w:val="24"/>
          <w:szCs w:val="24"/>
        </w:rPr>
        <w:t>i</w:t>
      </w:r>
      <w:r>
        <w:rPr>
          <w:position w:val="-1"/>
          <w:sz w:val="24"/>
          <w:szCs w:val="24"/>
        </w:rPr>
        <w:t>k</w:t>
      </w:r>
      <w:r>
        <w:rPr>
          <w:spacing w:val="40"/>
          <w:position w:val="-1"/>
          <w:sz w:val="24"/>
          <w:szCs w:val="24"/>
        </w:rPr>
        <w:t xml:space="preserve"> </w:t>
      </w:r>
      <w:r>
        <w:rPr>
          <w:spacing w:val="-2"/>
          <w:position w:val="-1"/>
          <w:sz w:val="24"/>
          <w:szCs w:val="24"/>
        </w:rPr>
        <w:t>y</w:t>
      </w:r>
      <w:r>
        <w:rPr>
          <w:spacing w:val="4"/>
          <w:position w:val="-1"/>
          <w:sz w:val="24"/>
          <w:szCs w:val="24"/>
        </w:rPr>
        <w:t>a</w:t>
      </w:r>
      <w:r>
        <w:rPr>
          <w:spacing w:val="5"/>
          <w:position w:val="-1"/>
          <w:sz w:val="24"/>
          <w:szCs w:val="24"/>
        </w:rPr>
        <w:t>n</w:t>
      </w:r>
      <w:r>
        <w:rPr>
          <w:position w:val="-1"/>
          <w:sz w:val="24"/>
          <w:szCs w:val="24"/>
        </w:rPr>
        <w:t>g</w:t>
      </w:r>
      <w:r>
        <w:rPr>
          <w:spacing w:val="33"/>
          <w:position w:val="-1"/>
          <w:sz w:val="24"/>
          <w:szCs w:val="24"/>
        </w:rPr>
        <w:t xml:space="preserve"> </w:t>
      </w:r>
      <w:r>
        <w:rPr>
          <w:spacing w:val="5"/>
          <w:position w:val="-1"/>
          <w:sz w:val="24"/>
          <w:szCs w:val="24"/>
        </w:rPr>
        <w:t>b</w:t>
      </w:r>
      <w:r>
        <w:rPr>
          <w:spacing w:val="4"/>
          <w:position w:val="-1"/>
          <w:sz w:val="24"/>
          <w:szCs w:val="24"/>
        </w:rPr>
        <w:t>e</w:t>
      </w:r>
      <w:r>
        <w:rPr>
          <w:spacing w:val="1"/>
          <w:position w:val="-1"/>
          <w:sz w:val="24"/>
          <w:szCs w:val="24"/>
        </w:rPr>
        <w:t>r</w:t>
      </w:r>
      <w:r>
        <w:rPr>
          <w:spacing w:val="5"/>
          <w:position w:val="-1"/>
          <w:sz w:val="24"/>
          <w:szCs w:val="24"/>
        </w:rPr>
        <w:t>d</w:t>
      </w:r>
      <w:r>
        <w:rPr>
          <w:spacing w:val="1"/>
          <w:position w:val="-1"/>
          <w:sz w:val="24"/>
          <w:szCs w:val="24"/>
        </w:rPr>
        <w:t>a</w:t>
      </w:r>
      <w:r>
        <w:rPr>
          <w:spacing w:val="3"/>
          <w:position w:val="-1"/>
          <w:sz w:val="24"/>
          <w:szCs w:val="24"/>
        </w:rPr>
        <w:t>m</w:t>
      </w:r>
      <w:r>
        <w:rPr>
          <w:spacing w:val="2"/>
          <w:position w:val="-1"/>
          <w:sz w:val="24"/>
          <w:szCs w:val="24"/>
        </w:rPr>
        <w:t>p</w:t>
      </w:r>
      <w:r>
        <w:rPr>
          <w:spacing w:val="4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k</w:t>
      </w:r>
      <w:r>
        <w:rPr>
          <w:spacing w:val="36"/>
          <w:position w:val="-1"/>
          <w:sz w:val="24"/>
          <w:szCs w:val="24"/>
        </w:rPr>
        <w:t xml:space="preserve"> </w:t>
      </w:r>
      <w:r>
        <w:rPr>
          <w:spacing w:val="5"/>
          <w:position w:val="-1"/>
          <w:sz w:val="24"/>
          <w:szCs w:val="24"/>
        </w:rPr>
        <w:t>p</w:t>
      </w:r>
      <w:r>
        <w:rPr>
          <w:spacing w:val="4"/>
          <w:position w:val="-1"/>
          <w:sz w:val="24"/>
          <w:szCs w:val="24"/>
        </w:rPr>
        <w:t>a</w:t>
      </w:r>
      <w:r>
        <w:rPr>
          <w:spacing w:val="2"/>
          <w:position w:val="-1"/>
          <w:sz w:val="24"/>
          <w:szCs w:val="24"/>
        </w:rPr>
        <w:t>d</w:t>
      </w:r>
      <w:r>
        <w:rPr>
          <w:position w:val="-1"/>
          <w:sz w:val="24"/>
          <w:szCs w:val="24"/>
        </w:rPr>
        <w:t>a</w:t>
      </w:r>
      <w:r>
        <w:rPr>
          <w:spacing w:val="35"/>
          <w:position w:val="-1"/>
          <w:sz w:val="24"/>
          <w:szCs w:val="24"/>
        </w:rPr>
        <w:t xml:space="preserve"> </w:t>
      </w:r>
      <w:r>
        <w:rPr>
          <w:spacing w:val="5"/>
          <w:position w:val="-1"/>
          <w:sz w:val="24"/>
          <w:szCs w:val="24"/>
        </w:rPr>
        <w:t>k</w:t>
      </w:r>
      <w:r>
        <w:rPr>
          <w:spacing w:val="2"/>
          <w:position w:val="-1"/>
          <w:sz w:val="24"/>
          <w:szCs w:val="24"/>
        </w:rPr>
        <w:t>u</w:t>
      </w:r>
      <w:r>
        <w:rPr>
          <w:spacing w:val="4"/>
          <w:position w:val="-1"/>
          <w:sz w:val="24"/>
          <w:szCs w:val="24"/>
        </w:rPr>
        <w:t>r</w:t>
      </w:r>
      <w:r>
        <w:rPr>
          <w:spacing w:val="1"/>
          <w:position w:val="-1"/>
          <w:sz w:val="24"/>
          <w:szCs w:val="24"/>
        </w:rPr>
        <w:t>a</w:t>
      </w:r>
      <w:r>
        <w:rPr>
          <w:spacing w:val="5"/>
          <w:position w:val="-1"/>
          <w:sz w:val="24"/>
          <w:szCs w:val="24"/>
        </w:rPr>
        <w:t>n</w:t>
      </w:r>
      <w:r>
        <w:rPr>
          <w:position w:val="-1"/>
          <w:sz w:val="24"/>
          <w:szCs w:val="24"/>
        </w:rPr>
        <w:t>g</w:t>
      </w:r>
      <w:r>
        <w:rPr>
          <w:spacing w:val="7"/>
          <w:position w:val="-1"/>
          <w:sz w:val="24"/>
          <w:szCs w:val="24"/>
        </w:rPr>
        <w:t>n</w:t>
      </w:r>
      <w:r>
        <w:rPr>
          <w:spacing w:val="-2"/>
          <w:position w:val="-1"/>
          <w:sz w:val="24"/>
          <w:szCs w:val="24"/>
        </w:rPr>
        <w:t>y</w:t>
      </w:r>
      <w:r>
        <w:rPr>
          <w:position w:val="-1"/>
          <w:sz w:val="24"/>
          <w:szCs w:val="24"/>
        </w:rPr>
        <w:t>a</w:t>
      </w:r>
      <w:r>
        <w:rPr>
          <w:spacing w:val="39"/>
          <w:position w:val="-1"/>
          <w:sz w:val="24"/>
          <w:szCs w:val="24"/>
        </w:rPr>
        <w:t xml:space="preserve"> </w:t>
      </w:r>
      <w:r>
        <w:rPr>
          <w:spacing w:val="2"/>
          <w:position w:val="-1"/>
          <w:sz w:val="24"/>
          <w:szCs w:val="24"/>
        </w:rPr>
        <w:t>p</w:t>
      </w:r>
      <w:r>
        <w:rPr>
          <w:spacing w:val="4"/>
          <w:position w:val="-1"/>
          <w:sz w:val="24"/>
          <w:szCs w:val="24"/>
        </w:rPr>
        <w:t>e</w:t>
      </w:r>
      <w:r>
        <w:rPr>
          <w:spacing w:val="5"/>
          <w:position w:val="-1"/>
          <w:sz w:val="24"/>
          <w:szCs w:val="24"/>
        </w:rPr>
        <w:t>n</w:t>
      </w:r>
      <w:r>
        <w:rPr>
          <w:spacing w:val="2"/>
          <w:position w:val="-1"/>
          <w:sz w:val="24"/>
          <w:szCs w:val="24"/>
        </w:rPr>
        <w:t>g</w:t>
      </w:r>
      <w:r>
        <w:rPr>
          <w:spacing w:val="1"/>
          <w:position w:val="-1"/>
          <w:sz w:val="24"/>
          <w:szCs w:val="24"/>
        </w:rPr>
        <w:t>e</w:t>
      </w:r>
      <w:r>
        <w:rPr>
          <w:spacing w:val="3"/>
          <w:position w:val="-1"/>
          <w:sz w:val="24"/>
          <w:szCs w:val="24"/>
        </w:rPr>
        <w:t>t</w:t>
      </w:r>
      <w:r>
        <w:rPr>
          <w:spacing w:val="1"/>
          <w:position w:val="-1"/>
          <w:sz w:val="24"/>
          <w:szCs w:val="24"/>
        </w:rPr>
        <w:t>a</w:t>
      </w:r>
      <w:r>
        <w:rPr>
          <w:spacing w:val="5"/>
          <w:position w:val="-1"/>
          <w:sz w:val="24"/>
          <w:szCs w:val="24"/>
        </w:rPr>
        <w:t>h</w:t>
      </w:r>
      <w:r>
        <w:rPr>
          <w:spacing w:val="2"/>
          <w:position w:val="-1"/>
          <w:sz w:val="24"/>
          <w:szCs w:val="24"/>
        </w:rPr>
        <w:t>u</w:t>
      </w:r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  <w:r>
        <w:rPr>
          <w:spacing w:val="38"/>
          <w:position w:val="-1"/>
          <w:sz w:val="24"/>
          <w:szCs w:val="24"/>
        </w:rPr>
        <w:t xml:space="preserve"> </w:t>
      </w:r>
      <w:r>
        <w:rPr>
          <w:spacing w:val="2"/>
          <w:position w:val="-1"/>
          <w:sz w:val="24"/>
          <w:szCs w:val="24"/>
        </w:rPr>
        <w:t>d</w:t>
      </w:r>
      <w:r>
        <w:rPr>
          <w:spacing w:val="4"/>
          <w:position w:val="-1"/>
          <w:sz w:val="24"/>
          <w:szCs w:val="24"/>
        </w:rPr>
        <w:t>a</w:t>
      </w:r>
      <w:r>
        <w:rPr>
          <w:spacing w:val="1"/>
          <w:position w:val="-1"/>
          <w:sz w:val="24"/>
          <w:szCs w:val="24"/>
        </w:rPr>
        <w:t>r</w:t>
      </w:r>
      <w:r>
        <w:rPr>
          <w:position w:val="-1"/>
          <w:sz w:val="24"/>
          <w:szCs w:val="24"/>
        </w:rPr>
        <w:t>i</w:t>
      </w:r>
    </w:p>
    <w:p w:rsidR="00D83140" w:rsidRDefault="00D83140">
      <w:pPr>
        <w:spacing w:before="12" w:line="240" w:lineRule="exact"/>
        <w:rPr>
          <w:sz w:val="24"/>
          <w:szCs w:val="24"/>
        </w:rPr>
      </w:pPr>
    </w:p>
    <w:p w:rsidR="00D83140" w:rsidRDefault="00270397">
      <w:pPr>
        <w:spacing w:before="29" w:line="260" w:lineRule="exact"/>
        <w:ind w:left="588"/>
        <w:rPr>
          <w:sz w:val="24"/>
          <w:szCs w:val="24"/>
        </w:rPr>
      </w:pPr>
      <w:proofErr w:type="gramStart"/>
      <w:r>
        <w:rPr>
          <w:spacing w:val="3"/>
          <w:position w:val="-1"/>
          <w:sz w:val="24"/>
          <w:szCs w:val="24"/>
        </w:rPr>
        <w:t>m</w:t>
      </w:r>
      <w:r>
        <w:rPr>
          <w:spacing w:val="1"/>
          <w:position w:val="-1"/>
          <w:sz w:val="24"/>
          <w:szCs w:val="24"/>
        </w:rPr>
        <w:t>e</w:t>
      </w:r>
      <w:r>
        <w:rPr>
          <w:spacing w:val="5"/>
          <w:position w:val="-1"/>
          <w:sz w:val="24"/>
          <w:szCs w:val="24"/>
        </w:rPr>
        <w:t>k</w:t>
      </w:r>
      <w:r>
        <w:rPr>
          <w:spacing w:val="1"/>
          <w:position w:val="-1"/>
          <w:sz w:val="24"/>
          <w:szCs w:val="24"/>
        </w:rPr>
        <w:t>a</w:t>
      </w:r>
      <w:r>
        <w:rPr>
          <w:spacing w:val="2"/>
          <w:position w:val="-1"/>
          <w:sz w:val="24"/>
          <w:szCs w:val="24"/>
        </w:rPr>
        <w:t>n</w:t>
      </w:r>
      <w:r>
        <w:rPr>
          <w:spacing w:val="3"/>
          <w:position w:val="-1"/>
          <w:sz w:val="24"/>
          <w:szCs w:val="24"/>
        </w:rPr>
        <w:t>i</w:t>
      </w:r>
      <w:r>
        <w:rPr>
          <w:position w:val="-1"/>
          <w:sz w:val="24"/>
          <w:szCs w:val="24"/>
        </w:rPr>
        <w:t>k</w:t>
      </w:r>
      <w:proofErr w:type="gramEnd"/>
      <w:r>
        <w:rPr>
          <w:spacing w:val="38"/>
          <w:position w:val="-1"/>
          <w:sz w:val="24"/>
          <w:szCs w:val="24"/>
        </w:rPr>
        <w:t xml:space="preserve"> </w:t>
      </w:r>
      <w:r>
        <w:rPr>
          <w:spacing w:val="5"/>
          <w:position w:val="-1"/>
          <w:sz w:val="24"/>
          <w:szCs w:val="24"/>
        </w:rPr>
        <w:t>t</w:t>
      </w:r>
      <w:r>
        <w:rPr>
          <w:spacing w:val="4"/>
          <w:position w:val="-1"/>
          <w:sz w:val="24"/>
          <w:szCs w:val="24"/>
        </w:rPr>
        <w:t>e</w:t>
      </w:r>
      <w:r>
        <w:rPr>
          <w:spacing w:val="1"/>
          <w:position w:val="-1"/>
          <w:sz w:val="24"/>
          <w:szCs w:val="24"/>
        </w:rPr>
        <w:t>r</w:t>
      </w:r>
      <w:r>
        <w:rPr>
          <w:spacing w:val="2"/>
          <w:position w:val="-1"/>
          <w:sz w:val="24"/>
          <w:szCs w:val="24"/>
        </w:rPr>
        <w:t>s</w:t>
      </w:r>
      <w:r>
        <w:rPr>
          <w:spacing w:val="4"/>
          <w:position w:val="-1"/>
          <w:sz w:val="24"/>
          <w:szCs w:val="24"/>
        </w:rPr>
        <w:t>e</w:t>
      </w:r>
      <w:r>
        <w:rPr>
          <w:spacing w:val="2"/>
          <w:position w:val="-1"/>
          <w:sz w:val="24"/>
          <w:szCs w:val="24"/>
        </w:rPr>
        <w:t>bu</w:t>
      </w:r>
      <w:r>
        <w:rPr>
          <w:position w:val="-1"/>
          <w:sz w:val="24"/>
          <w:szCs w:val="24"/>
        </w:rPr>
        <w:t>t</w:t>
      </w:r>
      <w:r>
        <w:rPr>
          <w:spacing w:val="38"/>
          <w:position w:val="-1"/>
          <w:sz w:val="24"/>
          <w:szCs w:val="24"/>
        </w:rPr>
        <w:t xml:space="preserve"> </w:t>
      </w:r>
      <w:r>
        <w:rPr>
          <w:spacing w:val="5"/>
          <w:position w:val="-1"/>
          <w:sz w:val="24"/>
          <w:szCs w:val="24"/>
        </w:rPr>
        <w:t>m</w:t>
      </w:r>
      <w:r>
        <w:rPr>
          <w:spacing w:val="1"/>
          <w:position w:val="-1"/>
          <w:sz w:val="24"/>
          <w:szCs w:val="24"/>
        </w:rPr>
        <w:t>a</w:t>
      </w:r>
      <w:r>
        <w:rPr>
          <w:spacing w:val="5"/>
          <w:position w:val="-1"/>
          <w:sz w:val="24"/>
          <w:szCs w:val="24"/>
        </w:rPr>
        <w:t>k</w:t>
      </w:r>
      <w:r>
        <w:rPr>
          <w:position w:val="-1"/>
          <w:sz w:val="24"/>
          <w:szCs w:val="24"/>
        </w:rPr>
        <w:t>a</w:t>
      </w:r>
      <w:r>
        <w:rPr>
          <w:spacing w:val="39"/>
          <w:position w:val="-1"/>
          <w:sz w:val="24"/>
          <w:szCs w:val="24"/>
        </w:rPr>
        <w:t xml:space="preserve"> </w:t>
      </w:r>
      <w:r>
        <w:rPr>
          <w:spacing w:val="2"/>
          <w:position w:val="-1"/>
          <w:sz w:val="24"/>
          <w:szCs w:val="24"/>
        </w:rPr>
        <w:t>d</w:t>
      </w:r>
      <w:r>
        <w:rPr>
          <w:spacing w:val="1"/>
          <w:position w:val="-1"/>
          <w:sz w:val="24"/>
          <w:szCs w:val="24"/>
        </w:rPr>
        <w:t>ar</w:t>
      </w:r>
      <w:r>
        <w:rPr>
          <w:position w:val="-1"/>
          <w:sz w:val="24"/>
          <w:szCs w:val="24"/>
        </w:rPr>
        <w:t>i</w:t>
      </w:r>
      <w:r>
        <w:rPr>
          <w:spacing w:val="41"/>
          <w:position w:val="-1"/>
          <w:sz w:val="24"/>
          <w:szCs w:val="24"/>
        </w:rPr>
        <w:t xml:space="preserve"> </w:t>
      </w:r>
      <w:r>
        <w:rPr>
          <w:spacing w:val="3"/>
          <w:position w:val="-1"/>
          <w:sz w:val="24"/>
          <w:szCs w:val="24"/>
        </w:rPr>
        <w:t>it</w:t>
      </w:r>
      <w:r>
        <w:rPr>
          <w:position w:val="-1"/>
          <w:sz w:val="24"/>
          <w:szCs w:val="24"/>
        </w:rPr>
        <w:t>u</w:t>
      </w:r>
      <w:r>
        <w:rPr>
          <w:spacing w:val="38"/>
          <w:position w:val="-1"/>
          <w:sz w:val="24"/>
          <w:szCs w:val="24"/>
        </w:rPr>
        <w:t xml:space="preserve"> </w:t>
      </w:r>
      <w:r>
        <w:rPr>
          <w:spacing w:val="5"/>
          <w:position w:val="-1"/>
          <w:sz w:val="24"/>
          <w:szCs w:val="24"/>
        </w:rPr>
        <w:t>p</w:t>
      </w:r>
      <w:r>
        <w:rPr>
          <w:spacing w:val="1"/>
          <w:position w:val="-1"/>
          <w:sz w:val="24"/>
          <w:szCs w:val="24"/>
        </w:rPr>
        <w:t>e</w:t>
      </w:r>
      <w:r>
        <w:rPr>
          <w:spacing w:val="5"/>
          <w:position w:val="-1"/>
          <w:sz w:val="24"/>
          <w:szCs w:val="24"/>
        </w:rPr>
        <w:t>n</w:t>
      </w:r>
      <w:r>
        <w:rPr>
          <w:spacing w:val="2"/>
          <w:position w:val="-1"/>
          <w:sz w:val="24"/>
          <w:szCs w:val="24"/>
        </w:rPr>
        <w:t>u</w:t>
      </w:r>
      <w:r>
        <w:rPr>
          <w:spacing w:val="3"/>
          <w:position w:val="-1"/>
          <w:sz w:val="24"/>
          <w:szCs w:val="24"/>
        </w:rPr>
        <w:t>li</w:t>
      </w:r>
      <w:r>
        <w:rPr>
          <w:position w:val="-1"/>
          <w:sz w:val="24"/>
          <w:szCs w:val="24"/>
        </w:rPr>
        <w:t>s</w:t>
      </w:r>
      <w:r>
        <w:rPr>
          <w:spacing w:val="38"/>
          <w:position w:val="-1"/>
          <w:sz w:val="24"/>
          <w:szCs w:val="24"/>
        </w:rPr>
        <w:t xml:space="preserve"> </w:t>
      </w:r>
      <w:r>
        <w:rPr>
          <w:spacing w:val="5"/>
          <w:position w:val="-1"/>
          <w:sz w:val="24"/>
          <w:szCs w:val="24"/>
        </w:rPr>
        <w:t>m</w:t>
      </w:r>
      <w:r>
        <w:rPr>
          <w:spacing w:val="1"/>
          <w:position w:val="-1"/>
          <w:sz w:val="24"/>
          <w:szCs w:val="24"/>
        </w:rPr>
        <w:t>e</w:t>
      </w:r>
      <w:r>
        <w:rPr>
          <w:spacing w:val="5"/>
          <w:position w:val="-1"/>
          <w:sz w:val="24"/>
          <w:szCs w:val="24"/>
        </w:rPr>
        <w:t>n</w:t>
      </w:r>
      <w:r>
        <w:rPr>
          <w:spacing w:val="1"/>
          <w:position w:val="-1"/>
          <w:sz w:val="24"/>
          <w:szCs w:val="24"/>
        </w:rPr>
        <w:t>a</w:t>
      </w:r>
      <w:r>
        <w:rPr>
          <w:spacing w:val="5"/>
          <w:position w:val="-1"/>
          <w:sz w:val="24"/>
          <w:szCs w:val="24"/>
        </w:rPr>
        <w:t>m</w:t>
      </w:r>
      <w:r>
        <w:rPr>
          <w:spacing w:val="2"/>
          <w:position w:val="-1"/>
          <w:sz w:val="24"/>
          <w:szCs w:val="24"/>
        </w:rPr>
        <w:t>b</w:t>
      </w:r>
      <w:r>
        <w:rPr>
          <w:spacing w:val="1"/>
          <w:position w:val="-1"/>
          <w:sz w:val="24"/>
          <w:szCs w:val="24"/>
        </w:rPr>
        <w:t>a</w:t>
      </w:r>
      <w:r>
        <w:rPr>
          <w:spacing w:val="14"/>
          <w:position w:val="-1"/>
          <w:sz w:val="24"/>
          <w:szCs w:val="24"/>
        </w:rPr>
        <w:t>h</w:t>
      </w:r>
      <w:r>
        <w:rPr>
          <w:spacing w:val="5"/>
          <w:position w:val="-1"/>
          <w:sz w:val="24"/>
          <w:szCs w:val="24"/>
        </w:rPr>
        <w:t>k</w:t>
      </w:r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  <w:r>
        <w:rPr>
          <w:spacing w:val="40"/>
          <w:position w:val="-1"/>
          <w:sz w:val="24"/>
          <w:szCs w:val="24"/>
        </w:rPr>
        <w:t xml:space="preserve"> </w:t>
      </w:r>
      <w:r>
        <w:rPr>
          <w:spacing w:val="2"/>
          <w:position w:val="-1"/>
          <w:sz w:val="24"/>
          <w:szCs w:val="24"/>
        </w:rPr>
        <w:t>p</w:t>
      </w:r>
      <w:r>
        <w:rPr>
          <w:spacing w:val="4"/>
          <w:position w:val="-1"/>
          <w:sz w:val="24"/>
          <w:szCs w:val="24"/>
        </w:rPr>
        <w:t>e</w:t>
      </w:r>
      <w:r>
        <w:rPr>
          <w:spacing w:val="1"/>
          <w:position w:val="-1"/>
          <w:sz w:val="24"/>
          <w:szCs w:val="24"/>
        </w:rPr>
        <w:t>r</w:t>
      </w:r>
      <w:r>
        <w:rPr>
          <w:spacing w:val="3"/>
          <w:position w:val="-1"/>
          <w:sz w:val="24"/>
          <w:szCs w:val="24"/>
        </w:rPr>
        <w:t>l</w:t>
      </w:r>
      <w:r>
        <w:rPr>
          <w:position w:val="-1"/>
          <w:sz w:val="24"/>
          <w:szCs w:val="24"/>
        </w:rPr>
        <w:t>u</w:t>
      </w:r>
      <w:r>
        <w:rPr>
          <w:spacing w:val="40"/>
          <w:position w:val="-1"/>
          <w:sz w:val="24"/>
          <w:szCs w:val="24"/>
        </w:rPr>
        <w:t xml:space="preserve"> </w:t>
      </w:r>
      <w:r>
        <w:rPr>
          <w:spacing w:val="1"/>
          <w:position w:val="-1"/>
          <w:sz w:val="24"/>
          <w:szCs w:val="24"/>
        </w:rPr>
        <w:t>a</w:t>
      </w:r>
      <w:r>
        <w:rPr>
          <w:spacing w:val="5"/>
          <w:position w:val="-1"/>
          <w:sz w:val="24"/>
          <w:szCs w:val="24"/>
        </w:rPr>
        <w:t>d</w:t>
      </w:r>
      <w:r>
        <w:rPr>
          <w:spacing w:val="1"/>
          <w:position w:val="-1"/>
          <w:sz w:val="24"/>
          <w:szCs w:val="24"/>
        </w:rPr>
        <w:t>a</w:t>
      </w:r>
      <w:r>
        <w:rPr>
          <w:spacing w:val="7"/>
          <w:position w:val="-1"/>
          <w:sz w:val="24"/>
          <w:szCs w:val="24"/>
        </w:rPr>
        <w:t>n</w:t>
      </w:r>
      <w:r>
        <w:rPr>
          <w:spacing w:val="-2"/>
          <w:position w:val="-1"/>
          <w:sz w:val="24"/>
          <w:szCs w:val="24"/>
        </w:rPr>
        <w:t>y</w:t>
      </w:r>
      <w:r>
        <w:rPr>
          <w:position w:val="-1"/>
          <w:sz w:val="24"/>
          <w:szCs w:val="24"/>
        </w:rPr>
        <w:t>a</w:t>
      </w:r>
      <w:r>
        <w:rPr>
          <w:spacing w:val="39"/>
          <w:position w:val="-1"/>
          <w:sz w:val="24"/>
          <w:szCs w:val="24"/>
        </w:rPr>
        <w:t xml:space="preserve"> </w:t>
      </w:r>
      <w:r>
        <w:rPr>
          <w:spacing w:val="5"/>
          <w:position w:val="-1"/>
          <w:sz w:val="24"/>
          <w:szCs w:val="24"/>
        </w:rPr>
        <w:t>p</w:t>
      </w:r>
      <w:r>
        <w:rPr>
          <w:spacing w:val="4"/>
          <w:position w:val="-1"/>
          <w:sz w:val="24"/>
          <w:szCs w:val="24"/>
        </w:rPr>
        <w:t>e</w:t>
      </w:r>
      <w:r>
        <w:rPr>
          <w:spacing w:val="3"/>
          <w:position w:val="-1"/>
          <w:sz w:val="24"/>
          <w:szCs w:val="24"/>
        </w:rPr>
        <w:t>l</w:t>
      </w:r>
      <w:r>
        <w:rPr>
          <w:spacing w:val="1"/>
          <w:position w:val="-1"/>
          <w:sz w:val="24"/>
          <w:szCs w:val="24"/>
        </w:rPr>
        <w:t>a</w:t>
      </w:r>
      <w:r>
        <w:rPr>
          <w:spacing w:val="3"/>
          <w:position w:val="-1"/>
          <w:sz w:val="24"/>
          <w:szCs w:val="24"/>
        </w:rPr>
        <w:t>ti</w:t>
      </w:r>
      <w:r>
        <w:rPr>
          <w:spacing w:val="5"/>
          <w:position w:val="-1"/>
          <w:sz w:val="24"/>
          <w:szCs w:val="24"/>
        </w:rPr>
        <w:t>h</w:t>
      </w:r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</w:p>
    <w:p w:rsidR="00D83140" w:rsidRDefault="00D83140">
      <w:pPr>
        <w:spacing w:before="12" w:line="240" w:lineRule="exact"/>
        <w:rPr>
          <w:sz w:val="24"/>
          <w:szCs w:val="24"/>
        </w:rPr>
      </w:pPr>
    </w:p>
    <w:p w:rsidR="00D83140" w:rsidRDefault="00270397">
      <w:pPr>
        <w:spacing w:before="29" w:line="260" w:lineRule="exact"/>
        <w:ind w:left="588"/>
        <w:rPr>
          <w:sz w:val="24"/>
          <w:szCs w:val="24"/>
        </w:rPr>
      </w:pPr>
      <w:r>
        <w:pict>
          <v:group id="_x0000_s1914" style="position:absolute;left:0;text-align:left;margin-left:112.9pt;margin-top:-164.75pt;width:397.9pt;height:357.8pt;z-index:-22017;mso-position-horizontal-relative:page" coordorigin="2258,-3295" coordsize="7958,7156">
            <v:shape id="_x0000_s1926" type="#_x0000_t75" style="position:absolute;left:2268;top:-3066;width:7936;height:6927">
              <v:imagedata r:id="rId8" o:title=""/>
            </v:shape>
            <v:shape id="_x0000_s1925" style="position:absolute;left:2268;top:-3285;width:7938;height:283" coordorigin="2268,-3285" coordsize="7938,283" path="m2268,-3002r7939,l10207,-3285r-7939,l2268,-3002xe" stroked="f">
              <v:path arrowok="t"/>
            </v:shape>
            <v:shape id="_x0000_s1924" style="position:absolute;left:2268;top:-2733;width:7938;height:283" coordorigin="2268,-2733" coordsize="7938,283" path="m2268,-2450r7939,l10207,-2733r-7939,l2268,-2450xe" stroked="f">
              <v:path arrowok="t"/>
            </v:shape>
            <v:shape id="_x0000_s1923" style="position:absolute;left:2268;top:-2181;width:7938;height:283" coordorigin="2268,-2181" coordsize="7938,283" path="m2268,-1898r7939,l10207,-2181r-7939,l2268,-1898xe" stroked="f">
              <v:path arrowok="t"/>
            </v:shape>
            <v:shape id="_x0000_s1922" style="position:absolute;left:2268;top:-1629;width:7938;height:283" coordorigin="2268,-1629" coordsize="7938,283" path="m2268,-1346r7939,l10207,-1629r-7939,l2268,-1346xe" stroked="f">
              <v:path arrowok="t"/>
            </v:shape>
            <v:shape id="_x0000_s1921" style="position:absolute;left:2268;top:-1077;width:7938;height:283" coordorigin="2268,-1077" coordsize="7938,283" path="m2268,-794r7939,l10207,-1077r-7939,l2268,-794xe" stroked="f">
              <v:path arrowok="t"/>
            </v:shape>
            <v:shape id="_x0000_s1920" style="position:absolute;left:2268;top:-525;width:7938;height:283" coordorigin="2268,-525" coordsize="7938,283" path="m2268,-242r7939,l10207,-525r-7939,l2268,-242xe" stroked="f">
              <v:path arrowok="t"/>
            </v:shape>
            <v:shape id="_x0000_s1919" style="position:absolute;left:2268;top:27;width:7938;height:283" coordorigin="2268,27" coordsize="7938,283" path="m2268,311r7939,l10207,27r-7939,l2268,311xe" stroked="f">
              <v:path arrowok="t"/>
            </v:shape>
            <v:shape id="_x0000_s1918" style="position:absolute;left:2268;top:579;width:7938;height:283" coordorigin="2268,579" coordsize="7938,283" path="m2268,863r7939,l10207,579r-7939,l2268,863xe" stroked="f">
              <v:path arrowok="t"/>
            </v:shape>
            <v:shape id="_x0000_s1917" style="position:absolute;left:2268;top:1131;width:7938;height:283" coordorigin="2268,1131" coordsize="7938,283" path="m2268,1415r7939,l10207,1131r-7939,l2268,1415xe" stroked="f">
              <v:path arrowok="t"/>
            </v:shape>
            <v:shape id="_x0000_s1916" style="position:absolute;left:2268;top:1683;width:7938;height:283" coordorigin="2268,1683" coordsize="7938,283" path="m2268,1967r7939,l10207,1683r-7939,l2268,1967xe" stroked="f">
              <v:path arrowok="t"/>
            </v:shape>
            <v:shape id="_x0000_s1915" style="position:absolute;left:2268;top:2235;width:1006;height:283" coordorigin="2268,2235" coordsize="1006,283" path="m2268,2519r1006,l3274,2235r-1006,l2268,2519xe" stroked="f">
              <v:path arrowok="t"/>
            </v:shape>
            <w10:wrap anchorx="page"/>
          </v:group>
        </w:pict>
      </w:r>
      <w:proofErr w:type="gramStart"/>
      <w:r>
        <w:rPr>
          <w:position w:val="-1"/>
          <w:sz w:val="24"/>
          <w:szCs w:val="24"/>
        </w:rPr>
        <w:t>y</w:t>
      </w:r>
      <w:r>
        <w:rPr>
          <w:spacing w:val="4"/>
          <w:position w:val="-1"/>
          <w:sz w:val="24"/>
          <w:szCs w:val="24"/>
        </w:rPr>
        <w:t>a</w:t>
      </w:r>
      <w:r>
        <w:rPr>
          <w:spacing w:val="5"/>
          <w:position w:val="-1"/>
          <w:sz w:val="24"/>
          <w:szCs w:val="24"/>
        </w:rPr>
        <w:t>n</w:t>
      </w:r>
      <w:r>
        <w:rPr>
          <w:position w:val="-1"/>
          <w:sz w:val="24"/>
          <w:szCs w:val="24"/>
        </w:rPr>
        <w:t>g</w:t>
      </w:r>
      <w:proofErr w:type="gramEnd"/>
      <w:r>
        <w:rPr>
          <w:spacing w:val="36"/>
          <w:position w:val="-1"/>
          <w:sz w:val="24"/>
          <w:szCs w:val="24"/>
        </w:rPr>
        <w:t xml:space="preserve"> </w:t>
      </w:r>
      <w:r>
        <w:rPr>
          <w:spacing w:val="4"/>
          <w:position w:val="-1"/>
          <w:sz w:val="24"/>
          <w:szCs w:val="24"/>
        </w:rPr>
        <w:t>c</w:t>
      </w:r>
      <w:r>
        <w:rPr>
          <w:spacing w:val="2"/>
          <w:position w:val="-1"/>
          <w:sz w:val="24"/>
          <w:szCs w:val="24"/>
        </w:rPr>
        <w:t>uku</w:t>
      </w:r>
      <w:r>
        <w:rPr>
          <w:position w:val="-1"/>
          <w:sz w:val="24"/>
          <w:szCs w:val="24"/>
        </w:rPr>
        <w:t>p</w:t>
      </w:r>
      <w:r>
        <w:rPr>
          <w:spacing w:val="38"/>
          <w:position w:val="-1"/>
          <w:sz w:val="24"/>
          <w:szCs w:val="24"/>
        </w:rPr>
        <w:t xml:space="preserve"> </w:t>
      </w:r>
      <w:r>
        <w:rPr>
          <w:spacing w:val="5"/>
          <w:position w:val="-1"/>
          <w:sz w:val="24"/>
          <w:szCs w:val="24"/>
        </w:rPr>
        <w:t>d</w:t>
      </w:r>
      <w:r>
        <w:rPr>
          <w:spacing w:val="1"/>
          <w:position w:val="-1"/>
          <w:sz w:val="24"/>
          <w:szCs w:val="24"/>
        </w:rPr>
        <w:t>ar</w:t>
      </w:r>
      <w:r>
        <w:rPr>
          <w:position w:val="-1"/>
          <w:sz w:val="24"/>
          <w:szCs w:val="24"/>
        </w:rPr>
        <w:t>i</w:t>
      </w:r>
      <w:r>
        <w:rPr>
          <w:spacing w:val="38"/>
          <w:position w:val="-1"/>
          <w:sz w:val="24"/>
          <w:szCs w:val="24"/>
        </w:rPr>
        <w:t xml:space="preserve"> </w:t>
      </w:r>
      <w:r>
        <w:rPr>
          <w:spacing w:val="5"/>
          <w:position w:val="-1"/>
          <w:sz w:val="24"/>
          <w:szCs w:val="24"/>
        </w:rPr>
        <w:t>b</w:t>
      </w:r>
      <w:r>
        <w:rPr>
          <w:spacing w:val="1"/>
          <w:position w:val="-1"/>
          <w:sz w:val="24"/>
          <w:szCs w:val="24"/>
        </w:rPr>
        <w:t>e</w:t>
      </w:r>
      <w:r>
        <w:rPr>
          <w:spacing w:val="5"/>
          <w:position w:val="-1"/>
          <w:sz w:val="24"/>
          <w:szCs w:val="24"/>
        </w:rPr>
        <w:t>n</w:t>
      </w:r>
      <w:r>
        <w:rPr>
          <w:position w:val="-1"/>
          <w:sz w:val="24"/>
          <w:szCs w:val="24"/>
        </w:rPr>
        <w:t>g</w:t>
      </w:r>
      <w:r>
        <w:rPr>
          <w:spacing w:val="5"/>
          <w:position w:val="-1"/>
          <w:sz w:val="24"/>
          <w:szCs w:val="24"/>
        </w:rPr>
        <w:t>k</w:t>
      </w:r>
      <w:r>
        <w:rPr>
          <w:spacing w:val="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l</w:t>
      </w:r>
      <w:r>
        <w:rPr>
          <w:spacing w:val="36"/>
          <w:position w:val="-1"/>
          <w:sz w:val="24"/>
          <w:szCs w:val="24"/>
        </w:rPr>
        <w:t xml:space="preserve"> </w:t>
      </w:r>
      <w:r>
        <w:rPr>
          <w:spacing w:val="5"/>
          <w:position w:val="-1"/>
          <w:sz w:val="24"/>
          <w:szCs w:val="24"/>
        </w:rPr>
        <w:t>u</w:t>
      </w:r>
      <w:r>
        <w:rPr>
          <w:spacing w:val="2"/>
          <w:position w:val="-1"/>
          <w:sz w:val="24"/>
          <w:szCs w:val="24"/>
        </w:rPr>
        <w:t>n</w:t>
      </w:r>
      <w:r>
        <w:rPr>
          <w:spacing w:val="3"/>
          <w:position w:val="-1"/>
          <w:sz w:val="24"/>
          <w:szCs w:val="24"/>
        </w:rPr>
        <w:t>t</w:t>
      </w:r>
      <w:r>
        <w:rPr>
          <w:spacing w:val="2"/>
          <w:position w:val="-1"/>
          <w:sz w:val="24"/>
          <w:szCs w:val="24"/>
        </w:rPr>
        <w:t>u</w:t>
      </w:r>
      <w:r>
        <w:rPr>
          <w:position w:val="-1"/>
          <w:sz w:val="24"/>
          <w:szCs w:val="24"/>
        </w:rPr>
        <w:t>k</w:t>
      </w:r>
      <w:r>
        <w:rPr>
          <w:spacing w:val="38"/>
          <w:position w:val="-1"/>
          <w:sz w:val="24"/>
          <w:szCs w:val="24"/>
        </w:rPr>
        <w:t xml:space="preserve"> </w:t>
      </w:r>
      <w:r>
        <w:rPr>
          <w:spacing w:val="3"/>
          <w:position w:val="-1"/>
          <w:sz w:val="24"/>
          <w:szCs w:val="24"/>
        </w:rPr>
        <w:t>m</w:t>
      </w:r>
      <w:r>
        <w:rPr>
          <w:spacing w:val="1"/>
          <w:position w:val="-1"/>
          <w:sz w:val="24"/>
          <w:szCs w:val="24"/>
        </w:rPr>
        <w:t>e</w:t>
      </w:r>
      <w:r>
        <w:rPr>
          <w:spacing w:val="5"/>
          <w:position w:val="-1"/>
          <w:sz w:val="24"/>
          <w:szCs w:val="24"/>
        </w:rPr>
        <w:t>m</w:t>
      </w:r>
      <w:r>
        <w:rPr>
          <w:spacing w:val="1"/>
          <w:position w:val="-1"/>
          <w:sz w:val="24"/>
          <w:szCs w:val="24"/>
        </w:rPr>
        <w:t>a</w:t>
      </w:r>
      <w:r>
        <w:rPr>
          <w:spacing w:val="5"/>
          <w:position w:val="-1"/>
          <w:sz w:val="24"/>
          <w:szCs w:val="24"/>
        </w:rPr>
        <w:t>t</w:t>
      </w:r>
      <w:r>
        <w:rPr>
          <w:spacing w:val="1"/>
          <w:position w:val="-1"/>
          <w:sz w:val="24"/>
          <w:szCs w:val="24"/>
        </w:rPr>
        <w:t>a</w:t>
      </w:r>
      <w:r>
        <w:rPr>
          <w:spacing w:val="5"/>
          <w:position w:val="-1"/>
          <w:sz w:val="24"/>
          <w:szCs w:val="24"/>
        </w:rPr>
        <w:t>n</w:t>
      </w:r>
      <w:r>
        <w:rPr>
          <w:position w:val="-1"/>
          <w:sz w:val="24"/>
          <w:szCs w:val="24"/>
        </w:rPr>
        <w:t>g</w:t>
      </w:r>
      <w:r>
        <w:rPr>
          <w:spacing w:val="5"/>
          <w:position w:val="-1"/>
          <w:sz w:val="24"/>
          <w:szCs w:val="24"/>
        </w:rPr>
        <w:t>k</w:t>
      </w:r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  <w:r>
        <w:rPr>
          <w:spacing w:val="40"/>
          <w:position w:val="-1"/>
          <w:sz w:val="24"/>
          <w:szCs w:val="24"/>
        </w:rPr>
        <w:t xml:space="preserve"> </w:t>
      </w:r>
      <w:r>
        <w:rPr>
          <w:spacing w:val="2"/>
          <w:position w:val="-1"/>
          <w:sz w:val="24"/>
          <w:szCs w:val="24"/>
        </w:rPr>
        <w:t>w</w:t>
      </w:r>
      <w:r>
        <w:rPr>
          <w:spacing w:val="4"/>
          <w:position w:val="-1"/>
          <w:sz w:val="24"/>
          <w:szCs w:val="24"/>
        </w:rPr>
        <w:t>a</w:t>
      </w:r>
      <w:r>
        <w:rPr>
          <w:spacing w:val="2"/>
          <w:position w:val="-1"/>
          <w:sz w:val="24"/>
          <w:szCs w:val="24"/>
        </w:rPr>
        <w:t>w</w:t>
      </w:r>
      <w:r>
        <w:rPr>
          <w:spacing w:val="1"/>
          <w:position w:val="-1"/>
          <w:sz w:val="24"/>
          <w:szCs w:val="24"/>
        </w:rPr>
        <w:t>a</w:t>
      </w:r>
      <w:r>
        <w:rPr>
          <w:spacing w:val="5"/>
          <w:position w:val="-1"/>
          <w:sz w:val="24"/>
          <w:szCs w:val="24"/>
        </w:rPr>
        <w:t>s</w:t>
      </w:r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  <w:r>
        <w:rPr>
          <w:spacing w:val="38"/>
          <w:position w:val="-1"/>
          <w:sz w:val="24"/>
          <w:szCs w:val="24"/>
        </w:rPr>
        <w:t xml:space="preserve"> </w:t>
      </w:r>
      <w:r>
        <w:rPr>
          <w:spacing w:val="5"/>
          <w:position w:val="-1"/>
          <w:sz w:val="24"/>
          <w:szCs w:val="24"/>
        </w:rPr>
        <w:t>p</w:t>
      </w:r>
      <w:r>
        <w:rPr>
          <w:spacing w:val="1"/>
          <w:position w:val="-1"/>
          <w:sz w:val="24"/>
          <w:szCs w:val="24"/>
        </w:rPr>
        <w:t>e</w:t>
      </w:r>
      <w:r>
        <w:rPr>
          <w:spacing w:val="5"/>
          <w:position w:val="-1"/>
          <w:sz w:val="24"/>
          <w:szCs w:val="24"/>
        </w:rPr>
        <w:t>n</w:t>
      </w:r>
      <w:r>
        <w:rPr>
          <w:spacing w:val="2"/>
          <w:position w:val="-1"/>
          <w:sz w:val="24"/>
          <w:szCs w:val="24"/>
        </w:rPr>
        <w:t>g</w:t>
      </w:r>
      <w:r>
        <w:rPr>
          <w:spacing w:val="1"/>
          <w:position w:val="-1"/>
          <w:sz w:val="24"/>
          <w:szCs w:val="24"/>
        </w:rPr>
        <w:t>e</w:t>
      </w:r>
      <w:r>
        <w:rPr>
          <w:spacing w:val="3"/>
          <w:position w:val="-1"/>
          <w:sz w:val="24"/>
          <w:szCs w:val="24"/>
        </w:rPr>
        <w:t>t</w:t>
      </w:r>
      <w:r>
        <w:rPr>
          <w:spacing w:val="4"/>
          <w:position w:val="-1"/>
          <w:sz w:val="24"/>
          <w:szCs w:val="24"/>
        </w:rPr>
        <w:t>a</w:t>
      </w:r>
      <w:r>
        <w:rPr>
          <w:spacing w:val="2"/>
          <w:position w:val="-1"/>
          <w:sz w:val="24"/>
          <w:szCs w:val="24"/>
        </w:rPr>
        <w:t>h</w:t>
      </w:r>
      <w:r>
        <w:rPr>
          <w:spacing w:val="5"/>
          <w:position w:val="-1"/>
          <w:sz w:val="24"/>
          <w:szCs w:val="24"/>
        </w:rPr>
        <w:t>u</w:t>
      </w:r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  <w:r>
        <w:rPr>
          <w:spacing w:val="38"/>
          <w:position w:val="-1"/>
          <w:sz w:val="24"/>
          <w:szCs w:val="24"/>
        </w:rPr>
        <w:t xml:space="preserve"> </w:t>
      </w:r>
      <w:r>
        <w:rPr>
          <w:spacing w:val="3"/>
          <w:position w:val="-1"/>
          <w:sz w:val="24"/>
          <w:szCs w:val="24"/>
        </w:rPr>
        <w:t>m</w:t>
      </w:r>
      <w:r>
        <w:rPr>
          <w:spacing w:val="1"/>
          <w:position w:val="-1"/>
          <w:sz w:val="24"/>
          <w:szCs w:val="24"/>
        </w:rPr>
        <w:t>e</w:t>
      </w:r>
      <w:r>
        <w:rPr>
          <w:spacing w:val="5"/>
          <w:position w:val="-1"/>
          <w:sz w:val="24"/>
          <w:szCs w:val="24"/>
        </w:rPr>
        <w:t>k</w:t>
      </w:r>
      <w:r>
        <w:rPr>
          <w:spacing w:val="1"/>
          <w:position w:val="-1"/>
          <w:sz w:val="24"/>
          <w:szCs w:val="24"/>
        </w:rPr>
        <w:t>a</w:t>
      </w:r>
      <w:r>
        <w:rPr>
          <w:spacing w:val="2"/>
          <w:position w:val="-1"/>
          <w:sz w:val="24"/>
          <w:szCs w:val="24"/>
        </w:rPr>
        <w:t>n</w:t>
      </w:r>
      <w:r>
        <w:rPr>
          <w:spacing w:val="3"/>
          <w:position w:val="-1"/>
          <w:sz w:val="24"/>
          <w:szCs w:val="24"/>
        </w:rPr>
        <w:t>i</w:t>
      </w:r>
      <w:r>
        <w:rPr>
          <w:position w:val="-1"/>
          <w:sz w:val="24"/>
          <w:szCs w:val="24"/>
        </w:rPr>
        <w:t>k</w:t>
      </w:r>
    </w:p>
    <w:p w:rsidR="00D83140" w:rsidRDefault="00D83140">
      <w:pPr>
        <w:spacing w:before="12" w:line="240" w:lineRule="exact"/>
        <w:rPr>
          <w:sz w:val="24"/>
          <w:szCs w:val="24"/>
        </w:rPr>
      </w:pPr>
    </w:p>
    <w:p w:rsidR="00D83140" w:rsidRDefault="00270397">
      <w:pPr>
        <w:spacing w:before="29" w:line="260" w:lineRule="exact"/>
        <w:ind w:left="588"/>
        <w:rPr>
          <w:sz w:val="24"/>
          <w:szCs w:val="24"/>
        </w:rPr>
      </w:pPr>
      <w:proofErr w:type="gramStart"/>
      <w:r>
        <w:rPr>
          <w:spacing w:val="2"/>
          <w:position w:val="-1"/>
          <w:sz w:val="24"/>
          <w:szCs w:val="24"/>
        </w:rPr>
        <w:t>k</w:t>
      </w:r>
      <w:r>
        <w:rPr>
          <w:spacing w:val="1"/>
          <w:position w:val="-1"/>
          <w:sz w:val="24"/>
          <w:szCs w:val="24"/>
        </w:rPr>
        <w:t>a</w:t>
      </w:r>
      <w:r>
        <w:rPr>
          <w:spacing w:val="4"/>
          <w:position w:val="-1"/>
          <w:sz w:val="24"/>
          <w:szCs w:val="24"/>
        </w:rPr>
        <w:t>r</w:t>
      </w:r>
      <w:r>
        <w:rPr>
          <w:spacing w:val="1"/>
          <w:position w:val="-1"/>
          <w:sz w:val="24"/>
          <w:szCs w:val="24"/>
        </w:rPr>
        <w:t>e</w:t>
      </w:r>
      <w:r>
        <w:rPr>
          <w:spacing w:val="5"/>
          <w:position w:val="-1"/>
          <w:sz w:val="24"/>
          <w:szCs w:val="24"/>
        </w:rPr>
        <w:t>n</w:t>
      </w:r>
      <w:r>
        <w:rPr>
          <w:position w:val="-1"/>
          <w:sz w:val="24"/>
          <w:szCs w:val="24"/>
        </w:rPr>
        <w:t>a</w:t>
      </w:r>
      <w:proofErr w:type="gramEnd"/>
      <w:r>
        <w:rPr>
          <w:spacing w:val="44"/>
          <w:position w:val="-1"/>
          <w:sz w:val="24"/>
          <w:szCs w:val="24"/>
        </w:rPr>
        <w:t xml:space="preserve"> </w:t>
      </w:r>
      <w:r>
        <w:rPr>
          <w:spacing w:val="2"/>
          <w:position w:val="-1"/>
          <w:sz w:val="24"/>
          <w:szCs w:val="24"/>
        </w:rPr>
        <w:t>k</w:t>
      </w:r>
      <w:r>
        <w:rPr>
          <w:spacing w:val="1"/>
          <w:position w:val="-1"/>
          <w:sz w:val="24"/>
          <w:szCs w:val="24"/>
        </w:rPr>
        <w:t>e</w:t>
      </w:r>
      <w:r>
        <w:rPr>
          <w:spacing w:val="5"/>
          <w:position w:val="-1"/>
          <w:sz w:val="24"/>
          <w:szCs w:val="24"/>
        </w:rPr>
        <w:t>s</w:t>
      </w:r>
      <w:r>
        <w:rPr>
          <w:spacing w:val="1"/>
          <w:position w:val="-1"/>
          <w:sz w:val="24"/>
          <w:szCs w:val="24"/>
        </w:rPr>
        <w:t>a</w:t>
      </w:r>
      <w:r>
        <w:rPr>
          <w:spacing w:val="5"/>
          <w:position w:val="-1"/>
          <w:sz w:val="24"/>
          <w:szCs w:val="24"/>
        </w:rPr>
        <w:t>l</w:t>
      </w:r>
      <w:r>
        <w:rPr>
          <w:spacing w:val="1"/>
          <w:position w:val="-1"/>
          <w:sz w:val="24"/>
          <w:szCs w:val="24"/>
        </w:rPr>
        <w:t>a</w:t>
      </w:r>
      <w:r>
        <w:rPr>
          <w:spacing w:val="5"/>
          <w:position w:val="-1"/>
          <w:sz w:val="24"/>
          <w:szCs w:val="24"/>
        </w:rPr>
        <w:t>h</w:t>
      </w:r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  <w:r>
        <w:rPr>
          <w:spacing w:val="43"/>
          <w:position w:val="-1"/>
          <w:sz w:val="24"/>
          <w:szCs w:val="24"/>
        </w:rPr>
        <w:t xml:space="preserve"> </w:t>
      </w:r>
      <w:r>
        <w:rPr>
          <w:spacing w:val="5"/>
          <w:position w:val="-1"/>
          <w:sz w:val="24"/>
          <w:szCs w:val="24"/>
        </w:rPr>
        <w:t>p</w:t>
      </w:r>
      <w:r>
        <w:rPr>
          <w:spacing w:val="1"/>
          <w:position w:val="-1"/>
          <w:sz w:val="24"/>
          <w:szCs w:val="24"/>
        </w:rPr>
        <w:t>e</w:t>
      </w:r>
      <w:r>
        <w:rPr>
          <w:spacing w:val="5"/>
          <w:position w:val="-1"/>
          <w:sz w:val="24"/>
          <w:szCs w:val="24"/>
        </w:rPr>
        <w:t>n</w:t>
      </w:r>
      <w:r>
        <w:rPr>
          <w:spacing w:val="2"/>
          <w:position w:val="-1"/>
          <w:sz w:val="24"/>
          <w:szCs w:val="24"/>
        </w:rPr>
        <w:t>g</w:t>
      </w:r>
      <w:r>
        <w:rPr>
          <w:spacing w:val="4"/>
          <w:position w:val="-1"/>
          <w:sz w:val="24"/>
          <w:szCs w:val="24"/>
        </w:rPr>
        <w:t>e</w:t>
      </w:r>
      <w:r>
        <w:rPr>
          <w:spacing w:val="1"/>
          <w:position w:val="-1"/>
          <w:sz w:val="24"/>
          <w:szCs w:val="24"/>
        </w:rPr>
        <w:t>r</w:t>
      </w:r>
      <w:r>
        <w:rPr>
          <w:spacing w:val="3"/>
          <w:position w:val="-1"/>
          <w:sz w:val="24"/>
          <w:szCs w:val="24"/>
        </w:rPr>
        <w:t>j</w:t>
      </w:r>
      <w:r>
        <w:rPr>
          <w:spacing w:val="4"/>
          <w:position w:val="-1"/>
          <w:sz w:val="24"/>
          <w:szCs w:val="24"/>
        </w:rPr>
        <w:t>a</w:t>
      </w:r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  <w:r>
        <w:rPr>
          <w:spacing w:val="45"/>
          <w:position w:val="-1"/>
          <w:sz w:val="24"/>
          <w:szCs w:val="24"/>
        </w:rPr>
        <w:t xml:space="preserve"> </w:t>
      </w:r>
      <w:r>
        <w:rPr>
          <w:spacing w:val="2"/>
          <w:position w:val="-1"/>
          <w:sz w:val="24"/>
          <w:szCs w:val="24"/>
        </w:rPr>
        <w:t>d</w:t>
      </w:r>
      <w:r>
        <w:rPr>
          <w:spacing w:val="4"/>
          <w:position w:val="-1"/>
          <w:sz w:val="24"/>
          <w:szCs w:val="24"/>
        </w:rPr>
        <w:t>a</w:t>
      </w:r>
      <w:r>
        <w:rPr>
          <w:spacing w:val="1"/>
          <w:position w:val="-1"/>
          <w:sz w:val="24"/>
          <w:szCs w:val="24"/>
        </w:rPr>
        <w:t>r</w:t>
      </w:r>
      <w:r>
        <w:rPr>
          <w:position w:val="-1"/>
          <w:sz w:val="24"/>
          <w:szCs w:val="24"/>
        </w:rPr>
        <w:t>i</w:t>
      </w:r>
      <w:r>
        <w:rPr>
          <w:spacing w:val="43"/>
          <w:position w:val="-1"/>
          <w:sz w:val="24"/>
          <w:szCs w:val="24"/>
        </w:rPr>
        <w:t xml:space="preserve"> </w:t>
      </w:r>
      <w:r>
        <w:rPr>
          <w:spacing w:val="5"/>
          <w:position w:val="-1"/>
          <w:sz w:val="24"/>
          <w:szCs w:val="24"/>
        </w:rPr>
        <w:t>m</w:t>
      </w:r>
      <w:r>
        <w:rPr>
          <w:spacing w:val="1"/>
          <w:position w:val="-1"/>
          <w:sz w:val="24"/>
          <w:szCs w:val="24"/>
        </w:rPr>
        <w:t>e</w:t>
      </w:r>
      <w:r>
        <w:rPr>
          <w:spacing w:val="5"/>
          <w:position w:val="-1"/>
          <w:sz w:val="24"/>
          <w:szCs w:val="24"/>
        </w:rPr>
        <w:t>k</w:t>
      </w:r>
      <w:r>
        <w:rPr>
          <w:spacing w:val="1"/>
          <w:position w:val="-1"/>
          <w:sz w:val="24"/>
          <w:szCs w:val="24"/>
        </w:rPr>
        <w:t>a</w:t>
      </w:r>
      <w:r>
        <w:rPr>
          <w:spacing w:val="2"/>
          <w:position w:val="-1"/>
          <w:sz w:val="24"/>
          <w:szCs w:val="24"/>
        </w:rPr>
        <w:t>n</w:t>
      </w:r>
      <w:r>
        <w:rPr>
          <w:spacing w:val="3"/>
          <w:position w:val="-1"/>
          <w:sz w:val="24"/>
          <w:szCs w:val="24"/>
        </w:rPr>
        <w:t>i</w:t>
      </w:r>
      <w:r>
        <w:rPr>
          <w:position w:val="-1"/>
          <w:sz w:val="24"/>
          <w:szCs w:val="24"/>
        </w:rPr>
        <w:t>k</w:t>
      </w:r>
      <w:r>
        <w:rPr>
          <w:spacing w:val="45"/>
          <w:position w:val="-1"/>
          <w:sz w:val="24"/>
          <w:szCs w:val="24"/>
        </w:rPr>
        <w:t xml:space="preserve"> </w:t>
      </w:r>
      <w:r>
        <w:rPr>
          <w:spacing w:val="3"/>
          <w:position w:val="-1"/>
          <w:sz w:val="24"/>
          <w:szCs w:val="24"/>
        </w:rPr>
        <w:t>t</w:t>
      </w:r>
      <w:r>
        <w:rPr>
          <w:spacing w:val="4"/>
          <w:position w:val="-1"/>
          <w:sz w:val="24"/>
          <w:szCs w:val="24"/>
        </w:rPr>
        <w:t>e</w:t>
      </w:r>
      <w:r>
        <w:rPr>
          <w:spacing w:val="1"/>
          <w:position w:val="-1"/>
          <w:sz w:val="24"/>
          <w:szCs w:val="24"/>
        </w:rPr>
        <w:t>r</w:t>
      </w:r>
      <w:r>
        <w:rPr>
          <w:spacing w:val="5"/>
          <w:position w:val="-1"/>
          <w:sz w:val="24"/>
          <w:szCs w:val="24"/>
        </w:rPr>
        <w:t>h</w:t>
      </w:r>
      <w:r>
        <w:rPr>
          <w:spacing w:val="1"/>
          <w:position w:val="-1"/>
          <w:sz w:val="24"/>
          <w:szCs w:val="24"/>
        </w:rPr>
        <w:t>a</w:t>
      </w:r>
      <w:r>
        <w:rPr>
          <w:spacing w:val="5"/>
          <w:position w:val="-1"/>
          <w:sz w:val="24"/>
          <w:szCs w:val="24"/>
        </w:rPr>
        <w:t>d</w:t>
      </w:r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p</w:t>
      </w:r>
      <w:r>
        <w:rPr>
          <w:spacing w:val="43"/>
          <w:position w:val="-1"/>
          <w:sz w:val="24"/>
          <w:szCs w:val="24"/>
        </w:rPr>
        <w:t xml:space="preserve"> </w:t>
      </w:r>
      <w:r>
        <w:rPr>
          <w:spacing w:val="5"/>
          <w:position w:val="-1"/>
          <w:sz w:val="24"/>
          <w:szCs w:val="24"/>
        </w:rPr>
        <w:t>k</w:t>
      </w:r>
      <w:r>
        <w:rPr>
          <w:spacing w:val="1"/>
          <w:position w:val="-1"/>
          <w:sz w:val="24"/>
          <w:szCs w:val="24"/>
        </w:rPr>
        <w:t>e</w:t>
      </w:r>
      <w:r>
        <w:rPr>
          <w:spacing w:val="3"/>
          <w:position w:val="-1"/>
          <w:sz w:val="24"/>
          <w:szCs w:val="24"/>
        </w:rPr>
        <w:t>l</w:t>
      </w:r>
      <w:r>
        <w:rPr>
          <w:spacing w:val="5"/>
          <w:position w:val="-1"/>
          <w:sz w:val="24"/>
          <w:szCs w:val="24"/>
        </w:rPr>
        <w:t>u</w:t>
      </w:r>
      <w:r>
        <w:rPr>
          <w:spacing w:val="2"/>
          <w:position w:val="-1"/>
          <w:sz w:val="24"/>
          <w:szCs w:val="24"/>
        </w:rPr>
        <w:t>h</w:t>
      </w:r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  <w:r>
        <w:rPr>
          <w:spacing w:val="45"/>
          <w:position w:val="-1"/>
          <w:sz w:val="24"/>
          <w:szCs w:val="24"/>
        </w:rPr>
        <w:t xml:space="preserve"> </w:t>
      </w:r>
      <w:r>
        <w:rPr>
          <w:spacing w:val="5"/>
          <w:position w:val="-1"/>
          <w:sz w:val="24"/>
          <w:szCs w:val="24"/>
        </w:rPr>
        <w:t>p</w:t>
      </w:r>
      <w:r>
        <w:rPr>
          <w:spacing w:val="1"/>
          <w:position w:val="-1"/>
          <w:sz w:val="24"/>
          <w:szCs w:val="24"/>
        </w:rPr>
        <w:t>e</w:t>
      </w:r>
      <w:r>
        <w:rPr>
          <w:spacing w:val="3"/>
          <w:position w:val="-1"/>
          <w:sz w:val="24"/>
          <w:szCs w:val="24"/>
        </w:rPr>
        <w:t>l</w:t>
      </w:r>
      <w:r>
        <w:rPr>
          <w:spacing w:val="4"/>
          <w:position w:val="-1"/>
          <w:sz w:val="24"/>
          <w:szCs w:val="24"/>
        </w:rPr>
        <w:t>a</w:t>
      </w:r>
      <w:r>
        <w:rPr>
          <w:spacing w:val="5"/>
          <w:position w:val="-1"/>
          <w:sz w:val="24"/>
          <w:szCs w:val="24"/>
        </w:rPr>
        <w:t>n</w:t>
      </w:r>
      <w:r>
        <w:rPr>
          <w:spacing w:val="2"/>
          <w:position w:val="-1"/>
          <w:sz w:val="24"/>
          <w:szCs w:val="24"/>
        </w:rPr>
        <w:t>gg</w:t>
      </w:r>
      <w:r>
        <w:rPr>
          <w:spacing w:val="4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  <w:r>
        <w:rPr>
          <w:spacing w:val="43"/>
          <w:position w:val="-1"/>
          <w:sz w:val="24"/>
          <w:szCs w:val="24"/>
        </w:rPr>
        <w:t xml:space="preserve"> </w:t>
      </w:r>
      <w:r>
        <w:rPr>
          <w:spacing w:val="2"/>
          <w:position w:val="-1"/>
          <w:sz w:val="24"/>
          <w:szCs w:val="24"/>
        </w:rPr>
        <w:t>d</w:t>
      </w:r>
      <w:r>
        <w:rPr>
          <w:spacing w:val="4"/>
          <w:position w:val="-1"/>
          <w:sz w:val="24"/>
          <w:szCs w:val="24"/>
        </w:rPr>
        <w:t>a</w:t>
      </w:r>
      <w:r>
        <w:rPr>
          <w:spacing w:val="2"/>
          <w:position w:val="-1"/>
          <w:sz w:val="24"/>
          <w:szCs w:val="24"/>
        </w:rPr>
        <w:t>p</w:t>
      </w:r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t</w:t>
      </w:r>
    </w:p>
    <w:p w:rsidR="00D83140" w:rsidRDefault="00D83140">
      <w:pPr>
        <w:spacing w:before="12" w:line="240" w:lineRule="exact"/>
        <w:rPr>
          <w:sz w:val="24"/>
          <w:szCs w:val="24"/>
        </w:rPr>
      </w:pPr>
    </w:p>
    <w:p w:rsidR="00D83140" w:rsidRDefault="00270397">
      <w:pPr>
        <w:spacing w:before="29" w:line="260" w:lineRule="exact"/>
        <w:ind w:left="588"/>
        <w:rPr>
          <w:sz w:val="24"/>
          <w:szCs w:val="24"/>
        </w:rPr>
      </w:pPr>
      <w:proofErr w:type="gramStart"/>
      <w:r>
        <w:rPr>
          <w:spacing w:val="3"/>
          <w:position w:val="-1"/>
          <w:sz w:val="24"/>
          <w:szCs w:val="24"/>
        </w:rPr>
        <w:t>m</w:t>
      </w:r>
      <w:r>
        <w:rPr>
          <w:spacing w:val="1"/>
          <w:position w:val="-1"/>
          <w:sz w:val="24"/>
          <w:szCs w:val="24"/>
        </w:rPr>
        <w:t>e</w:t>
      </w:r>
      <w:r>
        <w:rPr>
          <w:spacing w:val="5"/>
          <w:position w:val="-1"/>
          <w:sz w:val="24"/>
          <w:szCs w:val="24"/>
        </w:rPr>
        <w:t>n</w:t>
      </w:r>
      <w:r>
        <w:rPr>
          <w:spacing w:val="2"/>
          <w:position w:val="-1"/>
          <w:sz w:val="24"/>
          <w:szCs w:val="24"/>
        </w:rPr>
        <w:t>g</w:t>
      </w:r>
      <w:r>
        <w:rPr>
          <w:spacing w:val="1"/>
          <w:position w:val="-1"/>
          <w:sz w:val="24"/>
          <w:szCs w:val="24"/>
        </w:rPr>
        <w:t>a</w:t>
      </w:r>
      <w:r>
        <w:rPr>
          <w:spacing w:val="2"/>
          <w:position w:val="-1"/>
          <w:sz w:val="24"/>
          <w:szCs w:val="24"/>
        </w:rPr>
        <w:t>k</w:t>
      </w:r>
      <w:r>
        <w:rPr>
          <w:spacing w:val="3"/>
          <w:position w:val="-1"/>
          <w:sz w:val="24"/>
          <w:szCs w:val="24"/>
        </w:rPr>
        <w:t>i</w:t>
      </w:r>
      <w:r>
        <w:rPr>
          <w:spacing w:val="5"/>
          <w:position w:val="-1"/>
          <w:sz w:val="24"/>
          <w:szCs w:val="24"/>
        </w:rPr>
        <w:t>b</w:t>
      </w:r>
      <w:r>
        <w:rPr>
          <w:spacing w:val="1"/>
          <w:position w:val="-1"/>
          <w:sz w:val="24"/>
          <w:szCs w:val="24"/>
        </w:rPr>
        <w:t>a</w:t>
      </w:r>
      <w:r>
        <w:rPr>
          <w:spacing w:val="3"/>
          <w:position w:val="-1"/>
          <w:sz w:val="24"/>
          <w:szCs w:val="24"/>
        </w:rPr>
        <w:t>t</w:t>
      </w:r>
      <w:r>
        <w:rPr>
          <w:spacing w:val="5"/>
          <w:position w:val="-1"/>
          <w:sz w:val="24"/>
          <w:szCs w:val="24"/>
        </w:rPr>
        <w:t>k</w:t>
      </w:r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  <w:proofErr w:type="gramEnd"/>
      <w:r>
        <w:rPr>
          <w:position w:val="-1"/>
          <w:sz w:val="24"/>
          <w:szCs w:val="24"/>
        </w:rPr>
        <w:t xml:space="preserve">   </w:t>
      </w:r>
      <w:r>
        <w:rPr>
          <w:spacing w:val="16"/>
          <w:position w:val="-1"/>
          <w:sz w:val="24"/>
          <w:szCs w:val="24"/>
        </w:rPr>
        <w:t xml:space="preserve"> </w:t>
      </w:r>
      <w:r>
        <w:rPr>
          <w:spacing w:val="5"/>
          <w:position w:val="-1"/>
          <w:sz w:val="24"/>
          <w:szCs w:val="24"/>
        </w:rPr>
        <w:t>k</w:t>
      </w:r>
      <w:r>
        <w:rPr>
          <w:spacing w:val="1"/>
          <w:position w:val="-1"/>
          <w:sz w:val="24"/>
          <w:szCs w:val="24"/>
        </w:rPr>
        <w:t>e</w:t>
      </w:r>
      <w:r>
        <w:rPr>
          <w:spacing w:val="3"/>
          <w:position w:val="-1"/>
          <w:sz w:val="24"/>
          <w:szCs w:val="24"/>
        </w:rPr>
        <w:t>ti</w:t>
      </w:r>
      <w:r>
        <w:rPr>
          <w:spacing w:val="5"/>
          <w:position w:val="-1"/>
          <w:sz w:val="24"/>
          <w:szCs w:val="24"/>
        </w:rPr>
        <w:t>d</w:t>
      </w:r>
      <w:r>
        <w:rPr>
          <w:spacing w:val="4"/>
          <w:position w:val="-1"/>
          <w:sz w:val="24"/>
          <w:szCs w:val="24"/>
        </w:rPr>
        <w:t>a</w:t>
      </w:r>
      <w:r>
        <w:rPr>
          <w:spacing w:val="2"/>
          <w:position w:val="-1"/>
          <w:sz w:val="24"/>
          <w:szCs w:val="24"/>
        </w:rPr>
        <w:t>kpu</w:t>
      </w:r>
      <w:r>
        <w:rPr>
          <w:spacing w:val="4"/>
          <w:position w:val="-1"/>
          <w:sz w:val="24"/>
          <w:szCs w:val="24"/>
        </w:rPr>
        <w:t>a</w:t>
      </w:r>
      <w:r>
        <w:rPr>
          <w:spacing w:val="2"/>
          <w:position w:val="-1"/>
          <w:sz w:val="24"/>
          <w:szCs w:val="24"/>
        </w:rPr>
        <w:t>s</w:t>
      </w:r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 xml:space="preserve">n   </w:t>
      </w:r>
      <w:r>
        <w:rPr>
          <w:spacing w:val="16"/>
          <w:position w:val="-1"/>
          <w:sz w:val="24"/>
          <w:szCs w:val="24"/>
        </w:rPr>
        <w:t xml:space="preserve"> </w:t>
      </w:r>
      <w:r>
        <w:rPr>
          <w:spacing w:val="5"/>
          <w:position w:val="-1"/>
          <w:sz w:val="24"/>
          <w:szCs w:val="24"/>
        </w:rPr>
        <w:t>p</w:t>
      </w:r>
      <w:r>
        <w:rPr>
          <w:spacing w:val="1"/>
          <w:position w:val="-1"/>
          <w:sz w:val="24"/>
          <w:szCs w:val="24"/>
        </w:rPr>
        <w:t>e</w:t>
      </w:r>
      <w:r>
        <w:rPr>
          <w:spacing w:val="5"/>
          <w:position w:val="-1"/>
          <w:sz w:val="24"/>
          <w:szCs w:val="24"/>
        </w:rPr>
        <w:t>l</w:t>
      </w:r>
      <w:r>
        <w:rPr>
          <w:spacing w:val="1"/>
          <w:position w:val="-1"/>
          <w:sz w:val="24"/>
          <w:szCs w:val="24"/>
        </w:rPr>
        <w:t>a</w:t>
      </w:r>
      <w:r>
        <w:rPr>
          <w:spacing w:val="5"/>
          <w:position w:val="-1"/>
          <w:sz w:val="24"/>
          <w:szCs w:val="24"/>
        </w:rPr>
        <w:t>n</w:t>
      </w:r>
      <w:r>
        <w:rPr>
          <w:spacing w:val="2"/>
          <w:position w:val="-1"/>
          <w:sz w:val="24"/>
          <w:szCs w:val="24"/>
        </w:rPr>
        <w:t>gg</w:t>
      </w:r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 xml:space="preserve">n   </w:t>
      </w:r>
      <w:r>
        <w:rPr>
          <w:spacing w:val="16"/>
          <w:position w:val="-1"/>
          <w:sz w:val="24"/>
          <w:szCs w:val="24"/>
        </w:rPr>
        <w:t xml:space="preserve"> </w:t>
      </w:r>
      <w:r>
        <w:rPr>
          <w:spacing w:val="5"/>
          <w:position w:val="-1"/>
          <w:sz w:val="24"/>
          <w:szCs w:val="24"/>
        </w:rPr>
        <w:t>s</w:t>
      </w:r>
      <w:r>
        <w:rPr>
          <w:spacing w:val="1"/>
          <w:position w:val="-1"/>
          <w:sz w:val="24"/>
          <w:szCs w:val="24"/>
        </w:rPr>
        <w:t>e</w:t>
      </w:r>
      <w:r>
        <w:rPr>
          <w:spacing w:val="2"/>
          <w:position w:val="-1"/>
          <w:sz w:val="24"/>
          <w:szCs w:val="24"/>
        </w:rPr>
        <w:t>h</w:t>
      </w:r>
      <w:r>
        <w:rPr>
          <w:spacing w:val="3"/>
          <w:position w:val="-1"/>
          <w:sz w:val="24"/>
          <w:szCs w:val="24"/>
        </w:rPr>
        <w:t>i</w:t>
      </w:r>
      <w:r>
        <w:rPr>
          <w:spacing w:val="5"/>
          <w:position w:val="-1"/>
          <w:sz w:val="24"/>
          <w:szCs w:val="24"/>
        </w:rPr>
        <w:t>n</w:t>
      </w:r>
      <w:r>
        <w:rPr>
          <w:spacing w:val="2"/>
          <w:position w:val="-1"/>
          <w:sz w:val="24"/>
          <w:szCs w:val="24"/>
        </w:rPr>
        <w:t>gg</w:t>
      </w:r>
      <w:r>
        <w:rPr>
          <w:position w:val="-1"/>
          <w:sz w:val="24"/>
          <w:szCs w:val="24"/>
        </w:rPr>
        <w:t xml:space="preserve">a   </w:t>
      </w:r>
      <w:r>
        <w:rPr>
          <w:spacing w:val="15"/>
          <w:position w:val="-1"/>
          <w:sz w:val="24"/>
          <w:szCs w:val="24"/>
        </w:rPr>
        <w:t xml:space="preserve"> </w:t>
      </w:r>
      <w:r>
        <w:rPr>
          <w:spacing w:val="5"/>
          <w:position w:val="-1"/>
          <w:sz w:val="24"/>
          <w:szCs w:val="24"/>
        </w:rPr>
        <w:t>k</w:t>
      </w:r>
      <w:r>
        <w:rPr>
          <w:spacing w:val="1"/>
          <w:position w:val="-1"/>
          <w:sz w:val="24"/>
          <w:szCs w:val="24"/>
        </w:rPr>
        <w:t>e</w:t>
      </w:r>
      <w:r>
        <w:rPr>
          <w:spacing w:val="3"/>
          <w:position w:val="-1"/>
          <w:sz w:val="24"/>
          <w:szCs w:val="24"/>
        </w:rPr>
        <w:t>m</w:t>
      </w:r>
      <w:r>
        <w:rPr>
          <w:spacing w:val="5"/>
          <w:position w:val="-1"/>
          <w:sz w:val="24"/>
          <w:szCs w:val="24"/>
        </w:rPr>
        <w:t>un</w:t>
      </w:r>
      <w:r>
        <w:rPr>
          <w:position w:val="-1"/>
          <w:sz w:val="24"/>
          <w:szCs w:val="24"/>
        </w:rPr>
        <w:t>g</w:t>
      </w:r>
      <w:r>
        <w:rPr>
          <w:spacing w:val="2"/>
          <w:position w:val="-1"/>
          <w:sz w:val="24"/>
          <w:szCs w:val="24"/>
        </w:rPr>
        <w:t>k</w:t>
      </w:r>
      <w:r>
        <w:rPr>
          <w:spacing w:val="3"/>
          <w:position w:val="-1"/>
          <w:sz w:val="24"/>
          <w:szCs w:val="24"/>
        </w:rPr>
        <w:t>i</w:t>
      </w:r>
      <w:r>
        <w:rPr>
          <w:spacing w:val="5"/>
          <w:position w:val="-1"/>
          <w:sz w:val="24"/>
          <w:szCs w:val="24"/>
        </w:rPr>
        <w:t>n</w:t>
      </w:r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 xml:space="preserve">n   </w:t>
      </w:r>
      <w:r>
        <w:rPr>
          <w:spacing w:val="19"/>
          <w:position w:val="-1"/>
          <w:sz w:val="24"/>
          <w:szCs w:val="24"/>
        </w:rPr>
        <w:t xml:space="preserve"> </w:t>
      </w:r>
      <w:r>
        <w:rPr>
          <w:spacing w:val="2"/>
          <w:position w:val="-1"/>
          <w:sz w:val="24"/>
          <w:szCs w:val="24"/>
        </w:rPr>
        <w:t>b</w:t>
      </w:r>
      <w:r>
        <w:rPr>
          <w:spacing w:val="1"/>
          <w:position w:val="-1"/>
          <w:sz w:val="24"/>
          <w:szCs w:val="24"/>
        </w:rPr>
        <w:t>e</w:t>
      </w:r>
      <w:r>
        <w:rPr>
          <w:spacing w:val="2"/>
          <w:position w:val="-1"/>
          <w:sz w:val="24"/>
          <w:szCs w:val="24"/>
        </w:rPr>
        <w:t>s</w:t>
      </w:r>
      <w:r>
        <w:rPr>
          <w:spacing w:val="4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r</w:t>
      </w:r>
    </w:p>
    <w:p w:rsidR="00D83140" w:rsidRDefault="00D83140">
      <w:pPr>
        <w:spacing w:before="12" w:line="240" w:lineRule="exact"/>
        <w:rPr>
          <w:sz w:val="24"/>
          <w:szCs w:val="24"/>
        </w:rPr>
      </w:pPr>
    </w:p>
    <w:p w:rsidR="00D83140" w:rsidRDefault="00270397">
      <w:pPr>
        <w:spacing w:before="29" w:line="260" w:lineRule="exact"/>
        <w:ind w:left="588"/>
        <w:rPr>
          <w:sz w:val="24"/>
          <w:szCs w:val="24"/>
        </w:rPr>
      </w:pPr>
      <w:proofErr w:type="gramStart"/>
      <w:r>
        <w:rPr>
          <w:spacing w:val="2"/>
          <w:position w:val="-1"/>
          <w:sz w:val="24"/>
          <w:szCs w:val="24"/>
        </w:rPr>
        <w:t>p</w:t>
      </w:r>
      <w:r>
        <w:rPr>
          <w:spacing w:val="1"/>
          <w:position w:val="-1"/>
          <w:sz w:val="24"/>
          <w:szCs w:val="24"/>
        </w:rPr>
        <w:t>e</w:t>
      </w:r>
      <w:r>
        <w:rPr>
          <w:spacing w:val="5"/>
          <w:position w:val="-1"/>
          <w:sz w:val="24"/>
          <w:szCs w:val="24"/>
        </w:rPr>
        <w:t>l</w:t>
      </w:r>
      <w:r>
        <w:rPr>
          <w:spacing w:val="1"/>
          <w:position w:val="-1"/>
          <w:sz w:val="24"/>
          <w:szCs w:val="24"/>
        </w:rPr>
        <w:t>a</w:t>
      </w:r>
      <w:r>
        <w:rPr>
          <w:spacing w:val="5"/>
          <w:position w:val="-1"/>
          <w:sz w:val="24"/>
          <w:szCs w:val="24"/>
        </w:rPr>
        <w:t>n</w:t>
      </w:r>
      <w:r>
        <w:rPr>
          <w:spacing w:val="2"/>
          <w:position w:val="-1"/>
          <w:sz w:val="24"/>
          <w:szCs w:val="24"/>
        </w:rPr>
        <w:t>gg</w:t>
      </w:r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  <w:proofErr w:type="gramEnd"/>
      <w:r>
        <w:rPr>
          <w:position w:val="-1"/>
          <w:sz w:val="24"/>
          <w:szCs w:val="24"/>
        </w:rPr>
        <w:t xml:space="preserve">  </w:t>
      </w:r>
      <w:r>
        <w:rPr>
          <w:spacing w:val="4"/>
          <w:position w:val="-1"/>
          <w:sz w:val="24"/>
          <w:szCs w:val="24"/>
        </w:rPr>
        <w:t xml:space="preserve"> a</w:t>
      </w:r>
      <w:r>
        <w:rPr>
          <w:spacing w:val="2"/>
          <w:position w:val="-1"/>
          <w:sz w:val="24"/>
          <w:szCs w:val="24"/>
        </w:rPr>
        <w:t>k</w:t>
      </w:r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 xml:space="preserve">n  </w:t>
      </w:r>
      <w:r>
        <w:rPr>
          <w:spacing w:val="4"/>
          <w:position w:val="-1"/>
          <w:sz w:val="24"/>
          <w:szCs w:val="24"/>
        </w:rPr>
        <w:t xml:space="preserve"> </w:t>
      </w:r>
      <w:r>
        <w:rPr>
          <w:spacing w:val="5"/>
          <w:position w:val="-1"/>
          <w:sz w:val="24"/>
          <w:szCs w:val="24"/>
        </w:rPr>
        <w:t>m</w:t>
      </w:r>
      <w:r>
        <w:rPr>
          <w:spacing w:val="1"/>
          <w:position w:val="-1"/>
          <w:sz w:val="24"/>
          <w:szCs w:val="24"/>
        </w:rPr>
        <w:t>e</w:t>
      </w:r>
      <w:r>
        <w:rPr>
          <w:spacing w:val="2"/>
          <w:position w:val="-1"/>
          <w:sz w:val="24"/>
          <w:szCs w:val="24"/>
        </w:rPr>
        <w:t>n</w:t>
      </w:r>
      <w:r>
        <w:rPr>
          <w:spacing w:val="4"/>
          <w:position w:val="-1"/>
          <w:sz w:val="24"/>
          <w:szCs w:val="24"/>
        </w:rPr>
        <w:t>c</w:t>
      </w:r>
      <w:r>
        <w:rPr>
          <w:spacing w:val="7"/>
          <w:position w:val="-1"/>
          <w:sz w:val="24"/>
          <w:szCs w:val="24"/>
        </w:rPr>
        <w:t>a</w:t>
      </w:r>
      <w:r>
        <w:rPr>
          <w:spacing w:val="1"/>
          <w:position w:val="-1"/>
          <w:sz w:val="24"/>
          <w:szCs w:val="24"/>
        </w:rPr>
        <w:t>r</w:t>
      </w:r>
      <w:r>
        <w:rPr>
          <w:position w:val="-1"/>
          <w:sz w:val="24"/>
          <w:szCs w:val="24"/>
        </w:rPr>
        <w:t xml:space="preserve">i  </w:t>
      </w:r>
      <w:r>
        <w:rPr>
          <w:spacing w:val="5"/>
          <w:position w:val="-1"/>
          <w:sz w:val="24"/>
          <w:szCs w:val="24"/>
        </w:rPr>
        <w:t xml:space="preserve"> b</w:t>
      </w:r>
      <w:r>
        <w:rPr>
          <w:spacing w:val="1"/>
          <w:position w:val="-1"/>
          <w:sz w:val="24"/>
          <w:szCs w:val="24"/>
        </w:rPr>
        <w:t>e</w:t>
      </w:r>
      <w:r>
        <w:rPr>
          <w:spacing w:val="5"/>
          <w:position w:val="-1"/>
          <w:sz w:val="24"/>
          <w:szCs w:val="24"/>
        </w:rPr>
        <w:t>n</w:t>
      </w:r>
      <w:r>
        <w:rPr>
          <w:position w:val="-1"/>
          <w:sz w:val="24"/>
          <w:szCs w:val="24"/>
        </w:rPr>
        <w:t>g</w:t>
      </w:r>
      <w:r>
        <w:rPr>
          <w:spacing w:val="5"/>
          <w:position w:val="-1"/>
          <w:sz w:val="24"/>
          <w:szCs w:val="24"/>
        </w:rPr>
        <w:t>k</w:t>
      </w:r>
      <w:r>
        <w:rPr>
          <w:spacing w:val="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 xml:space="preserve">l  </w:t>
      </w:r>
      <w:r>
        <w:rPr>
          <w:spacing w:val="5"/>
          <w:position w:val="-1"/>
          <w:sz w:val="24"/>
          <w:szCs w:val="24"/>
        </w:rPr>
        <w:t xml:space="preserve"> </w:t>
      </w:r>
      <w:r>
        <w:rPr>
          <w:spacing w:val="3"/>
          <w:position w:val="-1"/>
          <w:sz w:val="24"/>
          <w:szCs w:val="24"/>
        </w:rPr>
        <w:t>l</w:t>
      </w:r>
      <w:r>
        <w:rPr>
          <w:spacing w:val="1"/>
          <w:position w:val="-1"/>
          <w:sz w:val="24"/>
          <w:szCs w:val="24"/>
        </w:rPr>
        <w:t>a</w:t>
      </w:r>
      <w:r>
        <w:rPr>
          <w:spacing w:val="3"/>
          <w:position w:val="-1"/>
          <w:sz w:val="24"/>
          <w:szCs w:val="24"/>
        </w:rPr>
        <w:t>i</w:t>
      </w:r>
      <w:r>
        <w:rPr>
          <w:position w:val="-1"/>
          <w:sz w:val="24"/>
          <w:szCs w:val="24"/>
        </w:rPr>
        <w:t xml:space="preserve">n  </w:t>
      </w:r>
      <w:r>
        <w:rPr>
          <w:spacing w:val="4"/>
          <w:position w:val="-1"/>
          <w:sz w:val="24"/>
          <w:szCs w:val="24"/>
        </w:rPr>
        <w:t xml:space="preserve"> </w:t>
      </w:r>
      <w:r>
        <w:rPr>
          <w:spacing w:val="2"/>
          <w:position w:val="-1"/>
          <w:sz w:val="24"/>
          <w:szCs w:val="24"/>
        </w:rPr>
        <w:t>un</w:t>
      </w:r>
      <w:r>
        <w:rPr>
          <w:spacing w:val="5"/>
          <w:position w:val="-1"/>
          <w:sz w:val="24"/>
          <w:szCs w:val="24"/>
        </w:rPr>
        <w:t>tu</w:t>
      </w:r>
      <w:r>
        <w:rPr>
          <w:position w:val="-1"/>
          <w:sz w:val="24"/>
          <w:szCs w:val="24"/>
        </w:rPr>
        <w:t xml:space="preserve">k  </w:t>
      </w:r>
      <w:r>
        <w:rPr>
          <w:spacing w:val="2"/>
          <w:position w:val="-1"/>
          <w:sz w:val="24"/>
          <w:szCs w:val="24"/>
        </w:rPr>
        <w:t xml:space="preserve"> </w:t>
      </w:r>
      <w:r>
        <w:rPr>
          <w:spacing w:val="3"/>
          <w:position w:val="-1"/>
          <w:sz w:val="24"/>
          <w:szCs w:val="24"/>
        </w:rPr>
        <w:t>m</w:t>
      </w:r>
      <w:r>
        <w:rPr>
          <w:spacing w:val="4"/>
          <w:position w:val="-1"/>
          <w:sz w:val="24"/>
          <w:szCs w:val="24"/>
        </w:rPr>
        <w:t>er</w:t>
      </w:r>
      <w:r>
        <w:rPr>
          <w:spacing w:val="1"/>
          <w:position w:val="-1"/>
          <w:sz w:val="24"/>
          <w:szCs w:val="24"/>
        </w:rPr>
        <w:t>a</w:t>
      </w:r>
      <w:r>
        <w:rPr>
          <w:spacing w:val="4"/>
          <w:position w:val="-1"/>
          <w:sz w:val="24"/>
          <w:szCs w:val="24"/>
        </w:rPr>
        <w:t>w</w:t>
      </w:r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 xml:space="preserve">t  </w:t>
      </w:r>
      <w:r>
        <w:rPr>
          <w:spacing w:val="2"/>
          <w:position w:val="-1"/>
          <w:sz w:val="24"/>
          <w:szCs w:val="24"/>
        </w:rPr>
        <w:t xml:space="preserve"> </w:t>
      </w:r>
      <w:r>
        <w:rPr>
          <w:spacing w:val="5"/>
          <w:position w:val="-1"/>
          <w:sz w:val="24"/>
          <w:szCs w:val="24"/>
        </w:rPr>
        <w:t>d</w:t>
      </w:r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 xml:space="preserve">n  </w:t>
      </w:r>
      <w:r>
        <w:rPr>
          <w:spacing w:val="4"/>
          <w:position w:val="-1"/>
          <w:sz w:val="24"/>
          <w:szCs w:val="24"/>
        </w:rPr>
        <w:t xml:space="preserve"> </w:t>
      </w:r>
      <w:r>
        <w:rPr>
          <w:spacing w:val="3"/>
          <w:position w:val="-1"/>
          <w:sz w:val="24"/>
          <w:szCs w:val="24"/>
        </w:rPr>
        <w:t>m</w:t>
      </w:r>
      <w:r>
        <w:rPr>
          <w:spacing w:val="4"/>
          <w:position w:val="-1"/>
          <w:sz w:val="24"/>
          <w:szCs w:val="24"/>
        </w:rPr>
        <w:t>e</w:t>
      </w:r>
      <w:r>
        <w:rPr>
          <w:spacing w:val="5"/>
          <w:position w:val="-1"/>
          <w:sz w:val="24"/>
          <w:szCs w:val="24"/>
        </w:rPr>
        <w:t>m</w:t>
      </w:r>
      <w:r>
        <w:rPr>
          <w:spacing w:val="2"/>
          <w:position w:val="-1"/>
          <w:sz w:val="24"/>
          <w:szCs w:val="24"/>
        </w:rPr>
        <w:t>p</w:t>
      </w:r>
      <w:r>
        <w:rPr>
          <w:spacing w:val="1"/>
          <w:position w:val="-1"/>
          <w:sz w:val="24"/>
          <w:szCs w:val="24"/>
        </w:rPr>
        <w:t>e</w:t>
      </w:r>
      <w:r>
        <w:rPr>
          <w:spacing w:val="4"/>
          <w:position w:val="-1"/>
          <w:sz w:val="24"/>
          <w:szCs w:val="24"/>
        </w:rPr>
        <w:t>r</w:t>
      </w:r>
      <w:r>
        <w:rPr>
          <w:spacing w:val="2"/>
          <w:position w:val="-1"/>
          <w:sz w:val="24"/>
          <w:szCs w:val="24"/>
        </w:rPr>
        <w:t>b</w:t>
      </w:r>
      <w:r>
        <w:rPr>
          <w:spacing w:val="1"/>
          <w:position w:val="-1"/>
          <w:sz w:val="24"/>
          <w:szCs w:val="24"/>
        </w:rPr>
        <w:t>a</w:t>
      </w:r>
      <w:r>
        <w:rPr>
          <w:spacing w:val="5"/>
          <w:position w:val="-1"/>
          <w:sz w:val="24"/>
          <w:szCs w:val="24"/>
        </w:rPr>
        <w:t>i</w:t>
      </w:r>
      <w:r>
        <w:rPr>
          <w:spacing w:val="2"/>
          <w:position w:val="-1"/>
          <w:sz w:val="24"/>
          <w:szCs w:val="24"/>
        </w:rPr>
        <w:t>k</w:t>
      </w:r>
      <w:r>
        <w:rPr>
          <w:position w:val="-1"/>
          <w:sz w:val="24"/>
          <w:szCs w:val="24"/>
        </w:rPr>
        <w:t>i</w:t>
      </w:r>
    </w:p>
    <w:p w:rsidR="00D83140" w:rsidRDefault="00D83140">
      <w:pPr>
        <w:spacing w:before="12" w:line="240" w:lineRule="exact"/>
        <w:rPr>
          <w:sz w:val="24"/>
          <w:szCs w:val="24"/>
        </w:rPr>
      </w:pPr>
    </w:p>
    <w:p w:rsidR="00D83140" w:rsidRDefault="00270397">
      <w:pPr>
        <w:spacing w:before="29"/>
        <w:ind w:left="588"/>
        <w:rPr>
          <w:sz w:val="24"/>
          <w:szCs w:val="24"/>
        </w:rPr>
      </w:pPr>
      <w:proofErr w:type="gramStart"/>
      <w:r>
        <w:rPr>
          <w:spacing w:val="3"/>
          <w:sz w:val="24"/>
          <w:szCs w:val="24"/>
        </w:rPr>
        <w:t>m</w:t>
      </w:r>
      <w:r>
        <w:rPr>
          <w:spacing w:val="2"/>
          <w:sz w:val="24"/>
          <w:szCs w:val="24"/>
        </w:rPr>
        <w:t>o</w:t>
      </w:r>
      <w:r>
        <w:rPr>
          <w:spacing w:val="3"/>
          <w:sz w:val="24"/>
          <w:szCs w:val="24"/>
        </w:rPr>
        <w:t>t</w:t>
      </w:r>
      <w:r>
        <w:rPr>
          <w:spacing w:val="2"/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pacing w:val="7"/>
          <w:sz w:val="24"/>
          <w:szCs w:val="24"/>
        </w:rPr>
        <w:t>n</w:t>
      </w:r>
      <w:r>
        <w:rPr>
          <w:spacing w:val="-2"/>
          <w:sz w:val="24"/>
          <w:szCs w:val="24"/>
        </w:rPr>
        <w:t>y</w:t>
      </w:r>
      <w:r>
        <w:rPr>
          <w:spacing w:val="4"/>
          <w:sz w:val="24"/>
          <w:szCs w:val="24"/>
        </w:rPr>
        <w:t>a</w:t>
      </w:r>
      <w:proofErr w:type="gramEnd"/>
      <w:r>
        <w:rPr>
          <w:sz w:val="24"/>
          <w:szCs w:val="24"/>
        </w:rPr>
        <w:t>.</w:t>
      </w:r>
    </w:p>
    <w:p w:rsidR="00D83140" w:rsidRDefault="00D83140">
      <w:pPr>
        <w:spacing w:before="16" w:line="260" w:lineRule="exact"/>
        <w:rPr>
          <w:sz w:val="26"/>
          <w:szCs w:val="26"/>
        </w:rPr>
      </w:pPr>
    </w:p>
    <w:p w:rsidR="00D83140" w:rsidRDefault="00270397">
      <w:pPr>
        <w:spacing w:line="480" w:lineRule="auto"/>
        <w:ind w:left="588" w:right="80" w:firstLine="720"/>
        <w:jc w:val="both"/>
        <w:rPr>
          <w:sz w:val="24"/>
          <w:szCs w:val="24"/>
        </w:rPr>
        <w:sectPr w:rsidR="00D83140">
          <w:pgSz w:w="11920" w:h="16840"/>
          <w:pgMar w:top="980" w:right="1580" w:bottom="280" w:left="1680" w:header="761" w:footer="0" w:gutter="0"/>
          <w:cols w:space="720"/>
        </w:sectPr>
      </w:pPr>
      <w:proofErr w:type="gramStart"/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H</w:t>
      </w:r>
      <w:r>
        <w:rPr>
          <w:sz w:val="24"/>
          <w:szCs w:val="24"/>
        </w:rPr>
        <w:t>ASS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CV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Mitra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ti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Hon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1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mempu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tant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2"/>
          <w:sz w:val="24"/>
          <w:szCs w:val="24"/>
        </w:rPr>
        <w:t>l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 umu</w:t>
      </w:r>
      <w:r>
        <w:rPr>
          <w:spacing w:val="1"/>
          <w:sz w:val="24"/>
          <w:szCs w:val="24"/>
        </w:rPr>
        <w:t>m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y</w:t>
      </w:r>
      <w:r>
        <w:rPr>
          <w:sz w:val="24"/>
          <w:szCs w:val="24"/>
        </w:rPr>
        <w:t>a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memu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skan 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proofErr w:type="gram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5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dukun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H</w:t>
      </w:r>
      <w:r>
        <w:rPr>
          <w:sz w:val="24"/>
          <w:szCs w:val="24"/>
        </w:rPr>
        <w:t>ASS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CV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Mitra</w:t>
      </w:r>
      <w:r>
        <w:rPr>
          <w:spacing w:val="1"/>
          <w:sz w:val="24"/>
          <w:szCs w:val="24"/>
        </w:rPr>
        <w:t xml:space="preserve">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ti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Honda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l</w:t>
      </w:r>
      <w:r>
        <w:rPr>
          <w:spacing w:val="2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duku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n. </w:t>
      </w:r>
      <w:r>
        <w:rPr>
          <w:spacing w:val="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ika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 xml:space="preserve">maka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langg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1"/>
          <w:sz w:val="24"/>
          <w:szCs w:val="24"/>
        </w:rPr>
        <w:t xml:space="preserve"> </w:t>
      </w:r>
      <w:proofErr w:type="gramStart"/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 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mbali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di  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a  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 xml:space="preserve">a  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men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rita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8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7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in,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hingga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ju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lah</w:t>
      </w:r>
      <w:r>
        <w:rPr>
          <w:spacing w:val="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D83140" w:rsidRDefault="00D83140">
      <w:pPr>
        <w:spacing w:line="200" w:lineRule="exact"/>
      </w:pPr>
    </w:p>
    <w:p w:rsidR="00D83140" w:rsidRDefault="00D83140">
      <w:pPr>
        <w:spacing w:line="200" w:lineRule="exact"/>
      </w:pPr>
    </w:p>
    <w:p w:rsidR="00D83140" w:rsidRDefault="00D83140">
      <w:pPr>
        <w:spacing w:line="200" w:lineRule="exact"/>
      </w:pPr>
    </w:p>
    <w:p w:rsidR="00D83140" w:rsidRDefault="00D83140">
      <w:pPr>
        <w:spacing w:line="200" w:lineRule="exact"/>
      </w:pPr>
    </w:p>
    <w:p w:rsidR="00D83140" w:rsidRDefault="00D83140">
      <w:pPr>
        <w:spacing w:line="200" w:lineRule="exact"/>
      </w:pPr>
    </w:p>
    <w:p w:rsidR="00D83140" w:rsidRDefault="00D83140">
      <w:pPr>
        <w:spacing w:before="10" w:line="240" w:lineRule="exact"/>
        <w:rPr>
          <w:sz w:val="24"/>
          <w:szCs w:val="24"/>
        </w:rPr>
      </w:pPr>
    </w:p>
    <w:p w:rsidR="00D83140" w:rsidRDefault="00270397">
      <w:pPr>
        <w:spacing w:before="29" w:line="480" w:lineRule="auto"/>
        <w:ind w:left="588" w:right="83"/>
        <w:jc w:val="both"/>
        <w:rPr>
          <w:sz w:val="24"/>
          <w:szCs w:val="24"/>
        </w:rPr>
      </w:pPr>
      <w:proofErr w:type="gram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mbah. 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tapi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j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langg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ra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a 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maka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proofErr w:type="gram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meng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luhkan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kpu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pihak A</w:t>
      </w:r>
      <w:r>
        <w:rPr>
          <w:spacing w:val="-1"/>
          <w:sz w:val="24"/>
          <w:szCs w:val="24"/>
        </w:rPr>
        <w:t>H</w:t>
      </w:r>
      <w:r>
        <w:rPr>
          <w:sz w:val="24"/>
          <w:szCs w:val="24"/>
        </w:rPr>
        <w:t>ASS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CV Mitra</w:t>
      </w:r>
      <w:r>
        <w:rPr>
          <w:spacing w:val="1"/>
          <w:sz w:val="24"/>
          <w:szCs w:val="24"/>
        </w:rPr>
        <w:t xml:space="preserve">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ti </w:t>
      </w:r>
      <w:r>
        <w:rPr>
          <w:spacing w:val="2"/>
          <w:sz w:val="24"/>
          <w:szCs w:val="24"/>
        </w:rPr>
        <w:t>J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Hon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1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lebih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ruk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diam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 lain.</w:t>
      </w:r>
    </w:p>
    <w:p w:rsidR="00D83140" w:rsidRDefault="00270397">
      <w:pPr>
        <w:spacing w:before="10" w:line="482" w:lineRule="auto"/>
        <w:ind w:left="588" w:right="82" w:firstLine="720"/>
        <w:jc w:val="both"/>
        <w:rPr>
          <w:sz w:val="24"/>
          <w:szCs w:val="24"/>
        </w:rPr>
      </w:pPr>
      <w:r>
        <w:pict>
          <v:shape id="_x0000_s1913" type="#_x0000_t75" style="position:absolute;left:0;text-align:left;margin-left:113.4pt;margin-top:39pt;width:396.8pt;height:346.35pt;z-index:-22016;mso-position-horizontal-relative:page">
            <v:imagedata r:id="rId8" o:title=""/>
            <w10:wrap anchorx="page"/>
          </v:shape>
        </w:pic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ian lat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langg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maka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osal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ini meng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 judu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:</w:t>
      </w:r>
      <w:r>
        <w:rPr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“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ga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 xml:space="preserve">h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laya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an T</w:t>
      </w:r>
      <w:r>
        <w:rPr>
          <w:b/>
          <w:spacing w:val="-1"/>
          <w:sz w:val="24"/>
          <w:szCs w:val="24"/>
        </w:rPr>
        <w:t>er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 xml:space="preserve">ap </w:t>
      </w:r>
      <w:r>
        <w:rPr>
          <w:b/>
          <w:spacing w:val="-2"/>
          <w:sz w:val="24"/>
          <w:szCs w:val="24"/>
        </w:rPr>
        <w:t>K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pu</w:t>
      </w:r>
      <w:r>
        <w:rPr>
          <w:b/>
          <w:sz w:val="24"/>
          <w:szCs w:val="24"/>
        </w:rPr>
        <w:t xml:space="preserve">asan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 xml:space="preserve">ggan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 xml:space="preserve">a Ahass </w:t>
      </w:r>
      <w:proofErr w:type="gramStart"/>
      <w:r>
        <w:rPr>
          <w:b/>
          <w:sz w:val="24"/>
          <w:szCs w:val="24"/>
        </w:rPr>
        <w:t>Cv</w:t>
      </w:r>
      <w:proofErr w:type="gramEnd"/>
      <w:r>
        <w:rPr>
          <w:b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it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 xml:space="preserve">a 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i</w:t>
      </w:r>
      <w:r>
        <w:rPr>
          <w:b/>
          <w:spacing w:val="3"/>
          <w:sz w:val="24"/>
          <w:szCs w:val="24"/>
        </w:rPr>
        <w:t xml:space="preserve"> </w:t>
      </w:r>
      <w:r>
        <w:rPr>
          <w:b/>
          <w:sz w:val="24"/>
          <w:szCs w:val="24"/>
        </w:rPr>
        <w:t>Jaya Ho</w:t>
      </w:r>
      <w:r>
        <w:rPr>
          <w:b/>
          <w:spacing w:val="1"/>
          <w:sz w:val="24"/>
          <w:szCs w:val="24"/>
        </w:rPr>
        <w:t>nd</w:t>
      </w:r>
      <w:r>
        <w:rPr>
          <w:b/>
          <w:sz w:val="24"/>
          <w:szCs w:val="24"/>
        </w:rPr>
        <w:t xml:space="preserve">a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o”.</w:t>
      </w:r>
    </w:p>
    <w:p w:rsidR="00D83140" w:rsidRDefault="00D83140">
      <w:pPr>
        <w:spacing w:before="4" w:line="200" w:lineRule="exact"/>
      </w:pPr>
    </w:p>
    <w:p w:rsidR="00D83140" w:rsidRDefault="00270397">
      <w:pPr>
        <w:ind w:left="588" w:right="5188"/>
        <w:jc w:val="both"/>
        <w:rPr>
          <w:sz w:val="24"/>
          <w:szCs w:val="24"/>
        </w:rPr>
      </w:pPr>
      <w:r>
        <w:rPr>
          <w:b/>
          <w:sz w:val="24"/>
          <w:szCs w:val="24"/>
        </w:rPr>
        <w:t>1.2       I</w:t>
      </w:r>
      <w:r>
        <w:rPr>
          <w:b/>
          <w:spacing w:val="1"/>
          <w:sz w:val="24"/>
          <w:szCs w:val="24"/>
        </w:rPr>
        <w:t>d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ti</w:t>
      </w:r>
      <w:r>
        <w:rPr>
          <w:b/>
          <w:spacing w:val="1"/>
          <w:sz w:val="24"/>
          <w:szCs w:val="24"/>
        </w:rPr>
        <w:t>f</w:t>
      </w:r>
      <w:r>
        <w:rPr>
          <w:b/>
          <w:spacing w:val="-2"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asi Masalah</w:t>
      </w:r>
    </w:p>
    <w:p w:rsidR="00D83140" w:rsidRDefault="00D83140">
      <w:pPr>
        <w:spacing w:before="11" w:line="260" w:lineRule="exact"/>
        <w:rPr>
          <w:sz w:val="26"/>
          <w:szCs w:val="26"/>
        </w:rPr>
      </w:pPr>
    </w:p>
    <w:p w:rsidR="00D83140" w:rsidRDefault="00270397">
      <w:pPr>
        <w:spacing w:line="480" w:lineRule="auto"/>
        <w:ind w:left="588" w:right="84" w:firstLine="720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lat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 b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j</w:t>
      </w:r>
      <w:r>
        <w:rPr>
          <w:spacing w:val="3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identifik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sikan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di 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dikan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proofErr w:type="gramStart"/>
      <w:r>
        <w:rPr>
          <w:sz w:val="24"/>
          <w:szCs w:val="24"/>
        </w:rPr>
        <w:t>sel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nju</w:t>
      </w:r>
      <w:r>
        <w:rPr>
          <w:spacing w:val="1"/>
          <w:sz w:val="24"/>
          <w:szCs w:val="24"/>
        </w:rPr>
        <w:t>t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:</w:t>
      </w:r>
      <w:proofErr w:type="gramEnd"/>
    </w:p>
    <w:p w:rsidR="00D83140" w:rsidRDefault="00270397">
      <w:pPr>
        <w:spacing w:before="9"/>
        <w:ind w:left="588" w:right="154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 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u</w:t>
      </w:r>
      <w:r>
        <w:rPr>
          <w:sz w:val="24"/>
          <w:szCs w:val="24"/>
        </w:rPr>
        <w:t>s men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 xml:space="preserve">ri suku 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l 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in.</w:t>
      </w:r>
    </w:p>
    <w:p w:rsidR="00D83140" w:rsidRDefault="00D83140">
      <w:pPr>
        <w:spacing w:before="16" w:line="260" w:lineRule="exact"/>
        <w:rPr>
          <w:sz w:val="26"/>
          <w:szCs w:val="26"/>
        </w:rPr>
      </w:pPr>
    </w:p>
    <w:p w:rsidR="00D83140" w:rsidRDefault="00270397">
      <w:pPr>
        <w:ind w:left="588" w:right="72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 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langg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me</w:t>
      </w:r>
      <w:r>
        <w:rPr>
          <w:spacing w:val="-1"/>
          <w:sz w:val="24"/>
          <w:szCs w:val="24"/>
        </w:rPr>
        <w:t>ra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rh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tu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u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l.</w:t>
      </w:r>
    </w:p>
    <w:p w:rsidR="00D83140" w:rsidRDefault="00D83140">
      <w:pPr>
        <w:spacing w:before="16" w:line="260" w:lineRule="exact"/>
        <w:rPr>
          <w:sz w:val="26"/>
          <w:szCs w:val="26"/>
        </w:rPr>
      </w:pPr>
    </w:p>
    <w:p w:rsidR="00D83140" w:rsidRDefault="00270397">
      <w:pPr>
        <w:ind w:left="588" w:right="3633"/>
        <w:jc w:val="both"/>
        <w:rPr>
          <w:sz w:val="24"/>
          <w:szCs w:val="24"/>
        </w:rPr>
      </w:pPr>
      <w:r>
        <w:rPr>
          <w:sz w:val="24"/>
          <w:szCs w:val="24"/>
        </w:rPr>
        <w:t>3.   Mek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nik kur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luhan.</w:t>
      </w:r>
    </w:p>
    <w:p w:rsidR="00D83140" w:rsidRDefault="00D83140">
      <w:pPr>
        <w:spacing w:before="16" w:line="260" w:lineRule="exact"/>
        <w:rPr>
          <w:sz w:val="26"/>
          <w:szCs w:val="26"/>
        </w:rPr>
      </w:pPr>
    </w:p>
    <w:p w:rsidR="00D83140" w:rsidRDefault="00270397">
      <w:pPr>
        <w:ind w:left="588" w:right="2851"/>
        <w:jc w:val="both"/>
        <w:rPr>
          <w:sz w:val="24"/>
          <w:szCs w:val="24"/>
        </w:rPr>
      </w:pPr>
      <w:r>
        <w:rPr>
          <w:sz w:val="24"/>
          <w:szCs w:val="24"/>
        </w:rPr>
        <w:t>4.   Mek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nik kur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memi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k</w:t>
      </w:r>
      <w:r>
        <w:rPr>
          <w:sz w:val="24"/>
          <w:szCs w:val="24"/>
        </w:rPr>
        <w:t>i peng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tahu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luas.</w:t>
      </w:r>
    </w:p>
    <w:p w:rsidR="00D83140" w:rsidRDefault="00D83140">
      <w:pPr>
        <w:spacing w:before="1" w:line="280" w:lineRule="exact"/>
        <w:rPr>
          <w:sz w:val="28"/>
          <w:szCs w:val="28"/>
        </w:rPr>
      </w:pPr>
    </w:p>
    <w:p w:rsidR="00D83140" w:rsidRDefault="00270397">
      <w:pPr>
        <w:ind w:left="588" w:right="5376"/>
        <w:jc w:val="both"/>
        <w:rPr>
          <w:sz w:val="24"/>
          <w:szCs w:val="24"/>
        </w:rPr>
      </w:pPr>
      <w:r>
        <w:rPr>
          <w:b/>
          <w:sz w:val="24"/>
          <w:szCs w:val="24"/>
        </w:rPr>
        <w:t>1.3       Ru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san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asalah</w:t>
      </w:r>
    </w:p>
    <w:p w:rsidR="00D83140" w:rsidRDefault="00D83140">
      <w:pPr>
        <w:spacing w:before="12" w:line="260" w:lineRule="exact"/>
        <w:rPr>
          <w:sz w:val="26"/>
          <w:szCs w:val="26"/>
        </w:rPr>
      </w:pPr>
    </w:p>
    <w:p w:rsidR="00D83140" w:rsidRDefault="00270397">
      <w:pPr>
        <w:spacing w:line="480" w:lineRule="auto"/>
        <w:ind w:left="588" w:right="82" w:firstLine="720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diur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ikan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maka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 rumusk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ini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seba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proofErr w:type="gramStart"/>
      <w:r>
        <w:rPr>
          <w:sz w:val="24"/>
          <w:szCs w:val="24"/>
        </w:rPr>
        <w:t>be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ikut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:</w:t>
      </w:r>
      <w:proofErr w:type="gramEnd"/>
    </w:p>
    <w:p w:rsidR="00D83140" w:rsidRDefault="00270397">
      <w:pPr>
        <w:spacing w:before="10" w:line="480" w:lineRule="auto"/>
        <w:ind w:left="948" w:right="81" w:hanging="360"/>
        <w:rPr>
          <w:sz w:val="24"/>
          <w:szCs w:val="24"/>
        </w:rPr>
        <w:sectPr w:rsidR="00D83140">
          <w:pgSz w:w="11920" w:h="16840"/>
          <w:pgMar w:top="980" w:right="1580" w:bottom="280" w:left="1680" w:header="761" w:footer="0" w:gutter="0"/>
          <w:cols w:space="720"/>
        </w:sectPr>
      </w:pPr>
      <w:r>
        <w:rPr>
          <w:sz w:val="24"/>
          <w:szCs w:val="24"/>
        </w:rPr>
        <w:t>1.   Ap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ruh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langg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H</w:t>
      </w:r>
      <w:r>
        <w:rPr>
          <w:sz w:val="24"/>
          <w:szCs w:val="24"/>
        </w:rPr>
        <w:t>ASS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CV Mitra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ti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Honda</w:t>
      </w:r>
      <w:r>
        <w:rPr>
          <w:spacing w:val="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Man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do ?</w:t>
      </w:r>
      <w:proofErr w:type="gramEnd"/>
    </w:p>
    <w:p w:rsidR="00D83140" w:rsidRDefault="00D83140">
      <w:pPr>
        <w:spacing w:line="200" w:lineRule="exact"/>
      </w:pPr>
    </w:p>
    <w:p w:rsidR="00D83140" w:rsidRDefault="00D83140">
      <w:pPr>
        <w:spacing w:line="200" w:lineRule="exact"/>
      </w:pPr>
    </w:p>
    <w:p w:rsidR="00D83140" w:rsidRDefault="00D83140">
      <w:pPr>
        <w:spacing w:line="200" w:lineRule="exact"/>
      </w:pPr>
    </w:p>
    <w:p w:rsidR="00D83140" w:rsidRDefault="00D83140">
      <w:pPr>
        <w:spacing w:line="200" w:lineRule="exact"/>
      </w:pPr>
    </w:p>
    <w:p w:rsidR="00D83140" w:rsidRDefault="00D83140">
      <w:pPr>
        <w:spacing w:line="200" w:lineRule="exact"/>
      </w:pPr>
    </w:p>
    <w:p w:rsidR="00D83140" w:rsidRDefault="00D83140">
      <w:pPr>
        <w:spacing w:line="200" w:lineRule="exact"/>
      </w:pPr>
    </w:p>
    <w:p w:rsidR="00D83140" w:rsidRDefault="00D83140">
      <w:pPr>
        <w:spacing w:line="200" w:lineRule="exact"/>
      </w:pPr>
    </w:p>
    <w:p w:rsidR="00D83140" w:rsidRDefault="00D83140">
      <w:pPr>
        <w:spacing w:line="200" w:lineRule="exact"/>
      </w:pPr>
    </w:p>
    <w:p w:rsidR="00D83140" w:rsidRDefault="00D83140">
      <w:pPr>
        <w:spacing w:line="200" w:lineRule="exact"/>
      </w:pPr>
    </w:p>
    <w:p w:rsidR="00D83140" w:rsidRDefault="00D83140">
      <w:pPr>
        <w:spacing w:before="6" w:line="200" w:lineRule="exact"/>
      </w:pPr>
    </w:p>
    <w:p w:rsidR="00D83140" w:rsidRDefault="00270397">
      <w:pPr>
        <w:spacing w:before="29"/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1.4      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b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tasan Masalah</w:t>
      </w:r>
    </w:p>
    <w:p w:rsidR="00D83140" w:rsidRDefault="00D83140">
      <w:pPr>
        <w:spacing w:before="11" w:line="260" w:lineRule="exact"/>
        <w:rPr>
          <w:sz w:val="26"/>
          <w:szCs w:val="26"/>
        </w:rPr>
      </w:pPr>
    </w:p>
    <w:p w:rsidR="00D83140" w:rsidRDefault="00270397">
      <w:pPr>
        <w:spacing w:line="481" w:lineRule="auto"/>
        <w:ind w:left="588" w:right="80" w:firstLine="780"/>
        <w:jc w:val="both"/>
        <w:rPr>
          <w:sz w:val="24"/>
          <w:szCs w:val="24"/>
        </w:rPr>
      </w:pPr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tkan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bi</w:t>
      </w:r>
      <w:r>
        <w:rPr>
          <w:spacing w:val="2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untuk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2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ian ku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sioner</w:t>
      </w:r>
      <w:r>
        <w:rPr>
          <w:spacing w:val="2"/>
          <w:sz w:val="24"/>
          <w:szCs w:val="24"/>
        </w:rPr>
        <w:t xml:space="preserve"> O</w:t>
      </w:r>
      <w:r>
        <w:rPr>
          <w:sz w:val="24"/>
          <w:szCs w:val="24"/>
        </w:rPr>
        <w:t>leh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lank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sion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t pen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2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ian ku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sion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r.</w:t>
      </w:r>
      <w:proofErr w:type="gramEnd"/>
    </w:p>
    <w:p w:rsidR="00D83140" w:rsidRDefault="00D83140">
      <w:pPr>
        <w:spacing w:before="13" w:line="200" w:lineRule="exact"/>
      </w:pPr>
    </w:p>
    <w:p w:rsidR="00D83140" w:rsidRDefault="00270397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>1.5       T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juan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Dan Ma</w:t>
      </w:r>
      <w:r>
        <w:rPr>
          <w:b/>
          <w:spacing w:val="-2"/>
          <w:sz w:val="24"/>
          <w:szCs w:val="24"/>
        </w:rPr>
        <w:t>n</w:t>
      </w:r>
      <w:r>
        <w:rPr>
          <w:b/>
          <w:spacing w:val="1"/>
          <w:sz w:val="24"/>
          <w:szCs w:val="24"/>
        </w:rPr>
        <w:t>f</w:t>
      </w:r>
      <w:r>
        <w:rPr>
          <w:b/>
          <w:sz w:val="24"/>
          <w:szCs w:val="24"/>
        </w:rPr>
        <w:t>aat</w:t>
      </w:r>
    </w:p>
    <w:p w:rsidR="00D83140" w:rsidRDefault="00D83140">
      <w:pPr>
        <w:spacing w:before="11" w:line="260" w:lineRule="exact"/>
        <w:rPr>
          <w:sz w:val="26"/>
          <w:szCs w:val="26"/>
        </w:rPr>
      </w:pPr>
    </w:p>
    <w:p w:rsidR="00D83140" w:rsidRDefault="00270397">
      <w:pPr>
        <w:spacing w:line="482" w:lineRule="auto"/>
        <w:ind w:left="588" w:right="84" w:firstLine="720"/>
        <w:jc w:val="both"/>
        <w:rPr>
          <w:sz w:val="24"/>
          <w:szCs w:val="24"/>
        </w:r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melihat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rumus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lah  di 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ri 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 dic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o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ti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b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rikut :</w:t>
      </w:r>
    </w:p>
    <w:p w:rsidR="00D83140" w:rsidRDefault="00D83140">
      <w:pPr>
        <w:spacing w:before="5" w:line="200" w:lineRule="exact"/>
      </w:pPr>
    </w:p>
    <w:p w:rsidR="00D83140" w:rsidRDefault="00270397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1.   Untuk  </w:t>
      </w:r>
      <w:r>
        <w:rPr>
          <w:spacing w:val="4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tahui  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 </w:t>
      </w:r>
      <w:r>
        <w:rPr>
          <w:spacing w:val="4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ruh  </w:t>
      </w:r>
      <w:r>
        <w:rPr>
          <w:spacing w:val="4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p  </w:t>
      </w:r>
      <w:r>
        <w:rPr>
          <w:spacing w:val="4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D83140" w:rsidRDefault="00D83140">
      <w:pPr>
        <w:spacing w:before="16" w:line="260" w:lineRule="exact"/>
        <w:rPr>
          <w:sz w:val="26"/>
          <w:szCs w:val="26"/>
        </w:rPr>
      </w:pPr>
    </w:p>
    <w:p w:rsidR="00D83140" w:rsidRDefault="00270397">
      <w:pPr>
        <w:spacing w:line="482" w:lineRule="auto"/>
        <w:ind w:left="588" w:right="2076" w:firstLine="360"/>
        <w:rPr>
          <w:sz w:val="24"/>
          <w:szCs w:val="24"/>
        </w:rPr>
      </w:pPr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langg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A</w:t>
      </w:r>
      <w:r>
        <w:rPr>
          <w:spacing w:val="-1"/>
          <w:sz w:val="24"/>
          <w:szCs w:val="24"/>
        </w:rPr>
        <w:t>H</w:t>
      </w:r>
      <w:r>
        <w:rPr>
          <w:sz w:val="24"/>
          <w:szCs w:val="24"/>
        </w:rPr>
        <w:t>ASS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CV Mitra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ti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Honda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do.</w:t>
      </w:r>
      <w:proofErr w:type="gramEnd"/>
      <w:r>
        <w:rPr>
          <w:sz w:val="24"/>
          <w:szCs w:val="24"/>
        </w:rPr>
        <w:t xml:space="preserve"> Man</w:t>
      </w:r>
      <w:r>
        <w:rPr>
          <w:spacing w:val="-1"/>
          <w:sz w:val="24"/>
          <w:szCs w:val="24"/>
        </w:rPr>
        <w:t>faa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rol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ini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lain :</w:t>
      </w:r>
      <w:proofErr w:type="gramEnd"/>
    </w:p>
    <w:p w:rsidR="00D83140" w:rsidRDefault="00D83140">
      <w:pPr>
        <w:spacing w:before="4" w:line="200" w:lineRule="exact"/>
      </w:pPr>
    </w:p>
    <w:p w:rsidR="00D83140" w:rsidRDefault="00270397">
      <w:pPr>
        <w:ind w:left="588"/>
        <w:rPr>
          <w:sz w:val="24"/>
          <w:szCs w:val="24"/>
        </w:rPr>
      </w:pPr>
      <w:r>
        <w:pict>
          <v:shape id="_x0000_s1912" type="#_x0000_t75" style="position:absolute;left:0;text-align:left;margin-left:113.4pt;margin-top:-194.75pt;width:396.8pt;height:346.35pt;z-index:-22015;mso-position-horizontal-relative:page">
            <v:imagedata r:id="rId8" o:title=""/>
            <w10:wrap anchorx="page"/>
          </v:shape>
        </w:pict>
      </w:r>
      <w:r>
        <w:rPr>
          <w:sz w:val="24"/>
          <w:szCs w:val="24"/>
        </w:rPr>
        <w:t xml:space="preserve">1.  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ti</w:t>
      </w:r>
    </w:p>
    <w:p w:rsidR="00D83140" w:rsidRDefault="00D83140">
      <w:pPr>
        <w:spacing w:before="16" w:line="260" w:lineRule="exact"/>
        <w:rPr>
          <w:sz w:val="26"/>
          <w:szCs w:val="26"/>
        </w:rPr>
      </w:pPr>
    </w:p>
    <w:p w:rsidR="00D83140" w:rsidRDefault="00270397">
      <w:pPr>
        <w:spacing w:line="480" w:lineRule="auto"/>
        <w:ind w:left="948" w:right="81"/>
        <w:jc w:val="both"/>
        <w:rPr>
          <w:sz w:val="24"/>
          <w:szCs w:val="24"/>
        </w:rPr>
      </w:pPr>
      <w:proofErr w:type="gram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teo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lah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dipe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oleh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diba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ku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iah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f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kta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ruh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  <w:proofErr w:type="gramEnd"/>
    </w:p>
    <w:p w:rsidR="00D83140" w:rsidRDefault="00270397">
      <w:pPr>
        <w:spacing w:before="11"/>
        <w:ind w:left="588"/>
        <w:rPr>
          <w:sz w:val="24"/>
          <w:szCs w:val="24"/>
        </w:rPr>
      </w:pPr>
      <w:r>
        <w:rPr>
          <w:sz w:val="24"/>
          <w:szCs w:val="24"/>
        </w:rPr>
        <w:t xml:space="preserve">2.  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(B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l)</w:t>
      </w:r>
    </w:p>
    <w:p w:rsidR="00D83140" w:rsidRDefault="00D83140">
      <w:pPr>
        <w:spacing w:before="16" w:line="260" w:lineRule="exact"/>
        <w:rPr>
          <w:sz w:val="26"/>
          <w:szCs w:val="26"/>
        </w:rPr>
      </w:pPr>
    </w:p>
    <w:p w:rsidR="00D83140" w:rsidRDefault="00270397">
      <w:pPr>
        <w:spacing w:line="480" w:lineRule="auto"/>
        <w:ind w:left="948" w:right="86"/>
        <w:jc w:val="both"/>
        <w:rPr>
          <w:sz w:val="24"/>
          <w:szCs w:val="24"/>
        </w:rPr>
      </w:pPr>
      <w:proofErr w:type="gram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rtimb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memp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iki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kine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ja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bih e</w:t>
      </w:r>
      <w:r>
        <w:rPr>
          <w:spacing w:val="-1"/>
          <w:sz w:val="24"/>
          <w:szCs w:val="24"/>
        </w:rPr>
        <w:t>fe</w:t>
      </w:r>
      <w:r>
        <w:rPr>
          <w:sz w:val="24"/>
          <w:szCs w:val="24"/>
        </w:rPr>
        <w:t>kt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 untuk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  <w:proofErr w:type="gramEnd"/>
    </w:p>
    <w:p w:rsidR="00D83140" w:rsidRDefault="00270397">
      <w:pPr>
        <w:spacing w:before="10"/>
        <w:ind w:left="588"/>
        <w:rPr>
          <w:sz w:val="24"/>
          <w:szCs w:val="24"/>
        </w:rPr>
      </w:pPr>
      <w:r>
        <w:rPr>
          <w:sz w:val="24"/>
          <w:szCs w:val="24"/>
        </w:rPr>
        <w:t xml:space="preserve">3.  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</w:p>
    <w:p w:rsidR="00D83140" w:rsidRDefault="00D83140">
      <w:pPr>
        <w:spacing w:before="16" w:line="260" w:lineRule="exact"/>
        <w:rPr>
          <w:sz w:val="26"/>
          <w:szCs w:val="26"/>
        </w:rPr>
      </w:pPr>
    </w:p>
    <w:p w:rsidR="00D83140" w:rsidRDefault="00270397">
      <w:pPr>
        <w:spacing w:line="480" w:lineRule="auto"/>
        <w:ind w:left="948" w:right="83"/>
        <w:jc w:val="both"/>
        <w:rPr>
          <w:sz w:val="24"/>
          <w:szCs w:val="24"/>
        </w:rPr>
        <w:sectPr w:rsidR="00D83140">
          <w:pgSz w:w="11920" w:h="16840"/>
          <w:pgMar w:top="980" w:right="1580" w:bottom="280" w:left="1680" w:header="761" w:footer="0" w:gutter="0"/>
          <w:cols w:space="720"/>
        </w:sectPr>
      </w:pPr>
      <w:proofErr w:type="gram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diha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pk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doman tamb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ntuk men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mbah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tah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man studi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  <w:proofErr w:type="gramEnd"/>
    </w:p>
    <w:p w:rsidR="00D83140" w:rsidRDefault="00D83140">
      <w:pPr>
        <w:spacing w:line="200" w:lineRule="exact"/>
      </w:pPr>
    </w:p>
    <w:p w:rsidR="00270397" w:rsidRDefault="00270397">
      <w:bookmarkStart w:id="0" w:name="_GoBack"/>
      <w:bookmarkEnd w:id="0"/>
    </w:p>
    <w:sectPr w:rsidR="00270397">
      <w:headerReference w:type="default" r:id="rId15"/>
      <w:pgSz w:w="11920" w:h="16840"/>
      <w:pgMar w:top="1560" w:right="1220" w:bottom="280" w:left="168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0397" w:rsidRDefault="00270397">
      <w:r>
        <w:separator/>
      </w:r>
    </w:p>
  </w:endnote>
  <w:endnote w:type="continuationSeparator" w:id="0">
    <w:p w:rsidR="00270397" w:rsidRDefault="002703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0397" w:rsidRDefault="00270397">
      <w:r>
        <w:separator/>
      </w:r>
    </w:p>
  </w:footnote>
  <w:footnote w:type="continuationSeparator" w:id="0">
    <w:p w:rsidR="00270397" w:rsidRDefault="002703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3140" w:rsidRDefault="00D83140">
    <w:pPr>
      <w:spacing w:line="0" w:lineRule="atLeast"/>
      <w:rPr>
        <w:sz w:val="0"/>
        <w:szCs w:val="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3140" w:rsidRDefault="00D83140">
    <w:pPr>
      <w:spacing w:line="0" w:lineRule="atLeast"/>
      <w:rPr>
        <w:sz w:val="0"/>
        <w:szCs w:val="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3140" w:rsidRDefault="00D83140">
    <w:pPr>
      <w:spacing w:line="0" w:lineRule="atLeast"/>
      <w:rPr>
        <w:sz w:val="0"/>
        <w:szCs w:val="0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3140" w:rsidRDefault="00D83140">
    <w:pPr>
      <w:spacing w:line="0" w:lineRule="atLeast"/>
      <w:rPr>
        <w:sz w:val="0"/>
        <w:szCs w:val="0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3140" w:rsidRDefault="00270397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position:absolute;margin-left:496.35pt;margin-top:36.15pt;width:16.1pt;height:14pt;z-index:-22040;mso-position-horizontal-relative:page;mso-position-vertical-relative:page" filled="f" stroked="f">
          <v:textbox inset="0,0,0,0">
            <w:txbxContent>
              <w:p w:rsidR="00D83140" w:rsidRDefault="00270397">
                <w:pPr>
                  <w:spacing w:line="260" w:lineRule="exact"/>
                  <w:ind w:left="40"/>
                  <w:rPr>
                    <w:sz w:val="24"/>
                    <w:szCs w:val="24"/>
                  </w:rPr>
                </w:pPr>
                <w:r>
                  <w:fldChar w:fldCharType="begin"/>
                </w:r>
                <w:r>
                  <w:rPr>
                    <w:sz w:val="24"/>
                    <w:szCs w:val="24"/>
                  </w:rPr>
                  <w:instrText xml:space="preserve"> PAGE </w:instrText>
                </w:r>
                <w:r>
                  <w:fldChar w:fldCharType="separate"/>
                </w:r>
                <w:r w:rsidR="007849F4">
                  <w:rPr>
                    <w:noProof/>
                    <w:sz w:val="24"/>
                    <w:szCs w:val="24"/>
                  </w:rPr>
                  <w:t>7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  <w:p w:rsidR="00000000" w:rsidRDefault="00270397"/>
  <w:p w:rsidR="00D83140" w:rsidRDefault="00270397">
    <w:pPr>
      <w:spacing w:line="200" w:lineRule="exact"/>
    </w:pPr>
    <w:r>
      <w:pict>
        <v:shape id="_x0000_s2057" type="#_x0000_t202" style="position:absolute;margin-left:502.8pt;margin-top:37.05pt;width:9.6pt;height:13.05pt;z-index:-22041;mso-position-horizontal-relative:page;mso-position-vertical-relative:page" filled="f" stroked="f">
          <v:textbox inset="0,0,0,0">
            <w:txbxContent>
              <w:p w:rsidR="00D83140" w:rsidRDefault="00270397">
                <w:pPr>
                  <w:spacing w:line="240" w:lineRule="exact"/>
                  <w:ind w:left="40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fldChar w:fldCharType="begin"/>
                </w:r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 w:rsidR="007849F4">
                  <w:rPr>
                    <w:rFonts w:ascii="Calibri" w:eastAsia="Calibri" w:hAnsi="Calibri" w:cs="Calibri"/>
                    <w:noProof/>
                    <w:position w:val="1"/>
                    <w:sz w:val="22"/>
                    <w:szCs w:val="22"/>
                  </w:rPr>
                  <w:t>7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3140" w:rsidRDefault="00D83140">
    <w:pPr>
      <w:spacing w:line="0" w:lineRule="atLeast"/>
      <w:rPr>
        <w:sz w:val="0"/>
        <w:szCs w:val="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70358E"/>
    <w:multiLevelType w:val="multilevel"/>
    <w:tmpl w:val="8362C2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grammar="clean"/>
  <w:defaultTabStop w:val="720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D83140"/>
    <w:rsid w:val="00270397"/>
    <w:rsid w:val="007849F4"/>
    <w:rsid w:val="00D83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4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6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2915</Words>
  <Characters>16621</Characters>
  <Application>Microsoft Office Word</Application>
  <DocSecurity>0</DocSecurity>
  <Lines>138</Lines>
  <Paragraphs>38</Paragraphs>
  <ScaleCrop>false</ScaleCrop>
  <Company/>
  <LinksUpToDate>false</LinksUpToDate>
  <CharactersWithSpaces>19498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perpus</cp:lastModifiedBy>
  <cp:revision>2</cp:revision>
  <dcterms:created xsi:type="dcterms:W3CDTF">2018-10-29T04:20:00Z</dcterms:created>
  <dcterms:modified xsi:type="dcterms:W3CDTF">2018-10-29T04:23:00Z</dcterms:modified>
</cp:coreProperties>
</file>