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60" w:lineRule="exact"/>
        <w:rPr>
          <w:sz w:val="26"/>
          <w:szCs w:val="26"/>
        </w:rPr>
      </w:pP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line="260" w:lineRule="exact"/>
        <w:rPr>
          <w:sz w:val="26"/>
          <w:szCs w:val="26"/>
        </w:rPr>
      </w:pPr>
    </w:p>
    <w:p w:rsidR="00961F74" w:rsidRDefault="00961F74" w:rsidP="00961F74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15" w:line="260" w:lineRule="exact"/>
        <w:rPr>
          <w:sz w:val="26"/>
          <w:szCs w:val="26"/>
        </w:rPr>
      </w:pPr>
    </w:p>
    <w:p w:rsidR="00961F74" w:rsidRDefault="00961F74" w:rsidP="00961F74">
      <w:pPr>
        <w:spacing w:line="260" w:lineRule="exact"/>
        <w:ind w:left="3608" w:right="314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b/>
          <w:sz w:val="24"/>
          <w:szCs w:val="24"/>
        </w:rPr>
        <w:t>N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12" w:line="240" w:lineRule="exact"/>
        <w:rPr>
          <w:sz w:val="24"/>
          <w:szCs w:val="24"/>
        </w:rPr>
      </w:pPr>
    </w:p>
    <w:p w:rsidR="00961F74" w:rsidRDefault="00961F74" w:rsidP="00961F74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9" w:line="260" w:lineRule="exact"/>
        <w:rPr>
          <w:sz w:val="26"/>
          <w:szCs w:val="26"/>
        </w:rPr>
      </w:pPr>
    </w:p>
    <w:p w:rsidR="00961F74" w:rsidRDefault="00961F74" w:rsidP="00961F74">
      <w:pPr>
        <w:spacing w:line="480" w:lineRule="auto"/>
        <w:ind w:left="588" w:right="79" w:firstLine="566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kh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s.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spa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insp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makin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maju 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makin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popula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tai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a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si,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961F74" w:rsidRDefault="00961F74" w:rsidP="00961F74">
      <w:pPr>
        <w:spacing w:before="7" w:line="200" w:lineRule="exact"/>
      </w:pPr>
    </w:p>
    <w:p w:rsidR="00961F74" w:rsidRDefault="00961F74" w:rsidP="00961F74">
      <w:pPr>
        <w:spacing w:line="483" w:lineRule="auto"/>
        <w:ind w:left="588" w:right="78" w:firstLine="566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rkembang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 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judul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”</w:t>
      </w:r>
      <w:proofErr w:type="gramEnd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yst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m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atan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ai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 xml:space="preserve">i vespa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 xml:space="preserve">x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oto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tis”</w:t>
      </w:r>
    </w:p>
    <w:p w:rsidR="00961F74" w:rsidRDefault="00961F74" w:rsidP="00961F74">
      <w:pPr>
        <w:spacing w:before="9" w:line="180" w:lineRule="exact"/>
        <w:rPr>
          <w:sz w:val="19"/>
          <w:szCs w:val="19"/>
        </w:rPr>
      </w:pPr>
    </w:p>
    <w:p w:rsidR="00961F74" w:rsidRDefault="00961F74" w:rsidP="00961F74">
      <w:pPr>
        <w:spacing w:line="481" w:lineRule="auto"/>
        <w:ind w:left="588" w:right="81" w:firstLine="566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kopl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ke poros,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butuhan (b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mesin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kondi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961F74" w:rsidRDefault="00961F74" w:rsidP="00961F74">
      <w:pPr>
        <w:spacing w:before="15" w:line="200" w:lineRule="exact"/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8" w:line="260" w:lineRule="exact"/>
        <w:rPr>
          <w:sz w:val="26"/>
          <w:szCs w:val="26"/>
        </w:rPr>
      </w:pPr>
    </w:p>
    <w:p w:rsidR="00961F74" w:rsidRDefault="00961F74" w:rsidP="00961F74">
      <w:pPr>
        <w:spacing w:line="481" w:lineRule="auto"/>
        <w:ind w:left="588" w:right="82" w:firstLine="566"/>
        <w:jc w:val="both"/>
        <w:rPr>
          <w:sz w:val="24"/>
          <w:szCs w:val="24"/>
        </w:rPr>
        <w:sectPr w:rsidR="00961F74">
          <w:pgSz w:w="11920" w:h="16840"/>
          <w:pgMar w:top="1560" w:right="1580" w:bottom="280" w:left="1680" w:header="720" w:footer="72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spa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lampu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13" w:line="240" w:lineRule="exact"/>
        <w:rPr>
          <w:sz w:val="24"/>
          <w:szCs w:val="24"/>
        </w:rPr>
      </w:pPr>
    </w:p>
    <w:p w:rsidR="00961F74" w:rsidRDefault="00961F74" w:rsidP="00961F74">
      <w:pPr>
        <w:spacing w:before="29" w:line="480" w:lineRule="auto"/>
        <w:ind w:left="1308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As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roda 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poros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kol,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roda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star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roda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kopl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box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 de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961F74" w:rsidRDefault="00961F74" w:rsidP="00961F74">
      <w:pPr>
        <w:spacing w:before="10" w:line="480" w:lineRule="auto"/>
        <w:ind w:left="1308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>2.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oba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mbuat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lampu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oto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kompone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 xml:space="preserve">- komponen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lampu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mpu,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lampu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klar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utama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 panj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k.</w:t>
      </w:r>
    </w:p>
    <w:p w:rsidR="00961F74" w:rsidRDefault="00961F74" w:rsidP="00961F74">
      <w:pPr>
        <w:spacing w:before="10" w:line="482" w:lineRule="auto"/>
        <w:ind w:left="1308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>3.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x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bisa hidup.</w:t>
      </w:r>
    </w:p>
    <w:p w:rsidR="00961F74" w:rsidRDefault="00961F74" w:rsidP="00961F74">
      <w:pPr>
        <w:spacing w:before="12" w:line="200" w:lineRule="exact"/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1.3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11" w:line="260" w:lineRule="exact"/>
        <w:rPr>
          <w:sz w:val="26"/>
          <w:szCs w:val="26"/>
        </w:rPr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khir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15" w:line="260" w:lineRule="exact"/>
        <w:rPr>
          <w:sz w:val="26"/>
          <w:szCs w:val="26"/>
        </w:rPr>
      </w:pPr>
    </w:p>
    <w:p w:rsidR="00961F74" w:rsidRDefault="00961F74" w:rsidP="00961F74">
      <w:pPr>
        <w:ind w:left="948"/>
        <w:rPr>
          <w:sz w:val="24"/>
          <w:szCs w:val="24"/>
        </w:rPr>
      </w:pPr>
      <w:r>
        <w:rPr>
          <w:sz w:val="24"/>
          <w:szCs w:val="24"/>
        </w:rPr>
        <w:t>1. 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Umum</w:t>
      </w:r>
    </w:p>
    <w:p w:rsidR="00961F74" w:rsidRDefault="00961F74" w:rsidP="00961F74">
      <w:pPr>
        <w:spacing w:before="16" w:line="260" w:lineRule="exact"/>
        <w:rPr>
          <w:sz w:val="26"/>
          <w:szCs w:val="26"/>
        </w:rPr>
      </w:pPr>
    </w:p>
    <w:p w:rsidR="00961F74" w:rsidRDefault="00961F74" w:rsidP="00961F74">
      <w:pPr>
        <w:spacing w:line="480" w:lineRule="auto"/>
        <w:ind w:left="1308" w:right="79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studi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oma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II juru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teknik </w:t>
      </w:r>
      <w:proofErr w:type="gram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.  </w:t>
      </w:r>
      <w:proofErr w:type="gram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oba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mu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baik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k.</w:t>
      </w:r>
    </w:p>
    <w:p w:rsidR="00961F74" w:rsidRDefault="00961F74" w:rsidP="00961F74">
      <w:pPr>
        <w:spacing w:before="10"/>
        <w:ind w:left="948"/>
        <w:rPr>
          <w:sz w:val="24"/>
          <w:szCs w:val="24"/>
        </w:rPr>
      </w:pPr>
      <w:r>
        <w:rPr>
          <w:sz w:val="24"/>
          <w:szCs w:val="24"/>
        </w:rPr>
        <w:t>2. 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khusus</w:t>
      </w:r>
    </w:p>
    <w:p w:rsidR="00961F74" w:rsidRDefault="00961F74" w:rsidP="00961F74">
      <w:pPr>
        <w:spacing w:before="16" w:line="260" w:lineRule="exact"/>
        <w:rPr>
          <w:sz w:val="26"/>
          <w:szCs w:val="26"/>
        </w:rPr>
      </w:pPr>
    </w:p>
    <w:p w:rsidR="00961F74" w:rsidRDefault="00961F74" w:rsidP="00961F74">
      <w:pPr>
        <w:tabs>
          <w:tab w:val="left" w:pos="2080"/>
        </w:tabs>
        <w:spacing w:line="480" w:lineRule="auto"/>
        <w:ind w:left="2028" w:right="82" w:hanging="360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Untuk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5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nik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.</w:t>
      </w:r>
    </w:p>
    <w:p w:rsidR="00961F74" w:rsidRDefault="00961F74" w:rsidP="00961F74">
      <w:pPr>
        <w:tabs>
          <w:tab w:val="left" w:pos="2080"/>
        </w:tabs>
        <w:spacing w:before="10" w:line="480" w:lineRule="auto"/>
        <w:ind w:left="2028" w:right="84" w:hanging="360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mbuat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lampu</w:t>
      </w:r>
      <w:proofErr w:type="gram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la 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oto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motor inj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ksi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 dep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961F74" w:rsidRDefault="00961F74" w:rsidP="00961F74">
      <w:pPr>
        <w:spacing w:before="13"/>
        <w:ind w:left="1668"/>
        <w:rPr>
          <w:sz w:val="24"/>
          <w:szCs w:val="24"/>
        </w:rPr>
        <w:sectPr w:rsidR="00961F74"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3)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 dep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omatis.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line="260" w:lineRule="exact"/>
        <w:rPr>
          <w:sz w:val="26"/>
          <w:szCs w:val="26"/>
        </w:rPr>
      </w:pPr>
    </w:p>
    <w:p w:rsidR="00961F74" w:rsidRDefault="00961F74" w:rsidP="00961F74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</w:p>
    <w:p w:rsidR="00961F74" w:rsidRDefault="00961F74" w:rsidP="00961F74">
      <w:pPr>
        <w:spacing w:before="93" w:line="740" w:lineRule="exact"/>
        <w:ind w:left="1155" w:right="63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1"/>
          <w:sz w:val="24"/>
          <w:szCs w:val="24"/>
        </w:rPr>
        <w:t>da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tugas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khir ini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</w:p>
    <w:p w:rsidR="00961F74" w:rsidRDefault="00961F74" w:rsidP="00961F74">
      <w:pPr>
        <w:spacing w:before="8" w:line="160" w:lineRule="exact"/>
        <w:rPr>
          <w:sz w:val="17"/>
          <w:szCs w:val="17"/>
        </w:rPr>
      </w:pPr>
    </w:p>
    <w:p w:rsidR="00961F74" w:rsidRDefault="00961F74" w:rsidP="00961F74">
      <w:pPr>
        <w:spacing w:line="482" w:lineRule="auto"/>
        <w:ind w:left="588" w:right="60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gram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px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,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lampu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 khusus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kop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</w:p>
    <w:p w:rsidR="00961F74" w:rsidRDefault="00961F74" w:rsidP="00961F74">
      <w:pPr>
        <w:spacing w:before="11" w:line="200" w:lineRule="exact"/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tasan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8" w:line="260" w:lineRule="exact"/>
        <w:rPr>
          <w:sz w:val="26"/>
          <w:szCs w:val="26"/>
        </w:rPr>
      </w:pPr>
    </w:p>
    <w:p w:rsidR="00961F74" w:rsidRDefault="00961F74" w:rsidP="00961F74">
      <w:pPr>
        <w:spacing w:line="482" w:lineRule="auto"/>
        <w:ind w:left="588" w:right="59" w:firstLine="566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luas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x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 kompo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 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atan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x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u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an ot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atis.</w:t>
      </w:r>
    </w:p>
    <w:p w:rsidR="00961F74" w:rsidRDefault="00961F74" w:rsidP="00961F74">
      <w:pPr>
        <w:spacing w:before="7" w:line="200" w:lineRule="exact"/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10" w:line="260" w:lineRule="exact"/>
        <w:rPr>
          <w:sz w:val="26"/>
          <w:szCs w:val="26"/>
        </w:rPr>
      </w:pPr>
    </w:p>
    <w:p w:rsidR="00961F74" w:rsidRDefault="00961F74" w:rsidP="00961F74">
      <w:pPr>
        <w:spacing w:line="482" w:lineRule="auto"/>
        <w:ind w:left="588" w:right="64" w:firstLine="566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961F74" w:rsidRDefault="00961F74" w:rsidP="00961F74">
      <w:pPr>
        <w:spacing w:before="12" w:line="200" w:lineRule="exact"/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                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961F74" w:rsidRDefault="00961F74" w:rsidP="00961F74">
      <w:pPr>
        <w:spacing w:before="3" w:line="180" w:lineRule="exact"/>
        <w:rPr>
          <w:sz w:val="19"/>
          <w:szCs w:val="19"/>
        </w:rPr>
      </w:pPr>
    </w:p>
    <w:p w:rsidR="00961F74" w:rsidRDefault="00961F74" w:rsidP="00961F74">
      <w:pPr>
        <w:spacing w:line="482" w:lineRule="auto"/>
        <w:ind w:left="2291" w:right="64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proofErr w:type="gram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risi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 xml:space="preserve">musan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tujuan,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961F74" w:rsidRDefault="00961F74" w:rsidP="00961F74">
      <w:pPr>
        <w:spacing w:before="14" w:line="200" w:lineRule="exact"/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         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TEORI 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</w:p>
    <w:p w:rsidR="00961F74" w:rsidRDefault="00961F74" w:rsidP="00961F74">
      <w:pPr>
        <w:spacing w:before="2" w:line="180" w:lineRule="exact"/>
        <w:rPr>
          <w:sz w:val="19"/>
          <w:szCs w:val="19"/>
        </w:rPr>
      </w:pPr>
    </w:p>
    <w:p w:rsidR="00961F74" w:rsidRDefault="00961F74" w:rsidP="00961F74">
      <w:pPr>
        <w:spacing w:line="482" w:lineRule="auto"/>
        <w:ind w:left="2291" w:right="63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ini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risi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disel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961F74" w:rsidRDefault="00961F74" w:rsidP="00961F74">
      <w:pPr>
        <w:spacing w:before="12" w:line="200" w:lineRule="exact"/>
      </w:pPr>
    </w:p>
    <w:p w:rsidR="00961F74" w:rsidRDefault="00961F74" w:rsidP="00961F74">
      <w:pPr>
        <w:ind w:left="588"/>
        <w:rPr>
          <w:sz w:val="24"/>
          <w:szCs w:val="24"/>
        </w:rPr>
        <w:sectPr w:rsidR="00961F74">
          <w:pgSz w:w="11920" w:h="16840"/>
          <w:pgMar w:top="1560" w:right="1600" w:bottom="280" w:left="1680" w:header="720" w:footer="720" w:gutter="0"/>
          <w:cols w:space="720"/>
        </w:sectPr>
      </w:pPr>
      <w:r>
        <w:rPr>
          <w:b/>
          <w:sz w:val="24"/>
          <w:szCs w:val="24"/>
        </w:rPr>
        <w:t xml:space="preserve">BAB III             </w:t>
      </w:r>
      <w:r>
        <w:rPr>
          <w:b/>
          <w:spacing w:val="2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I</w:t>
      </w: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line="200" w:lineRule="exact"/>
      </w:pPr>
    </w:p>
    <w:p w:rsidR="00961F74" w:rsidRDefault="00961F74" w:rsidP="00961F74">
      <w:pPr>
        <w:spacing w:before="13" w:line="240" w:lineRule="exact"/>
        <w:rPr>
          <w:sz w:val="24"/>
          <w:szCs w:val="24"/>
        </w:rPr>
      </w:pPr>
    </w:p>
    <w:p w:rsidR="00961F74" w:rsidRDefault="00961F74" w:rsidP="00961F74">
      <w:pPr>
        <w:spacing w:before="29" w:line="482" w:lineRule="auto"/>
        <w:ind w:left="2291" w:right="6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x</w:t>
      </w:r>
      <w:proofErr w:type="gramEnd"/>
      <w:r>
        <w:rPr>
          <w:sz w:val="24"/>
          <w:szCs w:val="24"/>
        </w:rPr>
        <w:t>.</w:t>
      </w:r>
    </w:p>
    <w:p w:rsidR="00961F74" w:rsidRDefault="00961F74" w:rsidP="00961F74">
      <w:pPr>
        <w:spacing w:before="12" w:line="200" w:lineRule="exact"/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            </w:t>
      </w:r>
      <w:r>
        <w:rPr>
          <w:b/>
          <w:spacing w:val="4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961F74" w:rsidRDefault="00961F74" w:rsidP="00961F74">
      <w:pPr>
        <w:spacing w:before="4" w:line="180" w:lineRule="exact"/>
        <w:rPr>
          <w:sz w:val="19"/>
          <w:szCs w:val="19"/>
        </w:rPr>
      </w:pPr>
    </w:p>
    <w:p w:rsidR="00961F74" w:rsidRDefault="00961F74" w:rsidP="00961F74">
      <w:pPr>
        <w:spacing w:line="481" w:lineRule="auto"/>
        <w:ind w:left="2291" w:right="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juga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spa </w:t>
      </w:r>
      <w:proofErr w:type="gramStart"/>
      <w:r>
        <w:rPr>
          <w:sz w:val="24"/>
          <w:szCs w:val="24"/>
        </w:rPr>
        <w:t>px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s.</w:t>
      </w:r>
    </w:p>
    <w:p w:rsidR="00961F74" w:rsidRDefault="00961F74" w:rsidP="00961F74">
      <w:pPr>
        <w:spacing w:before="13" w:line="200" w:lineRule="exact"/>
      </w:pPr>
    </w:p>
    <w:p w:rsidR="00961F74" w:rsidRDefault="00961F74" w:rsidP="00961F7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               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961F74" w:rsidRDefault="00961F74" w:rsidP="00961F74">
      <w:pPr>
        <w:spacing w:before="2" w:line="180" w:lineRule="exact"/>
        <w:rPr>
          <w:sz w:val="19"/>
          <w:szCs w:val="19"/>
        </w:rPr>
      </w:pPr>
    </w:p>
    <w:p w:rsidR="00961F74" w:rsidRDefault="00961F74" w:rsidP="00961F74">
      <w:pPr>
        <w:spacing w:line="482" w:lineRule="auto"/>
        <w:ind w:left="2291" w:right="6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khir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b/>
          <w:sz w:val="24"/>
          <w:szCs w:val="24"/>
        </w:rPr>
        <w:t>.</w:t>
      </w:r>
    </w:p>
    <w:p w:rsidR="00961F74" w:rsidRDefault="00961F7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034F4" w:rsidRDefault="00B9575F">
      <w:pPr>
        <w:spacing w:before="29"/>
        <w:ind w:left="4149" w:right="3681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BAB II</w:t>
      </w:r>
    </w:p>
    <w:p w:rsidR="00B034F4" w:rsidRDefault="00B034F4">
      <w:pPr>
        <w:spacing w:line="200" w:lineRule="exact"/>
      </w:pPr>
    </w:p>
    <w:p w:rsidR="00B034F4" w:rsidRDefault="00B034F4">
      <w:pPr>
        <w:spacing w:before="15" w:line="260" w:lineRule="exact"/>
        <w:rPr>
          <w:sz w:val="26"/>
          <w:szCs w:val="26"/>
        </w:rPr>
      </w:pPr>
    </w:p>
    <w:p w:rsidR="00B034F4" w:rsidRDefault="00B9575F">
      <w:pPr>
        <w:spacing w:line="260" w:lineRule="exact"/>
        <w:ind w:left="3294" w:right="2831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TINJ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U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US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AKA</w:t>
      </w:r>
    </w:p>
    <w:p w:rsidR="00B034F4" w:rsidRDefault="00B034F4">
      <w:pPr>
        <w:spacing w:line="200" w:lineRule="exact"/>
      </w:pPr>
    </w:p>
    <w:p w:rsidR="00B034F4" w:rsidRDefault="00B034F4">
      <w:pPr>
        <w:spacing w:before="14" w:line="240" w:lineRule="exact"/>
        <w:rPr>
          <w:sz w:val="24"/>
          <w:szCs w:val="24"/>
        </w:rPr>
      </w:pPr>
    </w:p>
    <w:p w:rsidR="00B034F4" w:rsidRDefault="00B9575F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b/>
          <w:position w:val="-1"/>
          <w:sz w:val="24"/>
          <w:szCs w:val="24"/>
        </w:rPr>
        <w:t>2.1 D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f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isi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V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s</w:t>
      </w: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 xml:space="preserve">a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x</w:t>
      </w:r>
      <w:proofErr w:type="gramEnd"/>
    </w:p>
    <w:p w:rsidR="00B034F4" w:rsidRDefault="00B034F4">
      <w:pPr>
        <w:spacing w:line="200" w:lineRule="exact"/>
      </w:pPr>
    </w:p>
    <w:p w:rsidR="00B034F4" w:rsidRDefault="00B034F4">
      <w:pPr>
        <w:spacing w:before="17" w:line="240" w:lineRule="exact"/>
        <w:rPr>
          <w:sz w:val="24"/>
          <w:szCs w:val="24"/>
        </w:rPr>
      </w:pPr>
    </w:p>
    <w:p w:rsidR="00B034F4" w:rsidRDefault="002D5D9C">
      <w:pPr>
        <w:ind w:left="193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pt;height:173.25pt">
            <v:imagedata r:id="rId7" o:title=""/>
          </v:shape>
        </w:pict>
      </w:r>
    </w:p>
    <w:p w:rsidR="00B034F4" w:rsidRDefault="00B034F4">
      <w:pPr>
        <w:spacing w:before="7" w:line="140" w:lineRule="exact"/>
        <w:rPr>
          <w:sz w:val="14"/>
          <w:szCs w:val="14"/>
        </w:rPr>
      </w:pPr>
    </w:p>
    <w:p w:rsidR="00B034F4" w:rsidRDefault="00B9575F">
      <w:pPr>
        <w:spacing w:before="29"/>
        <w:ind w:left="3465" w:right="3001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2.1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x</w:t>
      </w:r>
      <w:proofErr w:type="gramEnd"/>
    </w:p>
    <w:p w:rsidR="00B034F4" w:rsidRDefault="00B034F4">
      <w:pPr>
        <w:spacing w:line="240" w:lineRule="exact"/>
        <w:rPr>
          <w:sz w:val="24"/>
          <w:szCs w:val="24"/>
        </w:rPr>
      </w:pPr>
    </w:p>
    <w:p w:rsidR="00B034F4" w:rsidRDefault="00B9575F">
      <w:pPr>
        <w:spacing w:line="480" w:lineRule="auto"/>
        <w:ind w:left="588" w:right="82" w:firstLine="566"/>
        <w:jc w:val="both"/>
        <w:rPr>
          <w:sz w:val="24"/>
          <w:szCs w:val="24"/>
        </w:rPr>
      </w:pP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150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cc</w:t>
      </w:r>
      <w:r>
        <w:rPr>
          <w:b/>
          <w:sz w:val="24"/>
          <w:szCs w:val="24"/>
        </w:rPr>
        <w:t xml:space="preserve">, </w:t>
      </w:r>
      <w:r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sini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bensin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034F4" w:rsidRDefault="00B034F4">
      <w:pPr>
        <w:spacing w:before="9" w:line="200" w:lineRule="exact"/>
      </w:pPr>
    </w:p>
    <w:p w:rsidR="00B034F4" w:rsidRDefault="00B9575F">
      <w:pPr>
        <w:spacing w:line="480" w:lineRule="auto"/>
        <w:ind w:left="588" w:right="7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proofErr w:type="gramStart"/>
      <w:r>
        <w:rPr>
          <w:sz w:val="24"/>
          <w:szCs w:val="24"/>
        </w:rPr>
        <w:t>,di</w:t>
      </w:r>
      <w:proofErr w:type="gramEnd"/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doro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 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rong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Block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sz w:val="24"/>
          <w:szCs w:val="24"/>
        </w:rPr>
        <w:t>, lalu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kum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Heat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B034F4" w:rsidRDefault="00B034F4">
      <w:pPr>
        <w:spacing w:before="6" w:line="200" w:lineRule="exact"/>
      </w:pPr>
    </w:p>
    <w:p w:rsidR="00B034F4" w:rsidRDefault="00B9575F">
      <w:pPr>
        <w:spacing w:line="480" w:lineRule="auto"/>
        <w:ind w:left="588" w:right="84"/>
        <w:jc w:val="both"/>
        <w:rPr>
          <w:sz w:val="24"/>
          <w:szCs w:val="24"/>
        </w:rPr>
        <w:sectPr w:rsidR="00B034F4"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Disini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rcikan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busi...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dioksida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dibuang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luba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gram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proofErr w:type="gram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ot 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tkan </w:t>
      </w:r>
      <w:r>
        <w:rPr>
          <w:spacing w:val="5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13" w:line="240" w:lineRule="exact"/>
        <w:rPr>
          <w:sz w:val="24"/>
          <w:szCs w:val="24"/>
        </w:rPr>
      </w:pPr>
    </w:p>
    <w:p w:rsidR="00B034F4" w:rsidRDefault="00B9575F">
      <w:pPr>
        <w:spacing w:before="29" w:line="482" w:lineRule="auto"/>
        <w:ind w:left="588" w:right="8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kompr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z w:val="24"/>
          <w:szCs w:val="24"/>
        </w:rPr>
        <w:t>untuk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lpot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sua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...</w:t>
      </w:r>
    </w:p>
    <w:p w:rsidR="00B034F4" w:rsidRDefault="00B034F4">
      <w:pPr>
        <w:spacing w:before="5" w:line="200" w:lineRule="exact"/>
      </w:pPr>
    </w:p>
    <w:p w:rsidR="00B034F4" w:rsidRDefault="00B9575F">
      <w:pPr>
        <w:spacing w:line="482" w:lineRule="auto"/>
        <w:ind w:left="588" w:right="8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CC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 si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ub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maksud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inder</w:t>
      </w:r>
    </w:p>
    <w:p w:rsidR="00B034F4" w:rsidRDefault="00B034F4">
      <w:pPr>
        <w:spacing w:before="15" w:line="200" w:lineRule="exact"/>
      </w:pPr>
    </w:p>
    <w:p w:rsidR="00B034F4" w:rsidRDefault="00B9575F">
      <w:pPr>
        <w:ind w:left="588" w:right="592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2.2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</w:p>
    <w:p w:rsidR="00B034F4" w:rsidRDefault="00B034F4">
      <w:pPr>
        <w:spacing w:line="200" w:lineRule="exact"/>
      </w:pPr>
    </w:p>
    <w:p w:rsidR="00B034F4" w:rsidRDefault="00B034F4">
      <w:pPr>
        <w:spacing w:before="8" w:line="260" w:lineRule="exact"/>
        <w:rPr>
          <w:sz w:val="26"/>
          <w:szCs w:val="26"/>
        </w:rPr>
      </w:pPr>
    </w:p>
    <w:p w:rsidR="00B034F4" w:rsidRDefault="00B9575F">
      <w:pPr>
        <w:spacing w:line="480" w:lineRule="auto"/>
        <w:ind w:left="588" w:right="79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manusia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 lalul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034F4" w:rsidRDefault="00B034F4">
      <w:pPr>
        <w:spacing w:before="14" w:line="200" w:lineRule="exact"/>
      </w:pPr>
    </w:p>
    <w:p w:rsidR="00B034F4" w:rsidRDefault="00B9575F">
      <w:pPr>
        <w:ind w:left="588" w:right="5947"/>
        <w:jc w:val="both"/>
        <w:rPr>
          <w:sz w:val="24"/>
          <w:szCs w:val="24"/>
        </w:rPr>
      </w:pPr>
      <w:r>
        <w:rPr>
          <w:b/>
          <w:sz w:val="24"/>
          <w:szCs w:val="24"/>
        </w:rPr>
        <w:t>2.3 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</w:t>
      </w:r>
    </w:p>
    <w:p w:rsidR="00B034F4" w:rsidRDefault="00B034F4">
      <w:pPr>
        <w:spacing w:line="200" w:lineRule="exact"/>
      </w:pPr>
    </w:p>
    <w:p w:rsidR="00B034F4" w:rsidRDefault="00B034F4">
      <w:pPr>
        <w:spacing w:before="8" w:line="260" w:lineRule="exact"/>
        <w:rPr>
          <w:sz w:val="26"/>
          <w:szCs w:val="26"/>
        </w:rPr>
      </w:pPr>
    </w:p>
    <w:p w:rsidR="00B034F4" w:rsidRDefault="00B9575F">
      <w:pPr>
        <w:spacing w:line="480" w:lineRule="auto"/>
        <w:ind w:left="588" w:right="76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ar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g,</w:t>
      </w:r>
      <w:r>
        <w:rPr>
          <w:b/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ar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kund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3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ri/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rod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).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1 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4 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ash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ar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).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ke sta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unikan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jep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4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pun 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muda.</w:t>
      </w:r>
    </w:p>
    <w:p w:rsidR="00B034F4" w:rsidRDefault="00B034F4">
      <w:pPr>
        <w:spacing w:before="9" w:line="200" w:lineRule="exact"/>
      </w:pPr>
    </w:p>
    <w:p w:rsidR="00B034F4" w:rsidRDefault="00B9575F">
      <w:pPr>
        <w:spacing w:line="481" w:lineRule="auto"/>
        <w:ind w:left="588" w:right="79"/>
        <w:jc w:val="both"/>
        <w:rPr>
          <w:sz w:val="24"/>
          <w:szCs w:val="24"/>
        </w:rPr>
        <w:sectPr w:rsidR="00B034F4">
          <w:pgSz w:w="11920" w:h="16840"/>
          <w:pgMar w:top="1560" w:right="1580" w:bottom="280" w:left="1680" w:header="720" w:footer="72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kiri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lan.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60" w:lineRule="exact"/>
        <w:rPr>
          <w:sz w:val="26"/>
          <w:szCs w:val="26"/>
        </w:rPr>
      </w:pPr>
    </w:p>
    <w:p w:rsidR="00B034F4" w:rsidRDefault="00B9575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2.3.1.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is 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</w:t>
      </w:r>
    </w:p>
    <w:p w:rsidR="00B034F4" w:rsidRDefault="00B034F4">
      <w:pPr>
        <w:spacing w:before="4" w:line="180" w:lineRule="exact"/>
        <w:rPr>
          <w:sz w:val="19"/>
          <w:szCs w:val="19"/>
        </w:rPr>
      </w:pPr>
    </w:p>
    <w:p w:rsidR="00B034F4" w:rsidRDefault="00B9575F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ko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B034F4" w:rsidRDefault="00B034F4">
      <w:pPr>
        <w:spacing w:line="200" w:lineRule="exact"/>
      </w:pPr>
    </w:p>
    <w:p w:rsidR="00B034F4" w:rsidRDefault="00B034F4">
      <w:pPr>
        <w:spacing w:before="15" w:line="260" w:lineRule="exact"/>
        <w:rPr>
          <w:sz w:val="26"/>
          <w:szCs w:val="26"/>
        </w:rPr>
      </w:pPr>
    </w:p>
    <w:p w:rsidR="00B034F4" w:rsidRDefault="00B9575F">
      <w:pPr>
        <w:ind w:left="910" w:right="5888"/>
        <w:jc w:val="center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Kopling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B034F4" w:rsidRDefault="00B034F4">
      <w:pPr>
        <w:spacing w:before="18" w:line="260" w:lineRule="exact"/>
        <w:rPr>
          <w:sz w:val="26"/>
          <w:szCs w:val="26"/>
        </w:rPr>
      </w:pPr>
    </w:p>
    <w:p w:rsidR="00B034F4" w:rsidRDefault="00B9575F">
      <w:pPr>
        <w:ind w:left="910" w:right="5821"/>
        <w:jc w:val="center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Kopling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</w:t>
      </w:r>
    </w:p>
    <w:p w:rsidR="00B034F4" w:rsidRDefault="00B034F4">
      <w:pPr>
        <w:spacing w:line="200" w:lineRule="exact"/>
      </w:pPr>
    </w:p>
    <w:p w:rsidR="00B034F4" w:rsidRDefault="00B034F4">
      <w:pPr>
        <w:spacing w:before="1" w:line="280" w:lineRule="exact"/>
        <w:rPr>
          <w:sz w:val="28"/>
          <w:szCs w:val="28"/>
        </w:rPr>
      </w:pPr>
    </w:p>
    <w:p w:rsidR="00B034F4" w:rsidRDefault="00B957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2.3.2. 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Basah</w:t>
      </w:r>
    </w:p>
    <w:p w:rsidR="00B034F4" w:rsidRDefault="00B034F4">
      <w:pPr>
        <w:spacing w:line="200" w:lineRule="exact"/>
      </w:pPr>
    </w:p>
    <w:p w:rsidR="00B034F4" w:rsidRDefault="00B034F4">
      <w:pPr>
        <w:spacing w:before="8" w:line="260" w:lineRule="exact"/>
        <w:rPr>
          <w:sz w:val="26"/>
          <w:szCs w:val="26"/>
        </w:rPr>
      </w:pPr>
    </w:p>
    <w:p w:rsidR="00B034F4" w:rsidRDefault="00B9575F">
      <w:pPr>
        <w:spacing w:line="481" w:lineRule="auto"/>
        <w:ind w:left="588" w:right="63" w:firstLine="566"/>
        <w:jc w:val="both"/>
        <w:rPr>
          <w:sz w:val="24"/>
          <w:szCs w:val="24"/>
        </w:rPr>
      </w:pPr>
      <w:r>
        <w:rPr>
          <w:sz w:val="24"/>
          <w:szCs w:val="24"/>
        </w:rPr>
        <w:t>Kopling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kopl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ok dip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tor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034F4" w:rsidRDefault="00B034F4">
      <w:pPr>
        <w:spacing w:before="15"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2.3.3. 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B034F4" w:rsidRDefault="00B034F4">
      <w:pPr>
        <w:spacing w:line="200" w:lineRule="exact"/>
      </w:pPr>
    </w:p>
    <w:p w:rsidR="00B034F4" w:rsidRDefault="00B034F4">
      <w:pPr>
        <w:spacing w:before="8" w:line="260" w:lineRule="exact"/>
        <w:rPr>
          <w:sz w:val="26"/>
          <w:szCs w:val="26"/>
        </w:rPr>
      </w:pPr>
    </w:p>
    <w:p w:rsidR="00B034F4" w:rsidRDefault="00B9575F">
      <w:pPr>
        <w:spacing w:line="481" w:lineRule="auto"/>
        <w:ind w:left="588" w:right="60" w:firstLine="56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kopl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-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kopl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kopl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B034F4" w:rsidRDefault="00B034F4">
      <w:pPr>
        <w:spacing w:before="13"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2.4.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isi</w:t>
      </w:r>
    </w:p>
    <w:p w:rsidR="00B034F4" w:rsidRDefault="00B034F4">
      <w:pPr>
        <w:spacing w:line="200" w:lineRule="exact"/>
      </w:pPr>
    </w:p>
    <w:p w:rsidR="00B034F4" w:rsidRDefault="00B034F4">
      <w:pPr>
        <w:spacing w:before="8" w:line="260" w:lineRule="exact"/>
        <w:rPr>
          <w:sz w:val="26"/>
          <w:szCs w:val="26"/>
        </w:rPr>
      </w:pPr>
    </w:p>
    <w:p w:rsidR="00B034F4" w:rsidRDefault="00B9575F">
      <w:pPr>
        <w:spacing w:line="481" w:lineRule="auto"/>
        <w:ind w:left="588" w:right="60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 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  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 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spa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 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tem 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kompone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kompon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 utama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:</w:t>
      </w:r>
    </w:p>
    <w:p w:rsidR="00B034F4" w:rsidRDefault="00B034F4">
      <w:pPr>
        <w:spacing w:before="10"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>1.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si.</w:t>
      </w:r>
    </w:p>
    <w:p w:rsidR="00B034F4" w:rsidRDefault="00B034F4">
      <w:pPr>
        <w:spacing w:before="8" w:line="120" w:lineRule="exact"/>
        <w:rPr>
          <w:sz w:val="13"/>
          <w:szCs w:val="13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>As</w:t>
      </w:r>
      <w:proofErr w:type="gramEnd"/>
      <w:r>
        <w:rPr>
          <w:sz w:val="24"/>
          <w:szCs w:val="24"/>
        </w:rPr>
        <w:t xml:space="preserve"> stat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B034F4" w:rsidRDefault="00B034F4">
      <w:pPr>
        <w:spacing w:before="6" w:line="120" w:lineRule="exact"/>
        <w:rPr>
          <w:sz w:val="13"/>
          <w:szCs w:val="13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oros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kol.</w:t>
      </w:r>
    </w:p>
    <w:p w:rsidR="00B034F4" w:rsidRDefault="00B034F4">
      <w:pPr>
        <w:spacing w:before="9" w:line="120" w:lineRule="exact"/>
        <w:rPr>
          <w:sz w:val="13"/>
          <w:szCs w:val="13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588"/>
        <w:rPr>
          <w:sz w:val="24"/>
          <w:szCs w:val="24"/>
        </w:rPr>
        <w:sectPr w:rsidR="00B034F4">
          <w:pgSz w:w="11920" w:h="16840"/>
          <w:pgMar w:top="1560" w:right="16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4.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on.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15" w:line="240" w:lineRule="exact"/>
        <w:rPr>
          <w:sz w:val="24"/>
          <w:szCs w:val="24"/>
        </w:rPr>
      </w:pPr>
    </w:p>
    <w:p w:rsidR="00B034F4" w:rsidRDefault="00B9575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5. Roda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i.</w:t>
      </w:r>
    </w:p>
    <w:p w:rsidR="00B034F4" w:rsidRDefault="00B034F4">
      <w:pPr>
        <w:spacing w:before="8" w:line="120" w:lineRule="exact"/>
        <w:rPr>
          <w:sz w:val="13"/>
          <w:szCs w:val="13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>6. G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ri.</w:t>
      </w:r>
    </w:p>
    <w:p w:rsidR="00B034F4" w:rsidRDefault="00B034F4">
      <w:pPr>
        <w:spacing w:before="8" w:line="120" w:lineRule="exact"/>
        <w:rPr>
          <w:sz w:val="13"/>
          <w:szCs w:val="13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>7. Koplin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plat</w:t>
      </w:r>
      <w:proofErr w:type="gramEnd"/>
      <w:r>
        <w:rPr>
          <w:sz w:val="24"/>
          <w:szCs w:val="24"/>
        </w:rPr>
        <w:t xml:space="preserve"> kopl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B034F4" w:rsidRDefault="00B034F4">
      <w:pPr>
        <w:spacing w:before="6" w:line="120" w:lineRule="exact"/>
        <w:rPr>
          <w:sz w:val="13"/>
          <w:szCs w:val="13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lektor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ox</w:t>
      </w:r>
    </w:p>
    <w:p w:rsidR="00B034F4" w:rsidRDefault="00B034F4">
      <w:pPr>
        <w:spacing w:before="4" w:line="140" w:lineRule="exact"/>
        <w:rPr>
          <w:sz w:val="14"/>
          <w:szCs w:val="14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2.4.1.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-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fun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ya:</w:t>
      </w:r>
    </w:p>
    <w:p w:rsidR="00B034F4" w:rsidRDefault="00B034F4">
      <w:pPr>
        <w:spacing w:line="200" w:lineRule="exact"/>
      </w:pPr>
    </w:p>
    <w:p w:rsidR="00B034F4" w:rsidRDefault="00B034F4">
      <w:pPr>
        <w:spacing w:before="10" w:line="260" w:lineRule="exact"/>
        <w:rPr>
          <w:sz w:val="26"/>
          <w:szCs w:val="26"/>
        </w:rPr>
      </w:pPr>
    </w:p>
    <w:p w:rsidR="00B034F4" w:rsidRDefault="00B9575F">
      <w:pPr>
        <w:spacing w:line="482" w:lineRule="auto"/>
        <w:ind w:left="588" w:right="65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4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mum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komponen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(</w:t>
      </w:r>
      <w:r>
        <w:rPr>
          <w:i/>
          <w:sz w:val="24"/>
          <w:szCs w:val="24"/>
        </w:rPr>
        <w:t>pow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in</w:t>
      </w:r>
      <w:r>
        <w:rPr>
          <w:sz w:val="24"/>
          <w:szCs w:val="24"/>
        </w:rPr>
        <w:t>)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fu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B034F4" w:rsidRDefault="00B034F4">
      <w:pPr>
        <w:spacing w:before="7" w:line="200" w:lineRule="exact"/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>1.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/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mesin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kopli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ros.</w:t>
      </w:r>
    </w:p>
    <w:p w:rsidR="00B034F4" w:rsidRDefault="00B034F4">
      <w:pPr>
        <w:spacing w:line="200" w:lineRule="exact"/>
      </w:pPr>
    </w:p>
    <w:p w:rsidR="00B034F4" w:rsidRDefault="00B034F4">
      <w:pPr>
        <w:spacing w:before="13" w:line="260" w:lineRule="exact"/>
        <w:rPr>
          <w:sz w:val="26"/>
          <w:szCs w:val="26"/>
        </w:rPr>
      </w:pPr>
    </w:p>
    <w:p w:rsidR="00B034F4" w:rsidRDefault="00B9575F">
      <w:pPr>
        <w:spacing w:line="482" w:lineRule="auto"/>
        <w:ind w:left="588" w:right="65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(b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mesin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kondisi</w:t>
      </w:r>
    </w:p>
    <w:p w:rsidR="00B034F4" w:rsidRDefault="00B034F4">
      <w:pPr>
        <w:spacing w:before="7" w:line="100" w:lineRule="exact"/>
        <w:rPr>
          <w:sz w:val="11"/>
          <w:szCs w:val="11"/>
        </w:rPr>
      </w:pPr>
    </w:p>
    <w:p w:rsidR="00B034F4" w:rsidRDefault="002D5D9C">
      <w:pPr>
        <w:ind w:left="2045"/>
      </w:pPr>
      <w:r>
        <w:pict>
          <v:shape id="_x0000_i1026" type="#_x0000_t75" style="width:238.5pt;height:184.5pt">
            <v:imagedata r:id="rId8" o:title=""/>
          </v:shape>
        </w:pict>
      </w:r>
    </w:p>
    <w:p w:rsidR="00B034F4" w:rsidRDefault="00B034F4">
      <w:pPr>
        <w:spacing w:before="8" w:line="200" w:lineRule="exact"/>
      </w:pPr>
    </w:p>
    <w:p w:rsidR="00B034F4" w:rsidRDefault="00B9575F">
      <w:pPr>
        <w:ind w:left="3443" w:right="2956"/>
        <w:jc w:val="center"/>
        <w:rPr>
          <w:sz w:val="24"/>
          <w:szCs w:val="24"/>
        </w:rPr>
        <w:sectPr w:rsidR="00B034F4">
          <w:pgSz w:w="11920" w:h="16840"/>
          <w:pgMar w:top="1560" w:right="1600" w:bottom="280" w:left="1680" w:header="720" w:footer="720" w:gutter="0"/>
          <w:cols w:space="720"/>
        </w:sect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2.2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</w:p>
    <w:p w:rsidR="00B034F4" w:rsidRDefault="00B034F4">
      <w:pPr>
        <w:spacing w:line="200" w:lineRule="exact"/>
      </w:pPr>
    </w:p>
    <w:p w:rsidR="00B034F4" w:rsidRDefault="00B034F4">
      <w:pPr>
        <w:spacing w:before="9" w:line="240" w:lineRule="exact"/>
        <w:rPr>
          <w:sz w:val="24"/>
          <w:szCs w:val="24"/>
        </w:rPr>
      </w:pPr>
    </w:p>
    <w:p w:rsidR="00B034F4" w:rsidRDefault="00B9575F">
      <w:pPr>
        <w:spacing w:before="29" w:line="480" w:lineRule="auto"/>
        <w:ind w:left="588" w:right="77" w:firstLine="566"/>
        <w:jc w:val="both"/>
        <w:rPr>
          <w:sz w:val="24"/>
          <w:szCs w:val="24"/>
        </w:rPr>
      </w:pPr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ter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lain. Dua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roda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disebut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bisa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untungan 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Roda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034F4" w:rsidRDefault="00B034F4">
      <w:pPr>
        <w:spacing w:before="3" w:line="140" w:lineRule="exact"/>
        <w:rPr>
          <w:sz w:val="14"/>
          <w:szCs w:val="14"/>
        </w:rPr>
      </w:pPr>
    </w:p>
    <w:p w:rsidR="00B034F4" w:rsidRDefault="00B034F4">
      <w:pPr>
        <w:spacing w:line="200" w:lineRule="exact"/>
      </w:pPr>
    </w:p>
    <w:p w:rsidR="00B034F4" w:rsidRDefault="002D5D9C">
      <w:pPr>
        <w:ind w:left="2191"/>
      </w:pPr>
      <w:r>
        <w:pict>
          <v:shape id="_x0000_i1027" type="#_x0000_t75" style="width:237.75pt;height:165pt">
            <v:imagedata r:id="rId9" o:title=""/>
          </v:shape>
        </w:pict>
      </w:r>
    </w:p>
    <w:p w:rsidR="00B034F4" w:rsidRDefault="00B034F4">
      <w:pPr>
        <w:spacing w:line="180" w:lineRule="exact"/>
        <w:rPr>
          <w:sz w:val="19"/>
          <w:szCs w:val="19"/>
        </w:rPr>
      </w:pPr>
    </w:p>
    <w:p w:rsidR="00B034F4" w:rsidRDefault="00B9575F">
      <w:pPr>
        <w:ind w:left="3462" w:right="2998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2.3. As st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B034F4" w:rsidRDefault="00B034F4">
      <w:pPr>
        <w:spacing w:line="240" w:lineRule="exact"/>
        <w:rPr>
          <w:sz w:val="24"/>
          <w:szCs w:val="24"/>
        </w:rPr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oros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kol </w:t>
      </w:r>
      <w:proofErr w:type="gramStart"/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nks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proofErr w:type="gramEnd"/>
      <w:r>
        <w:rPr>
          <w:sz w:val="24"/>
          <w:szCs w:val="24"/>
        </w:rPr>
        <w:t xml:space="preserve"> )</w:t>
      </w:r>
    </w:p>
    <w:p w:rsidR="00B034F4" w:rsidRDefault="00B034F4">
      <w:pPr>
        <w:spacing w:line="200" w:lineRule="exact"/>
      </w:pPr>
    </w:p>
    <w:p w:rsidR="00B034F4" w:rsidRDefault="00B034F4">
      <w:pPr>
        <w:spacing w:before="13" w:line="260" w:lineRule="exact"/>
        <w:rPr>
          <w:sz w:val="26"/>
          <w:szCs w:val="26"/>
        </w:rPr>
      </w:pPr>
    </w:p>
    <w:p w:rsidR="00B034F4" w:rsidRDefault="00B9575F">
      <w:pPr>
        <w:spacing w:line="481" w:lineRule="auto"/>
        <w:ind w:left="588" w:right="83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oros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ga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n</w:t>
      </w:r>
      <w:r>
        <w:rPr>
          <w:sz w:val="24"/>
          <w:szCs w:val="24"/>
        </w:rPr>
        <w:t>ok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turun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on. 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nksh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turun pi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ton.</w:t>
      </w:r>
    </w:p>
    <w:p w:rsidR="00B034F4" w:rsidRDefault="00B034F4">
      <w:pPr>
        <w:spacing w:before="8" w:line="200" w:lineRule="exact"/>
      </w:pPr>
    </w:p>
    <w:p w:rsidR="00B034F4" w:rsidRDefault="00B9575F">
      <w:pPr>
        <w:spacing w:line="480" w:lineRule="auto"/>
        <w:ind w:left="588" w:right="85" w:firstLine="566"/>
        <w:jc w:val="both"/>
        <w:rPr>
          <w:sz w:val="24"/>
          <w:szCs w:val="24"/>
        </w:rPr>
        <w:sectPr w:rsidR="00B034F4">
          <w:headerReference w:type="default" r:id="rId10"/>
          <w:pgSz w:w="11920" w:h="16840"/>
          <w:pgMar w:top="2520" w:right="1580" w:bottom="280" w:left="1680" w:header="2294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utama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nks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ke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si. 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ft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13" w:line="240" w:lineRule="exact"/>
        <w:rPr>
          <w:sz w:val="24"/>
          <w:szCs w:val="24"/>
        </w:rPr>
      </w:pPr>
    </w:p>
    <w:p w:rsidR="00B034F4" w:rsidRDefault="00B9575F">
      <w:pPr>
        <w:spacing w:before="29" w:line="482" w:lineRule="auto"/>
        <w:ind w:left="588" w:right="65"/>
        <w:rPr>
          <w:sz w:val="24"/>
          <w:szCs w:val="24"/>
        </w:rPr>
      </w:pPr>
      <w:proofErr w:type="gramStart"/>
      <w:r>
        <w:rPr>
          <w:sz w:val="24"/>
          <w:szCs w:val="24"/>
        </w:rPr>
        <w:t>mampu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nksh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puta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mesin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ggi.</w:t>
      </w:r>
    </w:p>
    <w:p w:rsidR="00B034F4" w:rsidRDefault="00B034F4">
      <w:pPr>
        <w:spacing w:before="1" w:line="160" w:lineRule="exact"/>
        <w:rPr>
          <w:sz w:val="16"/>
          <w:szCs w:val="16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2294"/>
      </w:pPr>
      <w:r>
        <w:pict>
          <v:shape id="_x0000_i1028" type="#_x0000_t75" style="width:230.25pt;height:160.5pt">
            <v:imagedata r:id="rId11" o:title=""/>
          </v:shape>
        </w:pict>
      </w:r>
    </w:p>
    <w:p w:rsidR="00B034F4" w:rsidRDefault="00B034F4">
      <w:pPr>
        <w:spacing w:before="19" w:line="240" w:lineRule="exact"/>
        <w:rPr>
          <w:sz w:val="24"/>
          <w:szCs w:val="24"/>
        </w:rPr>
      </w:pPr>
    </w:p>
    <w:p w:rsidR="00B034F4" w:rsidRDefault="00B9575F">
      <w:pPr>
        <w:ind w:left="2656" w:right="2171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2.4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oros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(Cr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ft)</w:t>
      </w:r>
    </w:p>
    <w:p w:rsidR="00B034F4" w:rsidRDefault="00B034F4">
      <w:pPr>
        <w:spacing w:before="2" w:line="240" w:lineRule="exact"/>
        <w:rPr>
          <w:sz w:val="24"/>
          <w:szCs w:val="24"/>
        </w:rPr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</w:p>
    <w:p w:rsidR="00B034F4" w:rsidRDefault="00B034F4">
      <w:pPr>
        <w:spacing w:line="200" w:lineRule="exact"/>
      </w:pPr>
    </w:p>
    <w:p w:rsidR="00B034F4" w:rsidRDefault="00B034F4">
      <w:pPr>
        <w:spacing w:before="13" w:line="260" w:lineRule="exact"/>
        <w:rPr>
          <w:sz w:val="26"/>
          <w:szCs w:val="26"/>
        </w:rPr>
      </w:pPr>
    </w:p>
    <w:p w:rsidR="00B034F4" w:rsidRDefault="00B9575F">
      <w:pPr>
        <w:spacing w:line="482" w:lineRule="auto"/>
        <w:ind w:left="588" w:right="64" w:firstLine="566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tang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rus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rak putar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ros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kol.</w:t>
      </w:r>
    </w:p>
    <w:p w:rsidR="00B034F4" w:rsidRDefault="00B034F4">
      <w:pPr>
        <w:spacing w:line="100" w:lineRule="exact"/>
        <w:rPr>
          <w:sz w:val="10"/>
          <w:szCs w:val="10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2294"/>
      </w:pPr>
      <w:r>
        <w:pict>
          <v:shape id="_x0000_i1029" type="#_x0000_t75" style="width:226.5pt;height:167.25pt">
            <v:imagedata r:id="rId12" o:title=""/>
          </v:shape>
        </w:pict>
      </w:r>
    </w:p>
    <w:p w:rsidR="00B034F4" w:rsidRDefault="00B034F4">
      <w:pPr>
        <w:spacing w:before="3" w:line="120" w:lineRule="exact"/>
        <w:rPr>
          <w:sz w:val="12"/>
          <w:szCs w:val="12"/>
        </w:rPr>
      </w:pPr>
    </w:p>
    <w:p w:rsidR="00B034F4" w:rsidRDefault="00B034F4">
      <w:pPr>
        <w:spacing w:line="200" w:lineRule="exact"/>
      </w:pPr>
    </w:p>
    <w:p w:rsidR="00B034F4" w:rsidRDefault="00B9575F">
      <w:pPr>
        <w:ind w:left="3325" w:right="2840"/>
        <w:jc w:val="center"/>
        <w:rPr>
          <w:sz w:val="24"/>
          <w:szCs w:val="24"/>
        </w:rPr>
        <w:sectPr w:rsidR="00B034F4">
          <w:headerReference w:type="default" r:id="rId13"/>
          <w:pgSz w:w="11920" w:h="16840"/>
          <w:pgMar w:top="1560" w:right="1600" w:bottom="280" w:left="1680" w:header="0" w:footer="0" w:gutter="0"/>
          <w:cols w:space="720"/>
        </w:sect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2.5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</w:p>
    <w:p w:rsidR="00B034F4" w:rsidRDefault="00B034F4">
      <w:pPr>
        <w:spacing w:line="200" w:lineRule="exact"/>
      </w:pPr>
    </w:p>
    <w:p w:rsidR="00B034F4" w:rsidRDefault="00B034F4">
      <w:pPr>
        <w:spacing w:before="9" w:line="240" w:lineRule="exact"/>
        <w:rPr>
          <w:sz w:val="24"/>
          <w:szCs w:val="24"/>
        </w:rPr>
      </w:pPr>
    </w:p>
    <w:p w:rsidR="00B034F4" w:rsidRDefault="00B9575F">
      <w:pPr>
        <w:spacing w:before="29" w:line="481" w:lineRule="auto"/>
        <w:ind w:left="588" w:right="450" w:firstLine="566"/>
        <w:rPr>
          <w:sz w:val="24"/>
          <w:szCs w:val="24"/>
        </w:rPr>
      </w:pPr>
      <w:r>
        <w:pict>
          <v:shape id="_x0000_s1033" type="#_x0000_t75" style="position:absolute;left:0;text-align:left;margin-left:191.3pt;margin-top:79.6pt;width:229.45pt;height:189.7pt;z-index:-251659264;mso-position-horizontal-relative:page">
            <v:imagedata r:id="rId14" o:title=""/>
            <w10:wrap anchorx="page"/>
          </v:shape>
        </w:pic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 st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 seb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stem ki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st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sin </w:t>
      </w:r>
      <w:proofErr w:type="gram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 pada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k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hidup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X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13" w:line="220" w:lineRule="exact"/>
        <w:rPr>
          <w:sz w:val="22"/>
          <w:szCs w:val="22"/>
        </w:rPr>
      </w:pPr>
    </w:p>
    <w:p w:rsidR="00B034F4" w:rsidRDefault="00B9575F">
      <w:pPr>
        <w:ind w:left="3047" w:right="2480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2.6.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 St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</w:p>
    <w:p w:rsidR="00B034F4" w:rsidRDefault="00B034F4">
      <w:pPr>
        <w:spacing w:line="240" w:lineRule="exact"/>
        <w:rPr>
          <w:sz w:val="24"/>
          <w:szCs w:val="24"/>
        </w:rPr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>6. G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B034F4" w:rsidRDefault="00B034F4">
      <w:pPr>
        <w:spacing w:line="200" w:lineRule="exact"/>
      </w:pPr>
    </w:p>
    <w:p w:rsidR="00B034F4" w:rsidRDefault="00B034F4">
      <w:pPr>
        <w:spacing w:before="13" w:line="260" w:lineRule="exact"/>
        <w:rPr>
          <w:sz w:val="26"/>
          <w:szCs w:val="26"/>
        </w:rPr>
      </w:pPr>
    </w:p>
    <w:p w:rsidR="00B034F4" w:rsidRDefault="00B9575F">
      <w:pPr>
        <w:spacing w:line="482" w:lineRule="auto"/>
        <w:ind w:left="588" w:right="66" w:firstLine="566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ive pinion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nuju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dan dite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</w:t>
      </w:r>
    </w:p>
    <w:p w:rsidR="00B034F4" w:rsidRDefault="00B034F4">
      <w:pPr>
        <w:spacing w:line="200" w:lineRule="exact"/>
      </w:pPr>
    </w:p>
    <w:p w:rsidR="00B034F4" w:rsidRDefault="00B034F4">
      <w:pPr>
        <w:spacing w:before="9" w:line="240" w:lineRule="exact"/>
        <w:rPr>
          <w:sz w:val="24"/>
          <w:szCs w:val="24"/>
        </w:rPr>
      </w:pPr>
    </w:p>
    <w:p w:rsidR="00B034F4" w:rsidRDefault="00B9575F">
      <w:pPr>
        <w:ind w:left="2220"/>
      </w:pPr>
      <w:r>
        <w:pict>
          <v:shape id="_x0000_i1030" type="#_x0000_t75" style="width:229.5pt;height:159pt">
            <v:imagedata r:id="rId15" o:title=""/>
          </v:shape>
        </w:pict>
      </w:r>
    </w:p>
    <w:p w:rsidR="00B034F4" w:rsidRDefault="00B034F4">
      <w:pPr>
        <w:spacing w:before="3" w:line="200" w:lineRule="exact"/>
      </w:pPr>
    </w:p>
    <w:p w:rsidR="00B034F4" w:rsidRDefault="00B9575F">
      <w:pPr>
        <w:ind w:left="3196" w:right="2630"/>
        <w:jc w:val="center"/>
        <w:rPr>
          <w:sz w:val="24"/>
          <w:szCs w:val="24"/>
        </w:rPr>
        <w:sectPr w:rsidR="00B034F4">
          <w:headerReference w:type="default" r:id="rId16"/>
          <w:pgSz w:w="11920" w:h="16840"/>
          <w:pgMar w:top="2520" w:right="1680" w:bottom="280" w:left="1680" w:header="2294" w:footer="0" w:gutter="0"/>
          <w:cols w:space="720"/>
        </w:sect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2.7.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B034F4" w:rsidRDefault="00B034F4">
      <w:pPr>
        <w:spacing w:line="200" w:lineRule="exact"/>
      </w:pPr>
    </w:p>
    <w:p w:rsidR="00B034F4" w:rsidRDefault="00B034F4">
      <w:pPr>
        <w:spacing w:before="11" w:line="240" w:lineRule="exact"/>
        <w:rPr>
          <w:sz w:val="24"/>
          <w:szCs w:val="24"/>
        </w:rPr>
      </w:pPr>
    </w:p>
    <w:p w:rsidR="00B034F4" w:rsidRDefault="00B9575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Kopling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pem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be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ujuan:</w:t>
      </w:r>
    </w:p>
    <w:p w:rsidR="00B034F4" w:rsidRDefault="00B034F4">
      <w:pPr>
        <w:spacing w:line="200" w:lineRule="exact"/>
      </w:pPr>
    </w:p>
    <w:p w:rsidR="00B034F4" w:rsidRDefault="00B034F4">
      <w:pPr>
        <w:spacing w:before="17" w:line="260" w:lineRule="exact"/>
        <w:rPr>
          <w:sz w:val="26"/>
          <w:szCs w:val="26"/>
        </w:rPr>
      </w:pPr>
    </w:p>
    <w:p w:rsidR="00B034F4" w:rsidRDefault="00B9575F">
      <w:pPr>
        <w:tabs>
          <w:tab w:val="left" w:pos="1300"/>
        </w:tabs>
        <w:spacing w:line="474" w:lineRule="auto"/>
        <w:ind w:left="1308" w:right="81" w:hanging="3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pisah,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poros motor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mesin. Kopling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mampu memis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 untuk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komponen.</w:t>
      </w:r>
    </w:p>
    <w:p w:rsidR="00B034F4" w:rsidRDefault="00B9575F">
      <w:pPr>
        <w:tabs>
          <w:tab w:val="left" w:pos="1300"/>
        </w:tabs>
        <w:spacing w:before="18" w:line="462" w:lineRule="auto"/>
        <w:ind w:left="1308" w:right="219" w:hanging="3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Untuk mend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nis,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B034F4" w:rsidRDefault="00B9575F">
      <w:pPr>
        <w:tabs>
          <w:tab w:val="left" w:pos="1300"/>
        </w:tabs>
        <w:spacing w:before="31" w:line="462" w:lineRule="auto"/>
        <w:ind w:left="1308" w:right="493" w:hanging="3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Untuk mne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jut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sho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k</w:t>
      </w:r>
      <w:proofErr w:type="gramEnd"/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load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)</w:t>
      </w:r>
      <w:r>
        <w:rPr>
          <w:i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poros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</w:p>
    <w:p w:rsidR="00B034F4" w:rsidRDefault="00B9575F">
      <w:pPr>
        <w:spacing w:before="31"/>
        <w:ind w:left="94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hind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bih.</w:t>
      </w:r>
    </w:p>
    <w:p w:rsidR="00B034F4" w:rsidRDefault="00B034F4">
      <w:pPr>
        <w:spacing w:before="15" w:line="260" w:lineRule="exact"/>
        <w:rPr>
          <w:sz w:val="26"/>
          <w:szCs w:val="26"/>
        </w:rPr>
      </w:pPr>
    </w:p>
    <w:p w:rsidR="00B034F4" w:rsidRDefault="00B9575F">
      <w:pPr>
        <w:ind w:left="94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dua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oros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B034F4" w:rsidRDefault="00B034F4">
      <w:pPr>
        <w:spacing w:before="1" w:line="120" w:lineRule="exact"/>
        <w:rPr>
          <w:sz w:val="13"/>
          <w:szCs w:val="13"/>
        </w:rPr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9575F">
      <w:pPr>
        <w:ind w:left="2294"/>
      </w:pPr>
      <w:r>
        <w:pict>
          <v:shape id="_x0000_i1031" type="#_x0000_t75" style="width:241.5pt;height:184.5pt">
            <v:imagedata r:id="rId17" o:title=""/>
          </v:shape>
        </w:pict>
      </w:r>
    </w:p>
    <w:p w:rsidR="00B034F4" w:rsidRDefault="00B034F4">
      <w:pPr>
        <w:spacing w:before="3" w:line="260" w:lineRule="exact"/>
        <w:rPr>
          <w:sz w:val="26"/>
          <w:szCs w:val="26"/>
        </w:rPr>
      </w:pPr>
    </w:p>
    <w:p w:rsidR="00B034F4" w:rsidRDefault="00B9575F">
      <w:pPr>
        <w:ind w:left="3927"/>
        <w:rPr>
          <w:sz w:val="24"/>
          <w:szCs w:val="24"/>
        </w:rPr>
        <w:sectPr w:rsidR="00B034F4">
          <w:headerReference w:type="default" r:id="rId18"/>
          <w:pgSz w:w="11920" w:h="16840"/>
          <w:pgMar w:top="2520" w:right="1680" w:bottom="280" w:left="1680" w:header="2294" w:footer="0" w:gutter="0"/>
          <w:cols w:space="720"/>
        </w:sect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2.8 Kopli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7" w:line="240" w:lineRule="exact"/>
        <w:rPr>
          <w:sz w:val="24"/>
          <w:szCs w:val="24"/>
        </w:rPr>
      </w:pPr>
    </w:p>
    <w:p w:rsidR="00B034F4" w:rsidRDefault="00B9575F">
      <w:pPr>
        <w:ind w:left="2446"/>
      </w:pPr>
      <w:r>
        <w:pict>
          <v:shape id="_x0000_i1032" type="#_x0000_t75" style="width:225pt;height:173.25pt">
            <v:imagedata r:id="rId19" o:title=""/>
          </v:shape>
        </w:pict>
      </w:r>
    </w:p>
    <w:p w:rsidR="00B034F4" w:rsidRDefault="00B034F4">
      <w:pPr>
        <w:spacing w:before="15" w:line="220" w:lineRule="exact"/>
        <w:rPr>
          <w:sz w:val="22"/>
          <w:szCs w:val="22"/>
        </w:rPr>
      </w:pPr>
    </w:p>
    <w:p w:rsidR="00B034F4" w:rsidRDefault="00B9575F">
      <w:pPr>
        <w:spacing w:before="29" w:line="260" w:lineRule="exact"/>
        <w:ind w:left="3853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mbar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: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lat kopl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ng</w:t>
      </w:r>
    </w:p>
    <w:p w:rsidR="00B034F4" w:rsidRDefault="00B034F4">
      <w:pPr>
        <w:spacing w:before="16" w:line="200" w:lineRule="exact"/>
      </w:pPr>
    </w:p>
    <w:p w:rsidR="00B034F4" w:rsidRDefault="00B9575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lektor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ox</w:t>
      </w:r>
    </w:p>
    <w:p w:rsidR="00B034F4" w:rsidRDefault="00B034F4">
      <w:pPr>
        <w:spacing w:before="2" w:line="240" w:lineRule="exact"/>
        <w:rPr>
          <w:sz w:val="24"/>
          <w:szCs w:val="24"/>
        </w:rPr>
      </w:pPr>
    </w:p>
    <w:p w:rsidR="00B034F4" w:rsidRDefault="00B9575F">
      <w:pPr>
        <w:ind w:left="978" w:right="371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lektor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roda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si.</w:t>
      </w:r>
    </w:p>
    <w:p w:rsidR="00B034F4" w:rsidRDefault="00B034F4">
      <w:pPr>
        <w:spacing w:before="5" w:line="180" w:lineRule="exact"/>
        <w:rPr>
          <w:sz w:val="18"/>
          <w:szCs w:val="18"/>
        </w:rPr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9575F">
      <w:pPr>
        <w:ind w:left="2294"/>
      </w:pPr>
      <w:r>
        <w:pict>
          <v:shape id="_x0000_i1033" type="#_x0000_t75" style="width:232.5pt;height:183.75pt">
            <v:imagedata r:id="rId20" o:title=""/>
          </v:shape>
        </w:pict>
      </w:r>
    </w:p>
    <w:p w:rsidR="00B034F4" w:rsidRDefault="00B034F4">
      <w:pPr>
        <w:spacing w:before="1" w:line="120" w:lineRule="exact"/>
        <w:rPr>
          <w:sz w:val="12"/>
          <w:szCs w:val="12"/>
        </w:rPr>
      </w:pPr>
    </w:p>
    <w:p w:rsidR="00B034F4" w:rsidRDefault="00B9575F">
      <w:pPr>
        <w:ind w:left="3292" w:right="2809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2.9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ox</w:t>
      </w:r>
    </w:p>
    <w:p w:rsidR="00B034F4" w:rsidRDefault="00B034F4">
      <w:pPr>
        <w:spacing w:before="5" w:line="240" w:lineRule="exact"/>
        <w:rPr>
          <w:sz w:val="24"/>
          <w:szCs w:val="24"/>
        </w:rPr>
      </w:pPr>
    </w:p>
    <w:p w:rsidR="00B034F4" w:rsidRDefault="00B957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2.5 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pacing w:val="-1"/>
          <w:sz w:val="24"/>
          <w:szCs w:val="24"/>
        </w:rPr>
        <w:t>ep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a </w:t>
      </w:r>
      <w:proofErr w:type="gram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x</w:t>
      </w:r>
      <w:proofErr w:type="gramEnd"/>
    </w:p>
    <w:p w:rsidR="00B034F4" w:rsidRDefault="00B034F4">
      <w:pPr>
        <w:spacing w:line="200" w:lineRule="exact"/>
      </w:pPr>
    </w:p>
    <w:p w:rsidR="00B034F4" w:rsidRDefault="00B034F4">
      <w:pPr>
        <w:spacing w:before="10" w:line="260" w:lineRule="exact"/>
        <w:rPr>
          <w:sz w:val="26"/>
          <w:szCs w:val="26"/>
        </w:rPr>
      </w:pPr>
    </w:p>
    <w:p w:rsidR="00B034F4" w:rsidRDefault="00B9575F">
      <w:pPr>
        <w:spacing w:line="480" w:lineRule="auto"/>
        <w:ind w:left="588" w:right="64" w:firstLine="566"/>
        <w:jc w:val="both"/>
        <w:rPr>
          <w:sz w:val="24"/>
          <w:szCs w:val="24"/>
        </w:rPr>
        <w:sectPr w:rsidR="00B034F4">
          <w:headerReference w:type="default" r:id="rId21"/>
          <w:pgSz w:w="11920" w:h="16840"/>
          <w:pgMar w:top="1560" w:right="1600" w:bottom="280" w:left="1680" w:header="0" w:footer="0" w:gutter="0"/>
          <w:cols w:space="720"/>
        </w:sect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mpu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(h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mp)  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lat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 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ri. 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dlamp</w:t>
      </w:r>
      <w:proofErr w:type="gramEnd"/>
      <w:r>
        <w:rPr>
          <w:sz w:val="24"/>
          <w:szCs w:val="24"/>
        </w:rPr>
        <w:t xml:space="preserve">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lampu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uh.</w:t>
      </w:r>
      <w:r>
        <w:rPr>
          <w:spacing w:val="2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13" w:line="240" w:lineRule="exact"/>
        <w:rPr>
          <w:sz w:val="24"/>
          <w:szCs w:val="24"/>
        </w:rPr>
      </w:pPr>
    </w:p>
    <w:p w:rsidR="00B034F4" w:rsidRDefault="00B9575F">
      <w:pPr>
        <w:spacing w:before="29" w:line="48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lama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roda dua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 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sional: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ja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pun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melin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jal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jauh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 melin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ksudk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dup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mati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otal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kosl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 lampu,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mau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mau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z w:val="24"/>
          <w:szCs w:val="24"/>
        </w:rPr>
        <w:t xml:space="preserve"> dika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tua,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 vbb,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ps,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ts,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tahun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1980.</w:t>
      </w:r>
    </w:p>
    <w:p w:rsidR="00B034F4" w:rsidRDefault="00B034F4">
      <w:pPr>
        <w:spacing w:before="14" w:line="200" w:lineRule="exact"/>
      </w:pPr>
    </w:p>
    <w:p w:rsidR="00B034F4" w:rsidRDefault="00B9575F">
      <w:pPr>
        <w:ind w:left="588" w:right="549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2.6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an</w:t>
      </w:r>
    </w:p>
    <w:p w:rsidR="00B034F4" w:rsidRDefault="00B034F4">
      <w:pPr>
        <w:spacing w:line="200" w:lineRule="exact"/>
      </w:pPr>
    </w:p>
    <w:p w:rsidR="00B034F4" w:rsidRDefault="00B034F4">
      <w:pPr>
        <w:spacing w:before="8" w:line="260" w:lineRule="exact"/>
        <w:rPr>
          <w:sz w:val="26"/>
          <w:szCs w:val="26"/>
        </w:rPr>
      </w:pPr>
    </w:p>
    <w:p w:rsidR="00B034F4" w:rsidRDefault="00B9575F">
      <w:pPr>
        <w:spacing w:line="480" w:lineRule="auto"/>
        <w:ind w:left="588" w:right="77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lampu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8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 lampu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tak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star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3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la.kompon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kompo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 pada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beb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B034F4" w:rsidRDefault="00B034F4">
      <w:pPr>
        <w:spacing w:before="11" w:line="200" w:lineRule="exact"/>
      </w:pPr>
    </w:p>
    <w:p w:rsidR="00B034F4" w:rsidRDefault="00B9575F">
      <w:pPr>
        <w:ind w:left="588" w:right="6305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1.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(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:rsidR="00B034F4" w:rsidRDefault="00B034F4">
      <w:pPr>
        <w:spacing w:line="200" w:lineRule="exact"/>
      </w:pPr>
    </w:p>
    <w:p w:rsidR="00B034F4" w:rsidRDefault="00B034F4">
      <w:pPr>
        <w:spacing w:before="15" w:line="260" w:lineRule="exact"/>
        <w:rPr>
          <w:sz w:val="26"/>
          <w:szCs w:val="26"/>
        </w:rPr>
      </w:pPr>
    </w:p>
    <w:p w:rsidR="00B034F4" w:rsidRDefault="00B9575F">
      <w:pPr>
        <w:ind w:left="588" w:right="6224"/>
        <w:jc w:val="both"/>
        <w:rPr>
          <w:sz w:val="24"/>
          <w:szCs w:val="24"/>
        </w:rPr>
      </w:pPr>
      <w:r>
        <w:rPr>
          <w:sz w:val="24"/>
          <w:szCs w:val="24"/>
        </w:rPr>
        <w:t>2. kiprok/r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ulator</w:t>
      </w:r>
    </w:p>
    <w:p w:rsidR="00B034F4" w:rsidRDefault="00B034F4">
      <w:pPr>
        <w:spacing w:line="200" w:lineRule="exact"/>
      </w:pPr>
    </w:p>
    <w:p w:rsidR="00B034F4" w:rsidRDefault="00B034F4">
      <w:pPr>
        <w:spacing w:before="16" w:line="260" w:lineRule="exact"/>
        <w:rPr>
          <w:sz w:val="26"/>
          <w:szCs w:val="26"/>
        </w:rPr>
      </w:pPr>
    </w:p>
    <w:p w:rsidR="00B034F4" w:rsidRDefault="00B9575F">
      <w:pPr>
        <w:ind w:left="588" w:right="7382"/>
        <w:jc w:val="both"/>
        <w:rPr>
          <w:sz w:val="24"/>
          <w:szCs w:val="24"/>
        </w:rPr>
        <w:sectPr w:rsidR="00B034F4">
          <w:headerReference w:type="default" r:id="rId22"/>
          <w:pgSz w:w="11920" w:h="16840"/>
          <w:pgMar w:top="1560" w:right="1580" w:bottom="280" w:left="1680" w:header="0" w:footer="0" w:gutter="0"/>
          <w:cols w:space="720"/>
        </w:sect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spul</w:t>
      </w:r>
      <w:proofErr w:type="gramEnd"/>
    </w:p>
    <w:p w:rsidR="00B034F4" w:rsidRDefault="00B034F4">
      <w:pPr>
        <w:spacing w:line="200" w:lineRule="exact"/>
      </w:pPr>
    </w:p>
    <w:p w:rsidR="00B034F4" w:rsidRDefault="00B034F4">
      <w:pPr>
        <w:spacing w:before="6" w:line="240" w:lineRule="exact"/>
        <w:rPr>
          <w:sz w:val="24"/>
          <w:szCs w:val="24"/>
        </w:rPr>
      </w:pPr>
    </w:p>
    <w:p w:rsidR="00B034F4" w:rsidRDefault="00B9575F">
      <w:pPr>
        <w:spacing w:before="29"/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>1.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(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u )</w:t>
      </w:r>
    </w:p>
    <w:p w:rsidR="00B034F4" w:rsidRDefault="00B034F4">
      <w:pPr>
        <w:spacing w:line="200" w:lineRule="exact"/>
      </w:pPr>
    </w:p>
    <w:p w:rsidR="00B034F4" w:rsidRDefault="00B034F4">
      <w:pPr>
        <w:spacing w:before="15" w:line="260" w:lineRule="exact"/>
        <w:rPr>
          <w:sz w:val="26"/>
          <w:szCs w:val="26"/>
        </w:rPr>
      </w:pPr>
    </w:p>
    <w:p w:rsidR="00B034F4" w:rsidRDefault="00B9575F">
      <w:pPr>
        <w:spacing w:line="481" w:lineRule="auto"/>
        <w:ind w:left="588" w:right="90" w:firstLine="56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 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diu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listrik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(12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vol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) untuk 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B034F4" w:rsidRDefault="00B034F4">
      <w:pPr>
        <w:spacing w:before="7" w:line="140" w:lineRule="exact"/>
        <w:rPr>
          <w:sz w:val="15"/>
          <w:szCs w:val="15"/>
        </w:rPr>
      </w:pPr>
    </w:p>
    <w:p w:rsidR="00B034F4" w:rsidRDefault="00B9575F">
      <w:pPr>
        <w:ind w:left="2076"/>
      </w:pPr>
      <w:r>
        <w:pict>
          <v:shape id="_x0000_i1034" type="#_x0000_t75" style="width:249.75pt;height:181.5pt">
            <v:imagedata r:id="rId23" o:title=""/>
          </v:shape>
        </w:pict>
      </w:r>
    </w:p>
    <w:p w:rsidR="00B034F4" w:rsidRDefault="00B034F4">
      <w:pPr>
        <w:spacing w:before="3" w:line="160" w:lineRule="exact"/>
        <w:rPr>
          <w:sz w:val="17"/>
          <w:szCs w:val="17"/>
        </w:rPr>
      </w:pPr>
    </w:p>
    <w:p w:rsidR="00B034F4" w:rsidRDefault="00B9575F">
      <w:pPr>
        <w:ind w:left="3486" w:right="2941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2.6.1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9" w:line="220" w:lineRule="exact"/>
        <w:rPr>
          <w:sz w:val="22"/>
          <w:szCs w:val="22"/>
        </w:rPr>
      </w:pPr>
    </w:p>
    <w:p w:rsidR="00B034F4" w:rsidRDefault="00B9575F">
      <w:pPr>
        <w:ind w:left="588"/>
        <w:rPr>
          <w:sz w:val="24"/>
          <w:szCs w:val="24"/>
        </w:rPr>
      </w:pPr>
      <w:r>
        <w:rPr>
          <w:sz w:val="24"/>
          <w:szCs w:val="24"/>
        </w:rPr>
        <w:t>2. Kip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ok/r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ulator</w:t>
      </w:r>
    </w:p>
    <w:p w:rsidR="00B034F4" w:rsidRDefault="00B034F4">
      <w:pPr>
        <w:spacing w:line="200" w:lineRule="exact"/>
      </w:pPr>
    </w:p>
    <w:p w:rsidR="00B034F4" w:rsidRDefault="00B034F4">
      <w:pPr>
        <w:spacing w:before="13" w:line="260" w:lineRule="exact"/>
        <w:rPr>
          <w:sz w:val="26"/>
          <w:szCs w:val="26"/>
        </w:rPr>
      </w:pPr>
    </w:p>
    <w:p w:rsidR="00B034F4" w:rsidRDefault="00B9575F">
      <w:pPr>
        <w:spacing w:line="480" w:lineRule="auto"/>
        <w:ind w:left="588" w:right="67"/>
        <w:rPr>
          <w:sz w:val="24"/>
          <w:szCs w:val="24"/>
        </w:rPr>
        <w:sectPr w:rsidR="00B034F4">
          <w:headerReference w:type="default" r:id="rId24"/>
          <w:pgSz w:w="11920" w:h="16840"/>
          <w:pgMar w:top="2520" w:right="1660" w:bottom="280" w:left="1680" w:header="2294" w:footer="0" w:gutter="0"/>
          <w:cols w:space="720"/>
        </w:sectPr>
      </w:pPr>
      <w:r>
        <w:rPr>
          <w:sz w:val="24"/>
          <w:szCs w:val="24"/>
        </w:rPr>
        <w:t>Kipr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rikut: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rus listrik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ola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=Al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ting Cur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nt</w:t>
      </w:r>
      <w:r>
        <w:rPr>
          <w:b/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put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sin.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1</w:t>
      </w:r>
      <w:r>
        <w:rPr>
          <w:spacing w:val="1"/>
          <w:sz w:val="24"/>
          <w:szCs w:val="24"/>
        </w:rPr>
        <w:t>8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 volt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i.pasti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ikan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diaplikasikan di sistem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strikan motor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12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olt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C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= Di</w:t>
      </w:r>
      <w:r>
        <w:rPr>
          <w:b/>
          <w:spacing w:val="-1"/>
          <w:sz w:val="24"/>
          <w:szCs w:val="24"/>
        </w:rPr>
        <w:t>rec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Cur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t</w:t>
      </w:r>
      <w:r>
        <w:rPr>
          <w:b/>
          <w:sz w:val="24"/>
          <w:szCs w:val="24"/>
        </w:rPr>
        <w:t>).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13" w:line="240" w:lineRule="exact"/>
        <w:rPr>
          <w:sz w:val="24"/>
          <w:szCs w:val="24"/>
        </w:rPr>
      </w:pPr>
    </w:p>
    <w:p w:rsidR="00B034F4" w:rsidRDefault="00B9575F">
      <w:pPr>
        <w:spacing w:before="29" w:line="481" w:lineRule="auto"/>
        <w:ind w:left="588" w:right="68"/>
        <w:rPr>
          <w:sz w:val="24"/>
          <w:szCs w:val="24"/>
        </w:rPr>
      </w:pPr>
      <w:r>
        <w:pict>
          <v:shape id="_x0000_s1027" type="#_x0000_t75" style="position:absolute;left:0;text-align:left;margin-left:182.3pt;margin-top:74.45pt;width:262.45pt;height:159pt;z-index:-251658240;mso-position-horizontal-relative:page">
            <v:imagedata r:id="rId25" o:title=""/>
            <w10:wrap anchorx="page"/>
          </v:shape>
        </w:pic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sistem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DC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listrik ini di tampung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aki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spul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ian.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kiprok/r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18" w:line="200" w:lineRule="exact"/>
      </w:pPr>
    </w:p>
    <w:p w:rsidR="00B034F4" w:rsidRDefault="00B9575F">
      <w:pPr>
        <w:ind w:left="309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2.6.2 kiprok/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gulat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</w:p>
    <w:p w:rsidR="00B034F4" w:rsidRDefault="00B034F4">
      <w:pPr>
        <w:spacing w:line="200" w:lineRule="exact"/>
      </w:pPr>
    </w:p>
    <w:p w:rsidR="00B034F4" w:rsidRDefault="00B034F4">
      <w:pPr>
        <w:spacing w:before="16" w:line="260" w:lineRule="exact"/>
        <w:rPr>
          <w:sz w:val="26"/>
          <w:szCs w:val="26"/>
        </w:rPr>
      </w:pPr>
    </w:p>
    <w:p w:rsidR="00B034F4" w:rsidRDefault="00B9575F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>3.spul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kump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034F4" w:rsidRDefault="00B034F4">
      <w:pPr>
        <w:spacing w:line="200" w:lineRule="exact"/>
      </w:pPr>
    </w:p>
    <w:p w:rsidR="00B034F4" w:rsidRDefault="00B034F4">
      <w:pPr>
        <w:spacing w:before="13" w:line="260" w:lineRule="exact"/>
        <w:rPr>
          <w:sz w:val="26"/>
          <w:szCs w:val="26"/>
        </w:rPr>
      </w:pPr>
    </w:p>
    <w:p w:rsidR="00B034F4" w:rsidRDefault="00B9575F">
      <w:pPr>
        <w:spacing w:line="480" w:lineRule="auto"/>
        <w:ind w:left="588" w:right="121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(kump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n)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rput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nik dan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med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t.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diubah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mo. Kump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pian no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latina.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umpa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mah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 ke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</w:t>
      </w:r>
      <w:r>
        <w:rPr>
          <w:spacing w:val="2"/>
          <w:sz w:val="24"/>
          <w:szCs w:val="24"/>
        </w:rPr>
        <w:t>tn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platina, 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 coil, dan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 plu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busi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mal.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</w:p>
    <w:p w:rsidR="00B034F4" w:rsidRDefault="00B9575F">
      <w:pPr>
        <w:spacing w:before="10" w:line="481" w:lineRule="auto"/>
        <w:ind w:left="588" w:right="641"/>
        <w:rPr>
          <w:sz w:val="24"/>
          <w:szCs w:val="24"/>
        </w:rPr>
        <w:sectPr w:rsidR="00B034F4">
          <w:headerReference w:type="default" r:id="rId26"/>
          <w:pgSz w:w="11920" w:h="16840"/>
          <w:pgMar w:top="1560" w:right="1620" w:bottom="280" w:left="1680" w:header="0" w:footer="0" w:gutter="0"/>
          <w:cols w:space="720"/>
        </w:sectPr>
      </w:pPr>
      <w:proofErr w:type="gramStart"/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mah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kibat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kors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bo</w:t>
      </w:r>
      <w:r>
        <w:rPr>
          <w:spacing w:val="5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),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line="200" w:lineRule="exact"/>
      </w:pPr>
    </w:p>
    <w:p w:rsidR="00B034F4" w:rsidRDefault="00B034F4">
      <w:pPr>
        <w:spacing w:before="16" w:line="280" w:lineRule="exact"/>
        <w:rPr>
          <w:sz w:val="28"/>
          <w:szCs w:val="28"/>
        </w:rPr>
      </w:pPr>
    </w:p>
    <w:p w:rsidR="00B034F4" w:rsidRDefault="00B9575F">
      <w:pPr>
        <w:ind w:left="1994"/>
      </w:pPr>
      <w:r>
        <w:pict>
          <v:shape id="_x0000_i1035" type="#_x0000_t75" style="width:261pt;height:166.5pt">
            <v:imagedata r:id="rId27" o:title=""/>
          </v:shape>
        </w:pict>
      </w:r>
    </w:p>
    <w:p w:rsidR="00B034F4" w:rsidRDefault="00B034F4">
      <w:pPr>
        <w:spacing w:before="9" w:line="180" w:lineRule="exact"/>
        <w:rPr>
          <w:sz w:val="18"/>
          <w:szCs w:val="18"/>
        </w:rPr>
      </w:pPr>
    </w:p>
    <w:p w:rsidR="00B034F4" w:rsidRDefault="00B9575F">
      <w:pPr>
        <w:spacing w:before="29"/>
        <w:ind w:left="3611" w:right="3048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2.6.3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pul</w:t>
      </w:r>
    </w:p>
    <w:sectPr w:rsidR="00B034F4">
      <w:headerReference w:type="default" r:id="rId28"/>
      <w:pgSz w:w="11920" w:h="16840"/>
      <w:pgMar w:top="156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75F" w:rsidRDefault="00B9575F">
      <w:r>
        <w:separator/>
      </w:r>
    </w:p>
  </w:endnote>
  <w:endnote w:type="continuationSeparator" w:id="0">
    <w:p w:rsidR="00B9575F" w:rsidRDefault="00B9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75F" w:rsidRDefault="00B9575F">
      <w:r>
        <w:separator/>
      </w:r>
    </w:p>
  </w:footnote>
  <w:footnote w:type="continuationSeparator" w:id="0">
    <w:p w:rsidR="00B9575F" w:rsidRDefault="00B95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957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12.4pt;margin-top:113.7pt;width:56.3pt;height:14pt;z-index:-251660288;mso-position-horizontal-relative:page;mso-position-vertical-relative:page" filled="f" stroked="f">
          <v:textbox inset="0,0,0,0">
            <w:txbxContent>
              <w:p w:rsidR="00B034F4" w:rsidRDefault="00B9575F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2. </w:t>
                </w:r>
                <w:proofErr w:type="gramStart"/>
                <w:r>
                  <w:rPr>
                    <w:sz w:val="24"/>
                    <w:szCs w:val="24"/>
                  </w:rPr>
                  <w:t>As</w:t>
                </w:r>
                <w:proofErr w:type="gramEnd"/>
                <w:r>
                  <w:rPr>
                    <w:sz w:val="24"/>
                    <w:szCs w:val="24"/>
                  </w:rPr>
                  <w:t xml:space="preserve"> stat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034F4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957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12.4pt;margin-top:113.7pt;width:93.85pt;height:14pt;z-index:-251659264;mso-position-horizontal-relative:page;mso-position-vertical-relative:page" filled="f" stroked="f">
          <v:textbox inset="0,0,0,0">
            <w:txbxContent>
              <w:p w:rsidR="00B034F4" w:rsidRDefault="00B9575F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5. G</w:t>
                </w:r>
                <w:r>
                  <w:rPr>
                    <w:spacing w:val="-1"/>
                    <w:sz w:val="24"/>
                    <w:szCs w:val="24"/>
                  </w:rPr>
                  <w:t>ea</w:t>
                </w:r>
                <w:r>
                  <w:rPr>
                    <w:sz w:val="24"/>
                    <w:szCs w:val="24"/>
                  </w:rPr>
                  <w:t>r st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rt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 xml:space="preserve">r </w:t>
                </w:r>
                <w:r>
                  <w:rPr>
                    <w:spacing w:val="1"/>
                    <w:sz w:val="24"/>
                    <w:szCs w:val="24"/>
                  </w:rPr>
                  <w:t>k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ki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957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12.4pt;margin-top:113.7pt;width:53.35pt;height:14pt;z-index:-251658240;mso-position-horizontal-relative:page;mso-position-vertical-relative:page" filled="f" stroked="f">
          <v:textbox inset="0,0,0,0">
            <w:txbxContent>
              <w:p w:rsidR="00B034F4" w:rsidRDefault="00B9575F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7. Kopling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034F4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034F4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957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12.4pt;margin-top:113.9pt;width:278.35pt;height:14pt;z-index:-251657216;mso-position-horizontal-relative:page;mso-position-vertical-relative:page" filled="f" stroked="f">
          <v:textbox inset="0,0,0,0">
            <w:txbxContent>
              <w:p w:rsidR="00B034F4" w:rsidRDefault="00B9575F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 xml:space="preserve">2.6.1 </w:t>
                </w:r>
                <w:r>
                  <w:rPr>
                    <w:b/>
                    <w:spacing w:val="-2"/>
                    <w:sz w:val="24"/>
                    <w:szCs w:val="24"/>
                  </w:rPr>
                  <w:t>K</w:t>
                </w:r>
                <w:r>
                  <w:rPr>
                    <w:b/>
                    <w:spacing w:val="2"/>
                    <w:sz w:val="24"/>
                    <w:szCs w:val="24"/>
                  </w:rPr>
                  <w:t>o</w:t>
                </w:r>
                <w:r>
                  <w:rPr>
                    <w:b/>
                    <w:spacing w:val="-3"/>
                    <w:sz w:val="24"/>
                    <w:szCs w:val="24"/>
                  </w:rPr>
                  <w:t>m</w:t>
                </w:r>
                <w:r>
                  <w:rPr>
                    <w:b/>
                    <w:spacing w:val="1"/>
                    <w:sz w:val="24"/>
                    <w:szCs w:val="24"/>
                  </w:rPr>
                  <w:t>p</w:t>
                </w:r>
                <w:r>
                  <w:rPr>
                    <w:b/>
                    <w:sz w:val="24"/>
                    <w:szCs w:val="24"/>
                  </w:rPr>
                  <w:t>o</w:t>
                </w:r>
                <w:r>
                  <w:rPr>
                    <w:b/>
                    <w:spacing w:val="1"/>
                    <w:sz w:val="24"/>
                    <w:szCs w:val="24"/>
                  </w:rPr>
                  <w:t>n</w:t>
                </w:r>
                <w:r>
                  <w:rPr>
                    <w:b/>
                    <w:spacing w:val="-1"/>
                    <w:sz w:val="24"/>
                    <w:szCs w:val="24"/>
                  </w:rPr>
                  <w:t>e</w:t>
                </w:r>
                <w:r>
                  <w:rPr>
                    <w:b/>
                    <w:spacing w:val="2"/>
                    <w:sz w:val="24"/>
                    <w:szCs w:val="24"/>
                  </w:rPr>
                  <w:t>n</w:t>
                </w:r>
                <w:r>
                  <w:rPr>
                    <w:b/>
                    <w:spacing w:val="-1"/>
                    <w:sz w:val="24"/>
                    <w:szCs w:val="24"/>
                  </w:rPr>
                  <w:t>-</w:t>
                </w:r>
                <w:r>
                  <w:rPr>
                    <w:b/>
                    <w:spacing w:val="1"/>
                    <w:sz w:val="24"/>
                    <w:szCs w:val="24"/>
                  </w:rPr>
                  <w:t>k</w:t>
                </w:r>
                <w:r>
                  <w:rPr>
                    <w:b/>
                    <w:spacing w:val="2"/>
                    <w:sz w:val="24"/>
                    <w:szCs w:val="24"/>
                  </w:rPr>
                  <w:t>o</w:t>
                </w:r>
                <w:r>
                  <w:rPr>
                    <w:b/>
                    <w:spacing w:val="-3"/>
                    <w:sz w:val="24"/>
                    <w:szCs w:val="24"/>
                  </w:rPr>
                  <w:t>m</w:t>
                </w:r>
                <w:r>
                  <w:rPr>
                    <w:b/>
                    <w:spacing w:val="1"/>
                    <w:sz w:val="24"/>
                    <w:szCs w:val="24"/>
                  </w:rPr>
                  <w:t>p</w:t>
                </w:r>
                <w:r>
                  <w:rPr>
                    <w:b/>
                    <w:sz w:val="24"/>
                    <w:szCs w:val="24"/>
                  </w:rPr>
                  <w:t>o</w:t>
                </w:r>
                <w:r>
                  <w:rPr>
                    <w:b/>
                    <w:spacing w:val="1"/>
                    <w:sz w:val="24"/>
                    <w:szCs w:val="24"/>
                  </w:rPr>
                  <w:t>n</w:t>
                </w:r>
                <w:r>
                  <w:rPr>
                    <w:b/>
                    <w:spacing w:val="-1"/>
                    <w:sz w:val="24"/>
                    <w:szCs w:val="24"/>
                  </w:rPr>
                  <w:t>e</w:t>
                </w:r>
                <w:r>
                  <w:rPr>
                    <w:b/>
                    <w:sz w:val="24"/>
                    <w:szCs w:val="24"/>
                  </w:rPr>
                  <w:t>n</w:t>
                </w:r>
                <w:r>
                  <w:rPr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sz w:val="24"/>
                    <w:szCs w:val="24"/>
                  </w:rPr>
                  <w:t>a</w:t>
                </w:r>
                <w:r>
                  <w:rPr>
                    <w:b/>
                    <w:spacing w:val="-1"/>
                    <w:sz w:val="24"/>
                    <w:szCs w:val="24"/>
                  </w:rPr>
                  <w:t>r</w:t>
                </w:r>
                <w:r>
                  <w:rPr>
                    <w:b/>
                    <w:spacing w:val="1"/>
                    <w:sz w:val="24"/>
                    <w:szCs w:val="24"/>
                  </w:rPr>
                  <w:t>u</w:t>
                </w:r>
                <w:r>
                  <w:rPr>
                    <w:b/>
                    <w:sz w:val="24"/>
                    <w:szCs w:val="24"/>
                  </w:rPr>
                  <w:t>s l</w:t>
                </w:r>
                <w:r>
                  <w:rPr>
                    <w:b/>
                    <w:spacing w:val="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st</w:t>
                </w:r>
                <w:r>
                  <w:rPr>
                    <w:b/>
                    <w:spacing w:val="-1"/>
                    <w:sz w:val="24"/>
                    <w:szCs w:val="24"/>
                  </w:rPr>
                  <w:t>r</w:t>
                </w:r>
                <w:r>
                  <w:rPr>
                    <w:b/>
                    <w:sz w:val="24"/>
                    <w:szCs w:val="24"/>
                  </w:rPr>
                  <w:t>ik</w:t>
                </w:r>
                <w:r>
                  <w:rPr>
                    <w:b/>
                    <w:spacing w:val="1"/>
                    <w:sz w:val="24"/>
                    <w:szCs w:val="24"/>
                  </w:rPr>
                  <w:t xml:space="preserve"> d</w:t>
                </w:r>
                <w:r>
                  <w:rPr>
                    <w:b/>
                    <w:spacing w:val="-2"/>
                    <w:sz w:val="24"/>
                    <w:szCs w:val="24"/>
                  </w:rPr>
                  <w:t>a</w:t>
                </w:r>
                <w:r>
                  <w:rPr>
                    <w:b/>
                    <w:sz w:val="24"/>
                    <w:szCs w:val="24"/>
                  </w:rPr>
                  <w:t>n</w:t>
                </w:r>
                <w:r>
                  <w:rPr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sz w:val="24"/>
                    <w:szCs w:val="24"/>
                  </w:rPr>
                  <w:t>f</w:t>
                </w:r>
                <w:r>
                  <w:rPr>
                    <w:b/>
                    <w:spacing w:val="-2"/>
                    <w:sz w:val="24"/>
                    <w:szCs w:val="24"/>
                  </w:rPr>
                  <w:t>u</w:t>
                </w:r>
                <w:r>
                  <w:rPr>
                    <w:b/>
                    <w:spacing w:val="1"/>
                    <w:sz w:val="24"/>
                    <w:szCs w:val="24"/>
                  </w:rPr>
                  <w:t>n</w:t>
                </w:r>
                <w:r>
                  <w:rPr>
                    <w:b/>
                    <w:sz w:val="24"/>
                    <w:szCs w:val="24"/>
                  </w:rPr>
                  <w:t>gsi</w:t>
                </w:r>
                <w:r>
                  <w:rPr>
                    <w:b/>
                    <w:spacing w:val="1"/>
                    <w:sz w:val="24"/>
                    <w:szCs w:val="24"/>
                  </w:rPr>
                  <w:t>n</w:t>
                </w:r>
                <w:r>
                  <w:rPr>
                    <w:b/>
                    <w:sz w:val="24"/>
                    <w:szCs w:val="24"/>
                  </w:rPr>
                  <w:t>ya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034F4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F4" w:rsidRDefault="00B034F4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61649"/>
    <w:multiLevelType w:val="multilevel"/>
    <w:tmpl w:val="67C46BE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5131925"/>
    <w:multiLevelType w:val="multilevel"/>
    <w:tmpl w:val="CE2AA85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F4"/>
    <w:rsid w:val="002D5D9C"/>
    <w:rsid w:val="00961F74"/>
    <w:rsid w:val="00B034F4"/>
    <w:rsid w:val="00B9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AFB3E23C-AFCF-4ACD-BF96-CF69591B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header" Target="header7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header" Target="header6.xml"/><Relationship Id="rId27" Type="http://schemas.openxmlformats.org/officeDocument/2006/relationships/image" Target="media/image1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1888</Words>
  <Characters>10766</Characters>
  <Application>Microsoft Office Word</Application>
  <DocSecurity>0</DocSecurity>
  <Lines>89</Lines>
  <Paragraphs>25</Paragraphs>
  <ScaleCrop>false</ScaleCrop>
  <Company/>
  <LinksUpToDate>false</LinksUpToDate>
  <CharactersWithSpaces>12629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IT Center</cp:lastModifiedBy>
  <cp:revision>3</cp:revision>
  <dcterms:created xsi:type="dcterms:W3CDTF">2017-02-23T02:42:00Z</dcterms:created>
  <dcterms:modified xsi:type="dcterms:W3CDTF">2017-02-23T02:45:00Z</dcterms:modified>
</cp:coreProperties>
</file>